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"/>
      </w:pPr>
      <w:r>
        <w:pict>
          <v:shape type="#_x0000_t75" style="width:553.035pt;height:654.95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5"/>
        <w:ind w:left="1707"/>
        <w:sectPr>
          <w:pgSz w:w="11860" w:h="16820"/>
          <w:pgMar w:top="300" w:bottom="280" w:left="0" w:right="640"/>
        </w:sectPr>
      </w:pP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nd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co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E0E0F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E0E0F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ce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E0E0F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92"/>
          <w:sz w:val="21"/>
          <w:szCs w:val="21"/>
        </w:rPr>
        <w:t>K</w:t>
      </w:r>
      <w:r>
        <w:rPr>
          <w:rFonts w:cs="Arial" w:hAnsi="Arial" w:eastAsia="Arial" w:ascii="Arial"/>
          <w:color w:val="0E0E0F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E0E0F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E0E0F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E0E0F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E0E0F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E0E0F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E0E0F"/>
          <w:spacing w:val="0"/>
          <w:w w:val="102"/>
          <w:sz w:val="21"/>
          <w:szCs w:val="21"/>
        </w:rPr>
        <w:t>k</w:t>
      </w:r>
      <w:r>
        <w:rPr>
          <w:rFonts w:cs="Arial" w:hAnsi="Arial" w:eastAsia="Arial" w:ascii="Arial"/>
          <w:color w:val="0E0E0F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9"/>
          <w:sz w:val="21"/>
          <w:szCs w:val="21"/>
        </w:rPr>
        <w:t>k</w:t>
      </w:r>
      <w:r>
        <w:rPr>
          <w:rFonts w:cs="Arial" w:hAnsi="Arial" w:eastAsia="Arial" w:ascii="Arial"/>
          <w:color w:val="333633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33363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E0E0F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75"/>
          <w:sz w:val="21"/>
          <w:szCs w:val="21"/>
        </w:rPr>
        <w:t>-</w:t>
      </w:r>
      <w:r>
        <w:rPr>
          <w:rFonts w:cs="Arial" w:hAnsi="Arial" w:eastAsia="Arial" w:ascii="Arial"/>
          <w:color w:val="0E0E0F"/>
          <w:spacing w:val="-37"/>
          <w:w w:val="175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E0E0F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85"/>
          <w:sz w:val="21"/>
          <w:szCs w:val="21"/>
        </w:rPr>
        <w:t>-</w:t>
      </w:r>
      <w:r>
        <w:rPr>
          <w:rFonts w:cs="Arial" w:hAnsi="Arial" w:eastAsia="Arial" w:ascii="Arial"/>
          <w:color w:val="0E0E0F"/>
          <w:spacing w:val="-35"/>
          <w:w w:val="185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E0E0F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u/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E0E0F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E0E0F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E0E0F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33363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3363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E0E0F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color w:val="0E0E0F"/>
          <w:spacing w:val="0"/>
          <w:w w:val="104"/>
          <w:sz w:val="21"/>
          <w:szCs w:val="21"/>
        </w:rPr>
        <w:t>8</w:t>
      </w:r>
      <w:r>
        <w:rPr>
          <w:rFonts w:cs="Arial" w:hAnsi="Arial" w:eastAsia="Arial" w:ascii="Arial"/>
          <w:color w:val="33363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E0E0F"/>
          <w:spacing w:val="0"/>
          <w:w w:val="117"/>
          <w:sz w:val="21"/>
          <w:szCs w:val="21"/>
        </w:rPr>
        <w:t>6</w:t>
      </w:r>
      <w:r>
        <w:rPr>
          <w:rFonts w:cs="Arial" w:hAnsi="Arial" w:eastAsia="Arial" w:ascii="Arial"/>
          <w:color w:val="0E0E0F"/>
          <w:spacing w:val="0"/>
          <w:w w:val="104"/>
          <w:sz w:val="21"/>
          <w:szCs w:val="21"/>
        </w:rPr>
        <w:t>33</w:t>
      </w:r>
      <w:r>
        <w:rPr>
          <w:rFonts w:cs="Arial" w:hAnsi="Arial" w:eastAsia="Arial" w:ascii="Arial"/>
          <w:color w:val="0E0E0F"/>
          <w:spacing w:val="0"/>
          <w:w w:val="113"/>
          <w:sz w:val="21"/>
          <w:szCs w:val="21"/>
        </w:rPr>
        <w:t>-</w:t>
      </w:r>
      <w:r>
        <w:rPr>
          <w:rFonts w:cs="Arial" w:hAnsi="Arial" w:eastAsia="Arial" w:ascii="Arial"/>
          <w:color w:val="0E0E0F"/>
          <w:spacing w:val="0"/>
          <w:w w:val="104"/>
          <w:sz w:val="21"/>
          <w:szCs w:val="21"/>
        </w:rPr>
        <w:t>000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  <w:sectPr>
          <w:pgMar w:header="641" w:footer="0" w:top="1200" w:bottom="280" w:left="0" w:right="340"/>
          <w:headerReference w:type="default" r:id="rId5"/>
          <w:pgSz w:w="11900" w:h="16860"/>
        </w:sectPr>
      </w:pPr>
      <w:r>
        <w:rPr>
          <w:sz w:val="28"/>
          <w:szCs w:val="28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905" w:right="-38"/>
      </w:pPr>
      <w:r>
        <w:rPr>
          <w:rFonts w:cs="Segoe UI" w:hAnsi="Segoe UI" w:eastAsia="Segoe UI" w:ascii="Segoe UI"/>
          <w:color w:val="8AA7B2"/>
          <w:w w:val="182"/>
          <w:position w:val="-3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8AA7B2"/>
          <w:w w:val="33"/>
          <w:position w:val="-3"/>
          <w:sz w:val="23"/>
          <w:szCs w:val="23"/>
        </w:rPr>
        <w:t>:</w:t>
      </w:r>
      <w:r>
        <w:rPr>
          <w:rFonts w:cs="Segoe UI" w:hAnsi="Segoe UI" w:eastAsia="Segoe UI" w:ascii="Segoe UI"/>
          <w:color w:val="738E99"/>
          <w:w w:val="23"/>
          <w:position w:val="-3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A0C4D6"/>
          <w:w w:val="100"/>
          <w:position w:val="-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738E99"/>
          <w:w w:val="100"/>
          <w:position w:val="-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8AA7B2"/>
          <w:w w:val="28"/>
          <w:position w:val="-3"/>
          <w:sz w:val="23"/>
          <w:szCs w:val="23"/>
        </w:rPr>
        <w:t>·</w:t>
      </w:r>
      <w:r>
        <w:rPr>
          <w:rFonts w:cs="Segoe UI" w:hAnsi="Segoe UI" w:eastAsia="Segoe UI" w:ascii="Segoe UI"/>
          <w:color w:val="738E99"/>
          <w:w w:val="148"/>
          <w:position w:val="-3"/>
          <w:sz w:val="23"/>
          <w:szCs w:val="23"/>
        </w:rPr>
        <w:t>�</w:t>
      </w:r>
      <w:r>
        <w:rPr>
          <w:rFonts w:cs="Segoe UI" w:hAnsi="Segoe UI" w:eastAsia="Segoe UI" w:ascii="Segoe UI"/>
          <w:color w:val="738E99"/>
          <w:w w:val="26"/>
          <w:position w:val="-3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8AA7B2"/>
          <w:w w:val="75"/>
          <w:position w:val="-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00"/>
        <w:ind w:left="1243" w:right="307"/>
      </w:pPr>
      <w:r>
        <w:rPr>
          <w:rFonts w:cs="Times New Roman" w:hAnsi="Times New Roman" w:eastAsia="Times New Roman" w:ascii="Times New Roman"/>
          <w:color w:val="A0C4D6"/>
          <w:spacing w:val="0"/>
          <w:w w:val="79"/>
          <w:position w:val="1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color w:val="A0C4D6"/>
          <w:spacing w:val="47"/>
          <w:w w:val="7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0C4D6"/>
          <w:spacing w:val="0"/>
          <w:w w:val="18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/>
        <w:ind w:left="-35" w:right="2712"/>
      </w:pPr>
      <w:r>
        <w:br w:type="column"/>
      </w:r>
      <w:r>
        <w:rPr>
          <w:rFonts w:cs="Arial" w:hAnsi="Arial" w:eastAsia="Arial" w:ascii="Arial"/>
          <w:i/>
          <w:color w:val="3A575D"/>
          <w:w w:val="79"/>
          <w:sz w:val="19"/>
          <w:szCs w:val="19"/>
        </w:rPr>
        <w:t>A</w:t>
      </w:r>
      <w:r>
        <w:rPr>
          <w:rFonts w:cs="Arial" w:hAnsi="Arial" w:eastAsia="Arial" w:ascii="Arial"/>
          <w:i/>
          <w:color w:val="284044"/>
          <w:w w:val="106"/>
          <w:sz w:val="19"/>
          <w:szCs w:val="19"/>
        </w:rPr>
        <w:t>v</w:t>
      </w:r>
      <w:r>
        <w:rPr>
          <w:rFonts w:cs="Arial" w:hAnsi="Arial" w:eastAsia="Arial" w:ascii="Arial"/>
          <w:i/>
          <w:color w:val="15272B"/>
          <w:w w:val="41"/>
          <w:sz w:val="19"/>
          <w:szCs w:val="19"/>
        </w:rPr>
        <w:t>.</w:t>
      </w:r>
      <w:r>
        <w:rPr>
          <w:rFonts w:cs="Arial" w:hAnsi="Arial" w:eastAsia="Arial" w:ascii="Arial"/>
          <w:i/>
          <w:color w:val="284044"/>
          <w:w w:val="95"/>
          <w:sz w:val="19"/>
          <w:szCs w:val="19"/>
        </w:rPr>
        <w:t>:</w:t>
      </w:r>
      <w:r>
        <w:rPr>
          <w:rFonts w:cs="Arial" w:hAnsi="Arial" w:eastAsia="Arial" w:ascii="Arial"/>
          <w:i/>
          <w:color w:val="3A575D"/>
          <w:w w:val="119"/>
          <w:sz w:val="19"/>
          <w:szCs w:val="19"/>
        </w:rPr>
        <w:t>A</w:t>
      </w:r>
      <w:r>
        <w:rPr>
          <w:rFonts w:cs="Arial" w:hAnsi="Arial" w:eastAsia="Arial" w:ascii="Arial"/>
          <w:i/>
          <w:color w:val="284044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w w:val="88"/>
          <w:sz w:val="19"/>
          <w:szCs w:val="19"/>
        </w:rPr>
        <w:t>0</w:t>
      </w:r>
      <w:r>
        <w:rPr>
          <w:rFonts w:cs="Arial" w:hAnsi="Arial" w:eastAsia="Arial" w:ascii="Arial"/>
          <w:i/>
          <w:color w:val="284044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15272B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15272B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15272B"/>
          <w:w w:val="74"/>
          <w:sz w:val="19"/>
          <w:szCs w:val="19"/>
        </w:rPr>
        <w:t>o</w:t>
      </w:r>
      <w:r>
        <w:rPr>
          <w:rFonts w:cs="Arial" w:hAnsi="Arial" w:eastAsia="Arial" w:ascii="Arial"/>
          <w:i/>
          <w:color w:val="15272B"/>
          <w:w w:val="255"/>
          <w:sz w:val="19"/>
          <w:szCs w:val="19"/>
        </w:rPr>
        <w:t>j</w:t>
      </w:r>
      <w:r>
        <w:rPr>
          <w:rFonts w:cs="Arial" w:hAnsi="Arial" w:eastAsia="Arial" w:ascii="Arial"/>
          <w:i/>
          <w:color w:val="3A575D"/>
          <w:w w:val="71"/>
          <w:sz w:val="19"/>
          <w:szCs w:val="19"/>
        </w:rPr>
        <w:t>es</w:t>
      </w:r>
      <w:r>
        <w:rPr>
          <w:rFonts w:cs="Arial" w:hAnsi="Arial" w:eastAsia="Arial" w:ascii="Arial"/>
          <w:i/>
          <w:color w:val="284044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3A575D"/>
          <w:w w:val="129"/>
          <w:sz w:val="19"/>
          <w:szCs w:val="19"/>
        </w:rPr>
        <w:t>d</w:t>
      </w:r>
      <w:r>
        <w:rPr>
          <w:rFonts w:cs="Arial" w:hAnsi="Arial" w:eastAsia="Arial" w:ascii="Arial"/>
          <w:i/>
          <w:color w:val="3A575D"/>
          <w:w w:val="68"/>
          <w:sz w:val="19"/>
          <w:szCs w:val="19"/>
        </w:rPr>
        <w:t>e</w:t>
      </w:r>
      <w:r>
        <w:rPr>
          <w:rFonts w:cs="Arial" w:hAnsi="Arial" w:eastAsia="Arial" w:ascii="Arial"/>
          <w:i/>
          <w:color w:val="3A575D"/>
          <w:w w:val="112"/>
          <w:sz w:val="19"/>
          <w:szCs w:val="19"/>
        </w:rPr>
        <w:t>O</w:t>
      </w:r>
      <w:r>
        <w:rPr>
          <w:rFonts w:cs="Arial" w:hAnsi="Arial" w:eastAsia="Arial" w:ascii="Arial"/>
          <w:i/>
          <w:color w:val="3A575D"/>
          <w:w w:val="82"/>
          <w:sz w:val="19"/>
          <w:szCs w:val="19"/>
        </w:rPr>
        <w:t>/</w:t>
      </w:r>
      <w:r>
        <w:rPr>
          <w:rFonts w:cs="Arial" w:hAnsi="Arial" w:eastAsia="Arial" w:ascii="Arial"/>
          <w:i/>
          <w:color w:val="284044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3A575D"/>
          <w:w w:val="83"/>
          <w:sz w:val="19"/>
          <w:szCs w:val="19"/>
        </w:rPr>
        <w:t>v</w:t>
      </w:r>
      <w:r>
        <w:rPr>
          <w:rFonts w:cs="Arial" w:hAnsi="Arial" w:eastAsia="Arial" w:ascii="Arial"/>
          <w:i/>
          <w:color w:val="3A575D"/>
          <w:w w:val="68"/>
          <w:sz w:val="19"/>
          <w:szCs w:val="19"/>
        </w:rPr>
        <w:t>e</w:t>
      </w:r>
      <w:r>
        <w:rPr>
          <w:rFonts w:cs="Arial" w:hAnsi="Arial" w:eastAsia="Arial" w:ascii="Arial"/>
          <w:i/>
          <w:color w:val="284044"/>
          <w:w w:val="119"/>
          <w:sz w:val="19"/>
          <w:szCs w:val="19"/>
        </w:rPr>
        <w:t>i</w:t>
      </w:r>
      <w:r>
        <w:rPr>
          <w:rFonts w:cs="Arial" w:hAnsi="Arial" w:eastAsia="Arial" w:ascii="Arial"/>
          <w:i/>
          <w:color w:val="3A575D"/>
          <w:w w:val="113"/>
          <w:sz w:val="19"/>
          <w:szCs w:val="19"/>
        </w:rPr>
        <w:t>r</w:t>
      </w:r>
      <w:r>
        <w:rPr>
          <w:rFonts w:cs="Arial" w:hAnsi="Arial" w:eastAsia="Arial" w:ascii="Arial"/>
          <w:i/>
          <w:color w:val="3A575D"/>
          <w:w w:val="74"/>
          <w:sz w:val="19"/>
          <w:szCs w:val="19"/>
        </w:rPr>
        <w:t>a</w:t>
      </w:r>
      <w:r>
        <w:rPr>
          <w:rFonts w:cs="Arial" w:hAnsi="Arial" w:eastAsia="Arial" w:ascii="Arial"/>
          <w:i/>
          <w:color w:val="3A575D"/>
          <w:w w:val="68"/>
          <w:sz w:val="19"/>
          <w:szCs w:val="19"/>
        </w:rPr>
        <w:t>,</w:t>
      </w:r>
      <w:r>
        <w:rPr>
          <w:rFonts w:cs="Arial" w:hAnsi="Arial" w:eastAsia="Arial" w:ascii="Arial"/>
          <w:i/>
          <w:color w:val="3A575D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A575D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spacing w:val="0"/>
          <w:w w:val="102"/>
          <w:sz w:val="19"/>
          <w:szCs w:val="19"/>
        </w:rPr>
        <w:t>37</w:t>
      </w:r>
      <w:r>
        <w:rPr>
          <w:rFonts w:cs="Arial" w:hAnsi="Arial" w:eastAsia="Arial" w:ascii="Arial"/>
          <w:i/>
          <w:color w:val="3A575D"/>
          <w:spacing w:val="0"/>
          <w:w w:val="81"/>
          <w:sz w:val="19"/>
          <w:szCs w:val="19"/>
        </w:rPr>
        <w:t>9</w:t>
      </w:r>
      <w:r>
        <w:rPr>
          <w:rFonts w:cs="Arial" w:hAnsi="Arial" w:eastAsia="Arial" w:ascii="Arial"/>
          <w:i/>
          <w:color w:val="15272B"/>
          <w:spacing w:val="0"/>
          <w:w w:val="125"/>
          <w:sz w:val="19"/>
          <w:szCs w:val="19"/>
        </w:rPr>
        <w:t>·</w:t>
      </w:r>
      <w:r>
        <w:rPr>
          <w:rFonts w:cs="Arial" w:hAnsi="Arial" w:eastAsia="Arial" w:ascii="Arial"/>
          <w:i/>
          <w:color w:val="1527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4044"/>
          <w:spacing w:val="0"/>
          <w:w w:val="74"/>
          <w:sz w:val="19"/>
          <w:szCs w:val="19"/>
        </w:rPr>
        <w:t>F</w:t>
      </w:r>
      <w:r>
        <w:rPr>
          <w:rFonts w:cs="Arial" w:hAnsi="Arial" w:eastAsia="Arial" w:ascii="Arial"/>
          <w:i/>
          <w:color w:val="3A575D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i/>
          <w:color w:val="15272B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15272B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spacing w:val="0"/>
          <w:w w:val="81"/>
          <w:sz w:val="19"/>
          <w:szCs w:val="19"/>
        </w:rPr>
        <w:t>e</w:t>
      </w:r>
      <w:r>
        <w:rPr>
          <w:rFonts w:cs="Arial" w:hAnsi="Arial" w:eastAsia="Arial" w:ascii="Arial"/>
          <w:i/>
          <w:color w:val="3A575D"/>
          <w:spacing w:val="0"/>
          <w:w w:val="95"/>
          <w:sz w:val="19"/>
          <w:szCs w:val="19"/>
        </w:rPr>
        <w:t>:</w:t>
      </w:r>
      <w:r>
        <w:rPr>
          <w:rFonts w:cs="Arial" w:hAnsi="Arial" w:eastAsia="Arial" w:ascii="Arial"/>
          <w:i/>
          <w:color w:val="3A575D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(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9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4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}</w:t>
      </w:r>
      <w:r>
        <w:rPr>
          <w:rFonts w:cs="Arial" w:hAnsi="Arial" w:eastAsia="Arial" w:ascii="Arial"/>
          <w:i/>
          <w:color w:val="3A575D"/>
          <w:spacing w:val="21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color w:val="284044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i/>
          <w:color w:val="15272B"/>
          <w:spacing w:val="0"/>
          <w:w w:val="88"/>
          <w:sz w:val="19"/>
          <w:szCs w:val="19"/>
        </w:rPr>
        <w:t>3</w:t>
      </w:r>
      <w:r>
        <w:rPr>
          <w:rFonts w:cs="Arial" w:hAnsi="Arial" w:eastAsia="Arial" w:ascii="Arial"/>
          <w:i/>
          <w:color w:val="284044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15272B"/>
          <w:spacing w:val="0"/>
          <w:w w:val="102"/>
          <w:sz w:val="19"/>
          <w:szCs w:val="19"/>
        </w:rPr>
        <w:t>5</w:t>
      </w:r>
      <w:r>
        <w:rPr>
          <w:rFonts w:cs="Arial" w:hAnsi="Arial" w:eastAsia="Arial" w:ascii="Arial"/>
          <w:i/>
          <w:color w:val="15272B"/>
          <w:spacing w:val="0"/>
          <w:w w:val="79"/>
          <w:sz w:val="19"/>
          <w:szCs w:val="19"/>
        </w:rPr>
        <w:t>-</w:t>
      </w:r>
      <w:r>
        <w:rPr>
          <w:rFonts w:cs="Arial" w:hAnsi="Arial" w:eastAsia="Arial" w:ascii="Arial"/>
          <w:i/>
          <w:color w:val="284044"/>
          <w:spacing w:val="0"/>
          <w:w w:val="68"/>
          <w:sz w:val="19"/>
          <w:szCs w:val="19"/>
        </w:rPr>
        <w:t>1</w:t>
      </w:r>
      <w:r>
        <w:rPr>
          <w:rFonts w:cs="Arial" w:hAnsi="Arial" w:eastAsia="Arial" w:ascii="Arial"/>
          <w:i/>
          <w:color w:val="3A575D"/>
          <w:spacing w:val="0"/>
          <w:w w:val="122"/>
          <w:sz w:val="19"/>
          <w:szCs w:val="19"/>
        </w:rPr>
        <w:t>0</w:t>
      </w:r>
      <w:r>
        <w:rPr>
          <w:rFonts w:cs="Arial" w:hAnsi="Arial" w:eastAsia="Arial" w:ascii="Arial"/>
          <w:i/>
          <w:color w:val="3A575D"/>
          <w:spacing w:val="0"/>
          <w:w w:val="95"/>
          <w:sz w:val="19"/>
          <w:szCs w:val="19"/>
        </w:rPr>
        <w:t>59</w:t>
      </w:r>
      <w:r>
        <w:rPr>
          <w:rFonts w:cs="Arial" w:hAnsi="Arial" w:eastAsia="Arial" w:ascii="Arial"/>
          <w:i/>
          <w:color w:val="3A575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58737B"/>
          <w:spacing w:val="0"/>
          <w:w w:val="191"/>
          <w:sz w:val="19"/>
          <w:szCs w:val="19"/>
        </w:rPr>
        <w:t>/</w:t>
      </w:r>
      <w:r>
        <w:rPr>
          <w:rFonts w:cs="Arial" w:hAnsi="Arial" w:eastAsia="Arial" w:ascii="Arial"/>
          <w:i/>
          <w:color w:val="58737B"/>
          <w:spacing w:val="-57"/>
          <w:w w:val="191"/>
          <w:sz w:val="19"/>
          <w:szCs w:val="19"/>
        </w:rPr>
        <w:t> 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3</w:t>
      </w:r>
      <w:r>
        <w:rPr>
          <w:rFonts w:cs="Arial" w:hAnsi="Arial" w:eastAsia="Arial" w:ascii="Arial"/>
          <w:i/>
          <w:color w:val="3A575D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i/>
          <w:color w:val="3A575D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15272B"/>
          <w:spacing w:val="0"/>
          <w:w w:val="102"/>
          <w:sz w:val="19"/>
          <w:szCs w:val="19"/>
        </w:rPr>
        <w:t>5</w:t>
      </w:r>
      <w:r>
        <w:rPr>
          <w:rFonts w:cs="Arial" w:hAnsi="Arial" w:eastAsia="Arial" w:ascii="Arial"/>
          <w:i/>
          <w:color w:val="15272B"/>
          <w:spacing w:val="0"/>
          <w:w w:val="68"/>
          <w:sz w:val="19"/>
          <w:szCs w:val="19"/>
        </w:rPr>
        <w:t>-</w:t>
      </w:r>
      <w:r>
        <w:rPr>
          <w:rFonts w:cs="Arial" w:hAnsi="Arial" w:eastAsia="Arial" w:ascii="Arial"/>
          <w:i/>
          <w:color w:val="15272B"/>
          <w:spacing w:val="0"/>
          <w:w w:val="187"/>
          <w:sz w:val="19"/>
          <w:szCs w:val="19"/>
        </w:rPr>
        <w:t>l</w:t>
      </w:r>
      <w:r>
        <w:rPr>
          <w:rFonts w:cs="Arial" w:hAnsi="Arial" w:eastAsia="Arial" w:ascii="Arial"/>
          <w:i/>
          <w:color w:val="15272B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4044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284044"/>
          <w:spacing w:val="0"/>
          <w:w w:val="129"/>
          <w:sz w:val="19"/>
          <w:szCs w:val="19"/>
        </w:rPr>
        <w:t>7</w:t>
      </w:r>
      <w:r>
        <w:rPr>
          <w:rFonts w:cs="Arial" w:hAnsi="Arial" w:eastAsia="Arial" w:ascii="Arial"/>
          <w:i/>
          <w:color w:val="3A575D"/>
          <w:spacing w:val="0"/>
          <w:w w:val="81"/>
          <w:sz w:val="19"/>
          <w:szCs w:val="19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505" w:right="4273"/>
      </w:pPr>
      <w:r>
        <w:rPr>
          <w:rFonts w:cs="Arial" w:hAnsi="Arial" w:eastAsia="Arial" w:ascii="Arial"/>
          <w:i/>
          <w:color w:val="3A575D"/>
          <w:w w:val="78"/>
          <w:sz w:val="19"/>
          <w:szCs w:val="19"/>
        </w:rPr>
        <w:t>C</w:t>
      </w:r>
      <w:r>
        <w:rPr>
          <w:rFonts w:cs="Arial" w:hAnsi="Arial" w:eastAsia="Arial" w:ascii="Arial"/>
          <w:i/>
          <w:color w:val="284044"/>
          <w:w w:val="62"/>
          <w:sz w:val="19"/>
          <w:szCs w:val="19"/>
        </w:rPr>
        <w:t>E</w:t>
      </w:r>
      <w:r>
        <w:rPr>
          <w:rFonts w:cs="Arial" w:hAnsi="Arial" w:eastAsia="Arial" w:ascii="Arial"/>
          <w:i/>
          <w:color w:val="284044"/>
          <w:w w:val="68"/>
          <w:sz w:val="19"/>
          <w:szCs w:val="19"/>
        </w:rPr>
        <w:t>P</w:t>
      </w:r>
      <w:r>
        <w:rPr>
          <w:rFonts w:cs="Arial" w:hAnsi="Arial" w:eastAsia="Arial" w:ascii="Arial"/>
          <w:i/>
          <w:color w:val="15272B"/>
          <w:w w:val="54"/>
          <w:sz w:val="19"/>
          <w:szCs w:val="19"/>
        </w:rPr>
        <w:t>:</w:t>
      </w:r>
      <w:r>
        <w:rPr>
          <w:rFonts w:cs="Arial" w:hAnsi="Arial" w:eastAsia="Arial" w:ascii="Arial"/>
          <w:i/>
          <w:color w:val="15272B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4044"/>
          <w:spacing w:val="0"/>
          <w:w w:val="81"/>
          <w:sz w:val="19"/>
          <w:szCs w:val="19"/>
        </w:rPr>
        <w:t>6</w:t>
      </w:r>
      <w:r>
        <w:rPr>
          <w:rFonts w:cs="Arial" w:hAnsi="Arial" w:eastAsia="Arial" w:ascii="Arial"/>
          <w:i/>
          <w:color w:val="3A575D"/>
          <w:spacing w:val="0"/>
          <w:w w:val="88"/>
          <w:sz w:val="19"/>
          <w:szCs w:val="19"/>
        </w:rPr>
        <w:t>8</w:t>
      </w:r>
      <w:r>
        <w:rPr>
          <w:rFonts w:cs="Arial" w:hAnsi="Arial" w:eastAsia="Arial" w:ascii="Arial"/>
          <w:i/>
          <w:color w:val="284044"/>
          <w:spacing w:val="0"/>
          <w:w w:val="41"/>
          <w:sz w:val="19"/>
          <w:szCs w:val="19"/>
        </w:rPr>
        <w:t>.</w:t>
      </w:r>
      <w:r>
        <w:rPr>
          <w:rFonts w:cs="Arial" w:hAnsi="Arial" w:eastAsia="Arial" w:ascii="Arial"/>
          <w:i/>
          <w:color w:val="284044"/>
          <w:spacing w:val="0"/>
          <w:w w:val="108"/>
          <w:sz w:val="19"/>
          <w:szCs w:val="19"/>
        </w:rPr>
        <w:t>6</w:t>
      </w:r>
      <w:r>
        <w:rPr>
          <w:rFonts w:cs="Arial" w:hAnsi="Arial" w:eastAsia="Arial" w:ascii="Arial"/>
          <w:i/>
          <w:color w:val="15272B"/>
          <w:spacing w:val="0"/>
          <w:w w:val="74"/>
          <w:sz w:val="19"/>
          <w:szCs w:val="19"/>
        </w:rPr>
        <w:t>3</w:t>
      </w:r>
      <w:r>
        <w:rPr>
          <w:rFonts w:cs="Arial" w:hAnsi="Arial" w:eastAsia="Arial" w:ascii="Arial"/>
          <w:i/>
          <w:color w:val="15272B"/>
          <w:spacing w:val="0"/>
          <w:w w:val="88"/>
          <w:sz w:val="19"/>
          <w:szCs w:val="19"/>
        </w:rPr>
        <w:t>3</w:t>
      </w:r>
      <w:r>
        <w:rPr>
          <w:rFonts w:cs="Arial" w:hAnsi="Arial" w:eastAsia="Arial" w:ascii="Arial"/>
          <w:i/>
          <w:color w:val="284044"/>
          <w:spacing w:val="0"/>
          <w:w w:val="81"/>
          <w:sz w:val="19"/>
          <w:szCs w:val="19"/>
        </w:rPr>
        <w:t>-00</w:t>
      </w:r>
      <w:r>
        <w:rPr>
          <w:rFonts w:cs="Arial" w:hAnsi="Arial" w:eastAsia="Arial" w:ascii="Arial"/>
          <w:i/>
          <w:color w:val="15272B"/>
          <w:spacing w:val="0"/>
          <w:w w:val="88"/>
          <w:sz w:val="19"/>
          <w:szCs w:val="19"/>
        </w:rPr>
        <w:t>0</w:t>
      </w:r>
      <w:r>
        <w:rPr>
          <w:rFonts w:cs="Arial" w:hAnsi="Arial" w:eastAsia="Arial" w:ascii="Arial"/>
          <w:i/>
          <w:color w:val="15272B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0"/>
          <w:w w:val="45"/>
          <w:sz w:val="19"/>
          <w:szCs w:val="19"/>
        </w:rPr>
        <w:t>·</w:t>
      </w:r>
      <w:r>
        <w:rPr>
          <w:rFonts w:cs="Arial" w:hAnsi="Arial" w:eastAsia="Arial" w:ascii="Arial"/>
          <w:i/>
          <w:color w:val="15272B"/>
          <w:spacing w:val="0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3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0"/>
          <w:w w:val="80"/>
          <w:sz w:val="19"/>
          <w:szCs w:val="19"/>
        </w:rPr>
        <w:t>D</w:t>
      </w:r>
      <w:r>
        <w:rPr>
          <w:rFonts w:cs="Arial" w:hAnsi="Arial" w:eastAsia="Arial" w:ascii="Arial"/>
          <w:i/>
          <w:color w:val="15272B"/>
          <w:spacing w:val="0"/>
          <w:w w:val="80"/>
          <w:sz w:val="19"/>
          <w:szCs w:val="19"/>
        </w:rPr>
        <w:t>o</w:t>
      </w:r>
      <w:r>
        <w:rPr>
          <w:rFonts w:cs="Arial" w:hAnsi="Arial" w:eastAsia="Arial" w:ascii="Arial"/>
          <w:i/>
          <w:color w:val="15272B"/>
          <w:spacing w:val="0"/>
          <w:w w:val="80"/>
          <w:sz w:val="19"/>
          <w:szCs w:val="19"/>
        </w:rPr>
        <w:t>m</w:t>
      </w:r>
      <w:r>
        <w:rPr>
          <w:rFonts w:cs="Arial" w:hAnsi="Arial" w:eastAsia="Arial" w:ascii="Arial"/>
          <w:i/>
          <w:color w:val="15272B"/>
          <w:spacing w:val="9"/>
          <w:w w:val="80"/>
          <w:sz w:val="19"/>
          <w:szCs w:val="19"/>
        </w:rPr>
        <w:t> </w:t>
      </w:r>
      <w:r>
        <w:rPr>
          <w:rFonts w:cs="Arial" w:hAnsi="Arial" w:eastAsia="Arial" w:ascii="Arial"/>
          <w:i/>
          <w:color w:val="15272B"/>
          <w:spacing w:val="0"/>
          <w:w w:val="76"/>
          <w:sz w:val="19"/>
          <w:szCs w:val="19"/>
        </w:rPr>
        <w:t>El</w:t>
      </w:r>
      <w:r>
        <w:rPr>
          <w:rFonts w:cs="Arial" w:hAnsi="Arial" w:eastAsia="Arial" w:ascii="Arial"/>
          <w:i/>
          <w:color w:val="15272B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i/>
          <w:color w:val="15272B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i/>
          <w:color w:val="3A575D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i/>
          <w:color w:val="3A575D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284044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284044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84044"/>
          <w:spacing w:val="0"/>
          <w:w w:val="64"/>
          <w:sz w:val="19"/>
          <w:szCs w:val="19"/>
        </w:rPr>
        <w:t>·</w:t>
      </w:r>
      <w:r>
        <w:rPr>
          <w:rFonts w:cs="Arial" w:hAnsi="Arial" w:eastAsia="Arial" w:ascii="Arial"/>
          <w:i/>
          <w:color w:val="284044"/>
          <w:spacing w:val="12"/>
          <w:w w:val="64"/>
          <w:sz w:val="19"/>
          <w:szCs w:val="19"/>
        </w:rPr>
        <w:t> </w:t>
      </w:r>
      <w:r>
        <w:rPr>
          <w:rFonts w:cs="Arial" w:hAnsi="Arial" w:eastAsia="Arial" w:ascii="Arial"/>
          <w:color w:val="15272B"/>
          <w:spacing w:val="0"/>
          <w:w w:val="64"/>
          <w:sz w:val="20"/>
          <w:szCs w:val="20"/>
        </w:rPr>
        <w:t>P</w:t>
      </w:r>
      <w:r>
        <w:rPr>
          <w:rFonts w:cs="Arial" w:hAnsi="Arial" w:eastAsia="Arial" w:ascii="Arial"/>
          <w:color w:val="3A575D"/>
          <w:spacing w:val="0"/>
          <w:w w:val="64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97"/>
        <w:ind w:left="1587" w:right="4362"/>
      </w:pP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58737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15272B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738E99"/>
          <w:spacing w:val="0"/>
          <w:w w:val="100"/>
          <w:sz w:val="15"/>
          <w:szCs w:val="15"/>
        </w:rPr>
        <w:t>/</w:t>
      </w: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284044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:</w:t>
      </w: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575D"/>
          <w:spacing w:val="0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58737B"/>
          <w:spacing w:val="0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3A575D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3A575D"/>
          <w:spacing w:val="0"/>
          <w:w w:val="112"/>
          <w:sz w:val="15"/>
          <w:szCs w:val="15"/>
        </w:rPr>
        <w:t>95</w:t>
      </w:r>
      <w:r>
        <w:rPr>
          <w:rFonts w:cs="Arial" w:hAnsi="Arial" w:eastAsia="Arial" w:ascii="Arial"/>
          <w:color w:val="284044"/>
          <w:spacing w:val="0"/>
          <w:w w:val="103"/>
          <w:sz w:val="15"/>
          <w:szCs w:val="15"/>
        </w:rPr>
        <w:t>3</w:t>
      </w:r>
      <w:r>
        <w:rPr>
          <w:rFonts w:cs="Arial" w:hAnsi="Arial" w:eastAsia="Arial" w:ascii="Arial"/>
          <w:color w:val="3A575D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284044"/>
          <w:spacing w:val="0"/>
          <w:w w:val="103"/>
          <w:sz w:val="15"/>
          <w:szCs w:val="15"/>
        </w:rPr>
        <w:t>7</w:t>
      </w:r>
      <w:r>
        <w:rPr>
          <w:rFonts w:cs="Arial" w:hAnsi="Arial" w:eastAsia="Arial" w:ascii="Arial"/>
          <w:color w:val="3A575D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284044"/>
          <w:spacing w:val="0"/>
          <w:w w:val="112"/>
          <w:sz w:val="15"/>
          <w:szCs w:val="15"/>
        </w:rPr>
        <w:t>7</w:t>
      </w:r>
      <w:r>
        <w:rPr>
          <w:rFonts w:cs="Arial" w:hAnsi="Arial" w:eastAsia="Arial" w:ascii="Arial"/>
          <w:color w:val="8AA7B2"/>
          <w:spacing w:val="0"/>
          <w:w w:val="103"/>
          <w:sz w:val="15"/>
          <w:szCs w:val="15"/>
        </w:rPr>
        <w:t>/</w:t>
      </w:r>
      <w:r>
        <w:rPr>
          <w:rFonts w:cs="Arial" w:hAnsi="Arial" w:eastAsia="Arial" w:ascii="Arial"/>
          <w:color w:val="58737B"/>
          <w:spacing w:val="0"/>
          <w:w w:val="103"/>
          <w:sz w:val="15"/>
          <w:szCs w:val="15"/>
        </w:rPr>
        <w:t>00</w:t>
      </w:r>
      <w:r>
        <w:rPr>
          <w:rFonts w:cs="Arial" w:hAnsi="Arial" w:eastAsia="Arial" w:ascii="Arial"/>
          <w:color w:val="3A575D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284044"/>
          <w:spacing w:val="0"/>
          <w:w w:val="86"/>
          <w:sz w:val="15"/>
          <w:szCs w:val="15"/>
        </w:rPr>
        <w:t>1</w:t>
      </w:r>
      <w:r>
        <w:rPr>
          <w:rFonts w:cs="Arial" w:hAnsi="Arial" w:eastAsia="Arial" w:ascii="Arial"/>
          <w:color w:val="3A575D"/>
          <w:spacing w:val="0"/>
          <w:w w:val="144"/>
          <w:sz w:val="15"/>
          <w:szCs w:val="15"/>
        </w:rPr>
        <w:t>-</w:t>
      </w:r>
      <w:r>
        <w:rPr>
          <w:rFonts w:cs="Arial" w:hAnsi="Arial" w:eastAsia="Arial" w:ascii="Arial"/>
          <w:color w:val="3A575D"/>
          <w:spacing w:val="0"/>
          <w:w w:val="112"/>
          <w:sz w:val="15"/>
          <w:szCs w:val="15"/>
        </w:rPr>
        <w:t>55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070" w:right="3953"/>
        <w:sectPr>
          <w:type w:val="continuous"/>
          <w:pgSz w:w="11900" w:h="16860"/>
          <w:pgMar w:top="300" w:bottom="280" w:left="0" w:right="340"/>
          <w:cols w:num="2" w:equalWidth="off">
            <w:col w:w="1972" w:space="1359"/>
            <w:col w:w="8229"/>
          </w:cols>
        </w:sectPr>
      </w:pP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4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53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1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07"/>
          <w:position w:val="-1"/>
          <w:sz w:val="24"/>
          <w:szCs w:val="24"/>
        </w:rPr>
        <w:t>3</w:t>
      </w:r>
      <w:r>
        <w:rPr>
          <w:rFonts w:cs="Arial" w:hAnsi="Arial" w:eastAsia="Arial" w:ascii="Arial"/>
          <w:color w:val="15272B"/>
          <w:spacing w:val="0"/>
          <w:w w:val="113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62"/>
          <w:position w:val="-1"/>
          <w:sz w:val="24"/>
          <w:szCs w:val="24"/>
        </w:rPr>
        <w:t>/</w:t>
      </w:r>
      <w:r>
        <w:rPr>
          <w:rFonts w:cs="Arial" w:hAnsi="Arial" w:eastAsia="Arial" w:ascii="Arial"/>
          <w:color w:val="15272B"/>
          <w:spacing w:val="0"/>
          <w:w w:val="107"/>
          <w:position w:val="-1"/>
          <w:sz w:val="24"/>
          <w:szCs w:val="24"/>
        </w:rPr>
        <w:t>201</w:t>
      </w:r>
      <w:r>
        <w:rPr>
          <w:rFonts w:cs="Arial" w:hAnsi="Arial" w:eastAsia="Arial" w:ascii="Arial"/>
          <w:color w:val="15272B"/>
          <w:spacing w:val="0"/>
          <w:w w:val="118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pict>
          <v:shape type="#_x0000_t75" style="position:absolute;margin-left:4.31681pt;margin-top:4.31939pt;width:11.5115pt;height:181.414pt;mso-position-horizontal-relative:page;mso-position-vertical-relative:page;z-index:-4025">
            <v:imagedata o:title="" r:id="rId6"/>
          </v:shape>
        </w:pict>
      </w:r>
      <w:r>
        <w:pict>
          <v:shape type="#_x0000_t75" style="position:absolute;margin-left:138.138pt;margin-top:31.6755pt;width:282.031pt;height:50.3928pt;mso-position-horizontal-relative:page;mso-position-vertical-relative:page;z-index:-4028">
            <v:imagedata o:title="" r:id="rId7"/>
          </v:shape>
        </w:pict>
      </w:r>
      <w:r>
        <w:pict>
          <v:shape type="#_x0000_t75" style="position:absolute;margin-left:40.2902pt;margin-top:37.4347pt;width:63.3132pt;height:82.0683pt;mso-position-horizontal-relative:page;mso-position-vertical-relative:page;z-index:-4032">
            <v:imagedata o:title="" r:id="rId8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669" w:right="1128"/>
      </w:pPr>
      <w:r>
        <w:rPr>
          <w:rFonts w:cs="Arial" w:hAnsi="Arial" w:eastAsia="Arial" w:ascii="Arial"/>
          <w:color w:val="15272B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5272B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5272B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3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55" w:lineRule="auto" w:line="279"/>
        <w:ind w:left="1656" w:right="1107" w:hanging="29"/>
      </w:pPr>
      <w:r>
        <w:pict>
          <v:shape type="#_x0000_t75" style="position:absolute;margin-left:4.31681pt;margin-top:27.324pt;width:12.9504pt;height:195.812pt;mso-position-horizontal-relative:page;mso-position-vertical-relative:paragraph;z-index:-4026">
            <v:imagedata o:title="" r:id="rId9"/>
          </v:shape>
        </w:pic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ve</w:t>
      </w:r>
      <w:r>
        <w:rPr>
          <w:rFonts w:cs="Arial" w:hAnsi="Arial" w:eastAsia="Arial" w:ascii="Arial"/>
          <w:color w:val="15272B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01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0080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008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0080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mo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ve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eu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-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un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98"/>
          <w:sz w:val="24"/>
          <w:szCs w:val="24"/>
        </w:rPr>
        <w:t>om</w:t>
      </w:r>
      <w:r>
        <w:rPr>
          <w:rFonts w:cs="Arial" w:hAnsi="Arial" w:eastAsia="Arial" w:ascii="Arial"/>
          <w:color w:val="15272B"/>
          <w:spacing w:val="0"/>
          <w:w w:val="98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46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eu</w:t>
      </w:r>
      <w:r>
        <w:rPr>
          <w:rFonts w:cs="Arial" w:hAnsi="Arial" w:eastAsia="Arial" w:ascii="Arial"/>
          <w:color w:val="15272B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9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h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3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0m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nu</w:t>
      </w:r>
      <w:r>
        <w:rPr>
          <w:rFonts w:cs="Arial" w:hAnsi="Arial" w:eastAsia="Arial" w:ascii="Arial"/>
          <w:color w:val="15272B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h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2"/>
          <w:sz w:val="24"/>
          <w:szCs w:val="24"/>
        </w:rPr>
        <w:t>G</w:t>
      </w:r>
      <w:r>
        <w:rPr>
          <w:rFonts w:cs="Arial" w:hAnsi="Arial" w:eastAsia="Arial" w:ascii="Arial"/>
          <w:i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i/>
          <w:color w:val="15272B"/>
          <w:spacing w:val="0"/>
          <w:w w:val="162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62"/>
          <w:sz w:val="24"/>
          <w:szCs w:val="24"/>
        </w:rPr>
        <w:t>l</w:t>
      </w:r>
      <w:r>
        <w:rPr>
          <w:rFonts w:cs="Arial" w:hAnsi="Arial" w:eastAsia="Arial" w:ascii="Arial"/>
          <w:i/>
          <w:color w:val="15272B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0"/>
          <w:sz w:val="24"/>
          <w:szCs w:val="24"/>
        </w:rPr>
        <w:t>B</w:t>
      </w:r>
      <w:r>
        <w:rPr>
          <w:rFonts w:cs="Arial" w:hAnsi="Arial" w:eastAsia="Arial" w:ascii="Arial"/>
          <w:i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,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i/>
          <w:color w:val="15272B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3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75"/>
          <w:sz w:val="24"/>
          <w:szCs w:val="24"/>
        </w:rPr>
        <w:t>1</w:t>
      </w:r>
      <w:r>
        <w:rPr>
          <w:rFonts w:cs="Arial" w:hAnsi="Arial" w:eastAsia="Arial" w:ascii="Arial"/>
          <w:color w:val="284044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i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2840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i/>
          <w:color w:val="2840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17"/>
          <w:sz w:val="24"/>
          <w:szCs w:val="24"/>
        </w:rPr>
        <w:t>V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24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F</w:t>
      </w:r>
      <w:r>
        <w:rPr>
          <w:rFonts w:cs="Arial" w:hAnsi="Arial" w:eastAsia="Arial" w:ascii="Arial"/>
          <w:color w:val="15272B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5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6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6"/>
          <w:sz w:val="24"/>
          <w:szCs w:val="24"/>
        </w:rPr>
        <w:t>°</w:t>
      </w:r>
      <w:r>
        <w:rPr>
          <w:rFonts w:cs="Arial" w:hAnsi="Arial" w:eastAsia="Arial" w:ascii="Arial"/>
          <w:color w:val="15272B"/>
          <w:spacing w:val="0"/>
          <w:w w:val="106"/>
          <w:sz w:val="24"/>
          <w:szCs w:val="24"/>
        </w:rPr>
        <w:t>   </w:t>
      </w:r>
      <w:r>
        <w:rPr>
          <w:rFonts w:cs="Arial" w:hAnsi="Arial" w:eastAsia="Arial" w:ascii="Arial"/>
          <w:color w:val="15272B"/>
          <w:spacing w:val="64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ta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1"/>
          <w:sz w:val="24"/>
          <w:szCs w:val="24"/>
        </w:rPr>
        <w:t>J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il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3"/>
          <w:sz w:val="24"/>
          <w:szCs w:val="24"/>
        </w:rPr>
        <w:t>F</w:t>
      </w:r>
      <w:r>
        <w:rPr>
          <w:rFonts w:cs="Arial" w:hAnsi="Arial" w:eastAsia="Arial" w:ascii="Arial"/>
          <w:i/>
          <w:color w:val="15272B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13"/>
          <w:sz w:val="24"/>
          <w:szCs w:val="24"/>
        </w:rPr>
        <w:t>nc</w:t>
      </w:r>
      <w:r>
        <w:rPr>
          <w:rFonts w:cs="Arial" w:hAnsi="Arial" w:eastAsia="Arial" w:ascii="Arial"/>
          <w:i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84044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75"/>
          <w:sz w:val="24"/>
          <w:szCs w:val="24"/>
        </w:rPr>
        <w:t>l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84044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02"/>
          <w:sz w:val="24"/>
          <w:szCs w:val="24"/>
        </w:rPr>
        <w:t>q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i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1"/>
          <w:sz w:val="24"/>
          <w:szCs w:val="24"/>
        </w:rPr>
        <w:t>J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51"/>
          <w:sz w:val="24"/>
          <w:szCs w:val="24"/>
        </w:rPr>
        <w:t>ff</w:t>
      </w:r>
      <w:r>
        <w:rPr>
          <w:rFonts w:cs="Arial" w:hAnsi="Arial" w:eastAsia="Arial" w:ascii="Arial"/>
          <w:i/>
          <w:color w:val="15272B"/>
          <w:spacing w:val="0"/>
          <w:w w:val="70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i/>
          <w:color w:val="284044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i/>
          <w:color w:val="15272B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85"/>
          <w:sz w:val="24"/>
          <w:szCs w:val="24"/>
        </w:rPr>
        <w:t>P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i/>
          <w:color w:val="284044"/>
          <w:spacing w:val="0"/>
          <w:w w:val="162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i/>
          <w:color w:val="15272B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i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i/>
          <w:color w:val="15272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i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15272B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i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i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i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i/>
          <w:color w:val="15272B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i/>
          <w:color w:val="284044"/>
          <w:spacing w:val="0"/>
          <w:w w:val="119"/>
          <w:sz w:val="24"/>
          <w:szCs w:val="24"/>
        </w:rPr>
        <w:t>.</w:t>
      </w:r>
      <w:r>
        <w:rPr>
          <w:rFonts w:cs="Arial" w:hAnsi="Arial" w:eastAsia="Arial" w:ascii="Arial"/>
          <w:i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28404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h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80"/>
        <w:ind w:left="1698" w:right="1093"/>
      </w:pP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8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eg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   </w:t>
      </w:r>
      <w:r>
        <w:rPr>
          <w:rFonts w:cs="Arial" w:hAnsi="Arial" w:eastAsia="Arial" w:ascii="Arial"/>
          <w:color w:val="15272B"/>
          <w:spacing w:val="3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5272B"/>
          <w:spacing w:val="0"/>
          <w:w w:val="116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5272B"/>
          <w:spacing w:val="0"/>
          <w:w w:val="10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15272B"/>
          <w:spacing w:val="0"/>
          <w:w w:val="108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15272B"/>
          <w:spacing w:val="0"/>
          <w:w w:val="10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15272B"/>
          <w:spacing w:val="0"/>
          <w:w w:val="12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5272B"/>
          <w:spacing w:val="0"/>
          <w:w w:val="92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5272B"/>
          <w:spacing w:val="0"/>
          <w:w w:val="13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84044"/>
          <w:spacing w:val="0"/>
          <w:w w:val="6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15272B"/>
          <w:spacing w:val="0"/>
          <w:w w:val="11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15272B"/>
          <w:spacing w:val="2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31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H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1" w:lineRule="auto" w:line="273"/>
        <w:ind w:left="1698" w:right="1079" w:firstLine="7"/>
      </w:pPr>
      <w:r>
        <w:rPr>
          <w:rFonts w:cs="Arial" w:hAnsi="Arial" w:eastAsia="Arial" w:ascii="Arial"/>
          <w:color w:val="15272B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5272B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w w:val="97"/>
          <w:sz w:val="24"/>
          <w:szCs w:val="24"/>
        </w:rPr>
        <w:t>ed</w:t>
      </w:r>
      <w:r>
        <w:rPr>
          <w:rFonts w:cs="Arial" w:hAnsi="Arial" w:eastAsia="Arial" w:ascii="Arial"/>
          <w:color w:val="15272B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li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67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31</w:t>
      </w:r>
      <w:r>
        <w:rPr>
          <w:rFonts w:cs="Arial" w:hAnsi="Arial" w:eastAsia="Arial" w:ascii="Arial"/>
          <w:color w:val="15272B"/>
          <w:spacing w:val="0"/>
          <w:w w:val="173"/>
          <w:sz w:val="24"/>
          <w:szCs w:val="24"/>
        </w:rPr>
        <w:t>/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01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6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43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68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de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15272B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ada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-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x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pe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ho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4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67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un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18" w:lineRule="auto" w:line="275"/>
        <w:ind w:left="1681" w:right="1068" w:hanging="14"/>
      </w:pPr>
      <w:r>
        <w:pict>
          <v:shape type="#_x0000_t75" style="position:absolute;margin-left:4.31681pt;margin-top:38.7921pt;width:50.3628pt;height:247.645pt;mso-position-horizontal-relative:page;mso-position-vertical-relative:paragraph;z-index:-4033">
            <v:imagedata o:title="" r:id="rId10"/>
          </v:shape>
        </w:pict>
      </w:r>
      <w:r>
        <w:pict>
          <v:shape type="#_x0000_t75" style="position:absolute;margin-left:530.967pt;margin-top:76.2267pt;width:35.9734pt;height:95.0265pt;mso-position-horizontal-relative:page;mso-position-vertical-relative:paragraph;z-index:-4031">
            <v:imagedata o:title="" r:id="rId11"/>
          </v:shape>
        </w:pict>
      </w:r>
      <w:r>
        <w:rPr>
          <w:rFonts w:cs="Arial" w:hAnsi="Arial" w:eastAsia="Arial" w:ascii="Arial"/>
          <w:color w:val="15272B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15272B"/>
          <w:w w:val="113"/>
          <w:sz w:val="24"/>
          <w:szCs w:val="24"/>
        </w:rPr>
        <w:t>08</w:t>
      </w:r>
      <w:r>
        <w:rPr>
          <w:rFonts w:cs="Arial" w:hAnsi="Arial" w:eastAsia="Arial" w:ascii="Arial"/>
          <w:color w:val="15272B"/>
          <w:w w:val="151"/>
          <w:sz w:val="24"/>
          <w:szCs w:val="24"/>
        </w:rPr>
        <w:t>/</w:t>
      </w:r>
      <w:r>
        <w:rPr>
          <w:rFonts w:cs="Arial" w:hAnsi="Arial" w:eastAsia="Arial" w:ascii="Arial"/>
          <w:color w:val="15272B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5272B"/>
          <w:w w:val="102"/>
          <w:sz w:val="24"/>
          <w:szCs w:val="24"/>
        </w:rPr>
        <w:t>0</w:t>
      </w:r>
      <w:r>
        <w:rPr>
          <w:rFonts w:cs="Arial" w:hAnsi="Arial" w:eastAsia="Arial" w:ascii="Arial"/>
          <w:color w:val="15272B"/>
          <w:w w:val="107"/>
          <w:sz w:val="24"/>
          <w:szCs w:val="24"/>
        </w:rPr>
        <w:t>1</w:t>
      </w:r>
      <w:r>
        <w:rPr>
          <w:rFonts w:cs="Arial" w:hAnsi="Arial" w:eastAsia="Arial" w:ascii="Arial"/>
          <w:color w:val="15272B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5272B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q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"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b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40"/>
          <w:w w:val="115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b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nd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39"/>
          <w:w w:val="124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b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i</w:t>
      </w:r>
      <w:r>
        <w:rPr>
          <w:rFonts w:cs="Segoe UI" w:hAnsi="Segoe UI" w:eastAsia="Segoe UI" w:ascii="Segoe UI"/>
          <w:color w:val="284044"/>
          <w:spacing w:val="0"/>
          <w:w w:val="67"/>
          <w:sz w:val="24"/>
          <w:szCs w:val="24"/>
        </w:rPr>
        <w:t>�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v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/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57"/>
          <w:sz w:val="24"/>
          <w:szCs w:val="24"/>
        </w:rPr>
        <w:t>rt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ona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40"/>
          <w:sz w:val="24"/>
          <w:szCs w:val="24"/>
        </w:rPr>
        <w:t>,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v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43"/>
          <w:w w:val="121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4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4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60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67"/>
          <w:sz w:val="24"/>
          <w:szCs w:val="24"/>
        </w:rPr>
        <w:t>X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38"/>
          <w:sz w:val="24"/>
          <w:szCs w:val="24"/>
        </w:rPr>
        <w:t>st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v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53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36"/>
          <w:sz w:val="24"/>
          <w:szCs w:val="24"/>
        </w:rPr>
        <w:t>rv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do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li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202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03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31"/>
          <w:sz w:val="24"/>
          <w:szCs w:val="24"/>
        </w:rPr>
        <w:t>v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69"/>
          <w:sz w:val="24"/>
          <w:szCs w:val="24"/>
        </w:rPr>
        <w:t>"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4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rn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5"/>
          <w:sz w:val="24"/>
          <w:szCs w:val="24"/>
        </w:rPr>
        <w:t>rn</w:t>
      </w:r>
      <w:r>
        <w:rPr>
          <w:rFonts w:cs="Arial" w:hAnsi="Arial" w:eastAsia="Arial" w:ascii="Arial"/>
          <w:color w:val="15272B"/>
          <w:spacing w:val="6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8"/>
          <w:sz w:val="24"/>
          <w:szCs w:val="24"/>
        </w:rPr>
        <w:t>j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°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0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9</w:t>
      </w:r>
      <w:r>
        <w:rPr>
          <w:rFonts w:cs="Arial" w:hAnsi="Arial" w:eastAsia="Arial" w:ascii="Arial"/>
          <w:color w:val="284044"/>
          <w:spacing w:val="0"/>
          <w:w w:val="173"/>
          <w:sz w:val="24"/>
          <w:szCs w:val="24"/>
        </w:rPr>
        <w:t>/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0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1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q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69"/>
          <w:sz w:val="24"/>
          <w:szCs w:val="24"/>
        </w:rPr>
        <w:t>"</w:t>
      </w:r>
      <w:r>
        <w:rPr>
          <w:rFonts w:cs="Arial" w:hAnsi="Arial" w:eastAsia="Arial" w:ascii="Arial"/>
          <w:color w:val="3A575D"/>
          <w:spacing w:val="0"/>
          <w:w w:val="11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3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4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1</w:t>
      </w:r>
      <w:r>
        <w:rPr>
          <w:rFonts w:cs="Arial" w:hAnsi="Arial" w:eastAsia="Arial" w:ascii="Arial"/>
          <w:color w:val="284044"/>
          <w:spacing w:val="0"/>
          <w:w w:val="238"/>
          <w:sz w:val="24"/>
          <w:szCs w:val="24"/>
        </w:rPr>
        <w:t>/</w:t>
      </w:r>
      <w:r>
        <w:rPr>
          <w:rFonts w:cs="Arial" w:hAnsi="Arial" w:eastAsia="Arial" w:ascii="Arial"/>
          <w:color w:val="3A575D"/>
          <w:spacing w:val="0"/>
          <w:w w:val="129"/>
          <w:sz w:val="24"/>
          <w:szCs w:val="24"/>
        </w:rPr>
        <w:t>2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0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1</w:t>
      </w:r>
      <w:r>
        <w:rPr>
          <w:rFonts w:cs="Arial" w:hAnsi="Arial" w:eastAsia="Arial" w:ascii="Arial"/>
          <w:color w:val="3A575D"/>
          <w:spacing w:val="0"/>
          <w:w w:val="129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gu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2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9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A575D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mpo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do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fi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41"/>
          <w:w w:val="125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37"/>
          <w:sz w:val="24"/>
          <w:szCs w:val="24"/>
        </w:rPr>
        <w:t>v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og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6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6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61"/>
          <w:w w:val="116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mp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x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ce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13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9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li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   </w:t>
      </w:r>
      <w:r>
        <w:rPr>
          <w:rFonts w:cs="Arial" w:hAnsi="Arial" w:eastAsia="Arial" w:ascii="Arial"/>
          <w:color w:val="3A575D"/>
          <w:spacing w:val="38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8404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8404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8404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8"/>
          <w:sz w:val="25"/>
          <w:szCs w:val="25"/>
        </w:rPr>
        <w:t>p</w:t>
      </w:r>
      <w:r>
        <w:rPr>
          <w:rFonts w:cs="Arial" w:hAnsi="Arial" w:eastAsia="Arial" w:ascii="Arial"/>
          <w:color w:val="3A575D"/>
          <w:spacing w:val="0"/>
          <w:w w:val="146"/>
          <w:sz w:val="25"/>
          <w:szCs w:val="25"/>
        </w:rPr>
        <w:t>r</w:t>
      </w:r>
      <w:r>
        <w:rPr>
          <w:rFonts w:cs="Arial" w:hAnsi="Arial" w:eastAsia="Arial" w:ascii="Arial"/>
          <w:color w:val="3A575D"/>
          <w:spacing w:val="0"/>
          <w:w w:val="108"/>
          <w:sz w:val="25"/>
          <w:szCs w:val="25"/>
        </w:rPr>
        <w:t>o</w:t>
      </w:r>
      <w:r>
        <w:rPr>
          <w:rFonts w:cs="Arial" w:hAnsi="Arial" w:eastAsia="Arial" w:ascii="Arial"/>
          <w:color w:val="3A575D"/>
          <w:spacing w:val="0"/>
          <w:w w:val="120"/>
          <w:sz w:val="25"/>
          <w:szCs w:val="25"/>
        </w:rPr>
        <w:t>v</w:t>
      </w:r>
      <w:r>
        <w:rPr>
          <w:rFonts w:cs="Arial" w:hAnsi="Arial" w:eastAsia="Arial" w:ascii="Arial"/>
          <w:color w:val="3A575D"/>
          <w:spacing w:val="0"/>
          <w:w w:val="103"/>
          <w:sz w:val="25"/>
          <w:szCs w:val="25"/>
        </w:rPr>
        <w:t>l</w:t>
      </w:r>
      <w:r>
        <w:rPr>
          <w:rFonts w:cs="Arial" w:hAnsi="Arial" w:eastAsia="Arial" w:ascii="Arial"/>
          <w:color w:val="3A575D"/>
          <w:spacing w:val="0"/>
          <w:w w:val="119"/>
          <w:sz w:val="25"/>
          <w:szCs w:val="25"/>
        </w:rPr>
        <w:t>d</w:t>
      </w:r>
      <w:r>
        <w:rPr>
          <w:rFonts w:cs="Arial" w:hAnsi="Arial" w:eastAsia="Arial" w:ascii="Arial"/>
          <w:color w:val="284044"/>
          <w:spacing w:val="0"/>
          <w:w w:val="113"/>
          <w:sz w:val="25"/>
          <w:szCs w:val="25"/>
        </w:rPr>
        <w:t>e</w:t>
      </w:r>
      <w:r>
        <w:rPr>
          <w:rFonts w:cs="Arial" w:hAnsi="Arial" w:eastAsia="Arial" w:ascii="Arial"/>
          <w:color w:val="3A575D"/>
          <w:spacing w:val="0"/>
          <w:w w:val="103"/>
          <w:sz w:val="25"/>
          <w:szCs w:val="25"/>
        </w:rPr>
        <w:t>n</w:t>
      </w:r>
      <w:r>
        <w:rPr>
          <w:rFonts w:cs="Arial" w:hAnsi="Arial" w:eastAsia="Arial" w:ascii="Arial"/>
          <w:color w:val="3A575D"/>
          <w:spacing w:val="0"/>
          <w:w w:val="115"/>
          <w:sz w:val="25"/>
          <w:szCs w:val="25"/>
        </w:rPr>
        <w:t>c</w:t>
      </w:r>
      <w:r>
        <w:rPr>
          <w:rFonts w:cs="Arial" w:hAnsi="Arial" w:eastAsia="Arial" w:ascii="Arial"/>
          <w:color w:val="3A575D"/>
          <w:spacing w:val="0"/>
          <w:w w:val="129"/>
          <w:sz w:val="25"/>
          <w:szCs w:val="25"/>
        </w:rPr>
        <w:t>l</w:t>
      </w:r>
      <w:r>
        <w:rPr>
          <w:rFonts w:cs="Arial" w:hAnsi="Arial" w:eastAsia="Arial" w:ascii="Arial"/>
          <w:color w:val="284044"/>
          <w:spacing w:val="0"/>
          <w:w w:val="108"/>
          <w:sz w:val="25"/>
          <w:szCs w:val="25"/>
        </w:rPr>
        <w:t>a</w:t>
      </w:r>
      <w:r>
        <w:rPr>
          <w:rFonts w:cs="Arial" w:hAnsi="Arial" w:eastAsia="Arial" w:ascii="Arial"/>
          <w:color w:val="284044"/>
          <w:spacing w:val="0"/>
          <w:w w:val="120"/>
          <w:sz w:val="25"/>
          <w:szCs w:val="25"/>
        </w:rPr>
        <w:t>s</w:t>
      </w:r>
      <w:r>
        <w:rPr>
          <w:rFonts w:cs="Arial" w:hAnsi="Arial" w:eastAsia="Arial" w:ascii="Arial"/>
          <w:color w:val="284044"/>
          <w:spacing w:val="0"/>
          <w:w w:val="151"/>
          <w:sz w:val="25"/>
          <w:szCs w:val="25"/>
        </w:rPr>
        <w:t>'</w:t>
      </w:r>
      <w:r>
        <w:rPr>
          <w:rFonts w:cs="Arial" w:hAnsi="Arial" w:eastAsia="Arial" w:ascii="Arial"/>
          <w:color w:val="15272B"/>
          <w:spacing w:val="0"/>
          <w:w w:val="93"/>
          <w:sz w:val="25"/>
          <w:szCs w:val="25"/>
        </w:rPr>
        <w:t>t.</w:t>
      </w:r>
      <w:r>
        <w:rPr>
          <w:rFonts w:cs="Arial" w:hAnsi="Arial" w:eastAsia="Arial" w:ascii="Arial"/>
          <w:color w:val="15272B"/>
          <w:spacing w:val="0"/>
          <w:w w:val="103"/>
          <w:sz w:val="25"/>
          <w:szCs w:val="25"/>
        </w:rPr>
        <w:t>A</w:t>
      </w:r>
      <w:r>
        <w:rPr>
          <w:rFonts w:cs="Arial" w:hAnsi="Arial" w:eastAsia="Arial" w:ascii="Arial"/>
          <w:color w:val="284044"/>
          <w:spacing w:val="0"/>
          <w:w w:val="135"/>
          <w:sz w:val="25"/>
          <w:szCs w:val="25"/>
        </w:rPr>
        <w:t>t</w:t>
      </w:r>
      <w:r>
        <w:rPr>
          <w:rFonts w:cs="Arial" w:hAnsi="Arial" w:eastAsia="Arial" w:ascii="Arial"/>
          <w:color w:val="15272B"/>
          <w:spacing w:val="0"/>
          <w:w w:val="98"/>
          <w:sz w:val="25"/>
          <w:szCs w:val="25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5"/>
          <w:szCs w:val="25"/>
        </w:rPr>
        <w:t>    </w:t>
      </w:r>
      <w:r>
        <w:rPr>
          <w:rFonts w:cs="Arial" w:hAnsi="Arial" w:eastAsia="Arial" w:ascii="Arial"/>
          <w:color w:val="15272B"/>
          <w:spacing w:val="-8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5272B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h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3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eg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8"/>
          <w:sz w:val="24"/>
          <w:szCs w:val="24"/>
        </w:rPr>
        <w:t>j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°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05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/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20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1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"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20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41"/>
          <w:w w:val="12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b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280"/>
        <w:ind w:left="1712" w:right="322"/>
      </w:pPr>
      <w:r>
        <w:rPr>
          <w:rFonts w:cs="Arial" w:hAnsi="Arial" w:eastAsia="Arial" w:ascii="Arial"/>
          <w:color w:val="3A575D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284044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3A575D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84044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3A575D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3A575D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w w:val="119"/>
          <w:sz w:val="24"/>
          <w:szCs w:val="24"/>
        </w:rPr>
        <w:t>z</w:t>
      </w:r>
      <w:r>
        <w:rPr>
          <w:rFonts w:cs="Arial" w:hAnsi="Arial" w:eastAsia="Arial" w:ascii="Arial"/>
          <w:color w:val="284044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84044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840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b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7"/>
          <w:sz w:val="24"/>
          <w:szCs w:val="24"/>
        </w:rPr>
        <w:t>L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Segoe UI" w:hAnsi="Segoe UI" w:eastAsia="Segoe UI" w:ascii="Segoe UI"/>
          <w:color w:val="284044"/>
          <w:spacing w:val="0"/>
          <w:w w:val="61"/>
          <w:sz w:val="24"/>
          <w:szCs w:val="24"/>
        </w:rPr>
        <w:t>�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2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8404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0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1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3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17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9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3386B6"/>
          <w:spacing w:val="0"/>
          <w:w w:val="287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300"/>
        <w:ind w:left="1720" w:right="137"/>
      </w:pPr>
      <w:r>
        <w:rPr>
          <w:rFonts w:cs="Arial" w:hAnsi="Arial" w:eastAsia="Arial" w:ascii="Arial"/>
          <w:color w:val="3A575D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A575D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3A575D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284044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15272B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31"/>
          <w:sz w:val="24"/>
          <w:szCs w:val="24"/>
        </w:rPr>
        <w:t>v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25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60"/>
          <w:sz w:val="24"/>
          <w:szCs w:val="24"/>
        </w:rPr>
        <w:t>"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end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5272B"/>
          <w:spacing w:val="0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5272B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eg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5272B"/>
          <w:spacing w:val="60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3386B6"/>
          <w:spacing w:val="0"/>
          <w:w w:val="26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1" w:lineRule="auto" w:line="280"/>
        <w:ind w:left="1720" w:right="1043" w:firstLine="7"/>
      </w:pPr>
      <w:r>
        <w:pict>
          <v:shape type="#_x0000_t75" style="position:absolute;margin-left:539.601pt;margin-top:20.3648pt;width:33.0955pt;height:28.7959pt;mso-position-horizontal-relative:page;mso-position-vertical-relative:paragraph;z-index:-4030">
            <v:imagedata o:title="" r:id="rId12"/>
          </v:shape>
        </w:pic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oc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°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0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6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/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01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43"/>
          <w:sz w:val="24"/>
          <w:szCs w:val="24"/>
        </w:rPr>
        <w:t>"</w:t>
      </w:r>
      <w:r>
        <w:rPr>
          <w:rFonts w:cs="Arial" w:hAnsi="Arial" w:eastAsia="Arial" w:ascii="Arial"/>
          <w:color w:val="3A575D"/>
          <w:spacing w:val="0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22"/>
          <w:sz w:val="24"/>
          <w:szCs w:val="24"/>
        </w:rPr>
        <w:t>fi</w:t>
      </w:r>
      <w:r>
        <w:rPr>
          <w:rFonts w:cs="Arial" w:hAnsi="Arial" w:eastAsia="Arial" w:ascii="Arial"/>
          <w:color w:val="3A575D"/>
          <w:spacing w:val="0"/>
          <w:w w:val="122"/>
          <w:sz w:val="24"/>
          <w:szCs w:val="24"/>
        </w:rPr>
        <w:t>x</w:t>
      </w:r>
      <w:r>
        <w:rPr>
          <w:rFonts w:cs="Arial" w:hAnsi="Arial" w:eastAsia="Arial" w:ascii="Arial"/>
          <w:color w:val="284044"/>
          <w:spacing w:val="0"/>
          <w:w w:val="122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23"/>
          <w:w w:val="122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31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81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48"/>
          <w:sz w:val="24"/>
          <w:szCs w:val="24"/>
        </w:rPr>
        <w:t>li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80"/>
          <w:sz w:val="24"/>
          <w:szCs w:val="24"/>
        </w:rPr>
        <w:t>-</w:t>
      </w:r>
      <w:r>
        <w:rPr>
          <w:rFonts w:cs="Arial" w:hAnsi="Arial" w:eastAsia="Arial" w:ascii="Arial"/>
          <w:color w:val="284044"/>
          <w:spacing w:val="-12"/>
          <w:w w:val="18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58737B"/>
          <w:spacing w:val="0"/>
          <w:w w:val="11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284044"/>
          <w:spacing w:val="0"/>
          <w:w w:val="140"/>
          <w:sz w:val="24"/>
          <w:szCs w:val="24"/>
        </w:rPr>
        <w:t>,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43"/>
          <w:sz w:val="24"/>
          <w:szCs w:val="24"/>
        </w:rPr>
        <w:t>x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2840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59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2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0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1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3</w:t>
      </w:r>
      <w:r>
        <w:rPr>
          <w:rFonts w:cs="Arial" w:hAnsi="Arial" w:eastAsia="Arial" w:ascii="Arial"/>
          <w:color w:val="284044"/>
          <w:spacing w:val="0"/>
          <w:w w:val="186"/>
          <w:sz w:val="24"/>
          <w:szCs w:val="24"/>
        </w:rPr>
        <w:t>"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,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59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9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1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284044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9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46"/>
          <w:w w:val="135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39"/>
          <w:w w:val="15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57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x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ed</w:t>
      </w:r>
      <w:r>
        <w:rPr>
          <w:rFonts w:cs="Arial" w:hAnsi="Arial" w:eastAsia="Arial" w:ascii="Arial"/>
          <w:color w:val="15272B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2840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840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5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2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61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h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56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73"/>
          <w:sz w:val="24"/>
          <w:szCs w:val="24"/>
        </w:rPr>
        <w:t>c;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5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na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2"/>
          <w:sz w:val="24"/>
          <w:szCs w:val="24"/>
        </w:rPr>
        <w:t>V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ad</w:t>
      </w:r>
      <w:r>
        <w:rPr>
          <w:rFonts w:cs="Arial" w:hAnsi="Arial" w:eastAsia="Arial" w:ascii="Arial"/>
          <w:color w:val="3A575D"/>
          <w:spacing w:val="0"/>
          <w:w w:val="129"/>
          <w:sz w:val="24"/>
          <w:szCs w:val="24"/>
        </w:rPr>
        <w:t>o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3"/>
          <w:sz w:val="24"/>
          <w:szCs w:val="24"/>
        </w:rPr>
        <w:t>F</w:t>
      </w:r>
      <w:r>
        <w:rPr>
          <w:rFonts w:cs="Arial" w:hAnsi="Arial" w:eastAsia="Arial" w:ascii="Arial"/>
          <w:color w:val="3A575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A575D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n</w:t>
      </w:r>
      <w:r>
        <w:rPr>
          <w:rFonts w:cs="Arial" w:hAnsi="Arial" w:eastAsia="Arial" w:ascii="Arial"/>
          <w:color w:val="3A575D"/>
          <w:spacing w:val="0"/>
          <w:w w:val="125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0" w:lineRule="auto" w:line="250"/>
        <w:ind w:left="1734" w:right="453" w:hanging="7"/>
      </w:pP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3A575D"/>
          <w:spacing w:val="0"/>
          <w:w w:val="118"/>
          <w:sz w:val="24"/>
          <w:szCs w:val="24"/>
        </w:rPr>
        <w:t>h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g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l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19"/>
          <w:sz w:val="24"/>
          <w:szCs w:val="24"/>
        </w:rPr>
        <w:t>d</w:t>
      </w:r>
      <w:r>
        <w:rPr>
          <w:rFonts w:cs="Arial" w:hAnsi="Arial" w:eastAsia="Arial" w:ascii="Arial"/>
          <w:color w:val="284044"/>
          <w:spacing w:val="0"/>
          <w:w w:val="119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46"/>
          <w:w w:val="119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3A575D"/>
          <w:spacing w:val="0"/>
          <w:w w:val="113"/>
          <w:sz w:val="24"/>
          <w:szCs w:val="24"/>
        </w:rPr>
        <w:t>q</w:t>
      </w:r>
      <w:r>
        <w:rPr>
          <w:rFonts w:cs="Arial" w:hAnsi="Arial" w:eastAsia="Arial" w:ascii="Arial"/>
          <w:color w:val="3A575D"/>
          <w:spacing w:val="0"/>
          <w:w w:val="124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3A575D"/>
          <w:spacing w:val="0"/>
          <w:w w:val="183"/>
          <w:sz w:val="24"/>
          <w:szCs w:val="24"/>
        </w:rPr>
        <w:t>t</w:t>
      </w:r>
      <w:r>
        <w:rPr>
          <w:rFonts w:cs="Arial" w:hAnsi="Arial" w:eastAsia="Arial" w:ascii="Arial"/>
          <w:color w:val="3A575D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3A575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575D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840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30759C"/>
          <w:spacing w:val="0"/>
          <w:w w:val="600"/>
          <w:sz w:val="24"/>
          <w:szCs w:val="24"/>
        </w:rPr>
        <w:t>f</w:t>
      </w:r>
      <w:r>
        <w:rPr>
          <w:rFonts w:cs="Arial" w:hAnsi="Arial" w:eastAsia="Arial" w:ascii="Arial"/>
          <w:color w:val="30759C"/>
          <w:spacing w:val="0"/>
          <w:w w:val="6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em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od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5272B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54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es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28404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15272B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5272B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8404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eu</w:t>
      </w:r>
      <w:r>
        <w:rPr>
          <w:rFonts w:cs="Arial" w:hAnsi="Arial" w:eastAsia="Arial" w:ascii="Arial"/>
          <w:color w:val="15272B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15272B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8404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28404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84044"/>
          <w:spacing w:val="0"/>
          <w:w w:val="102"/>
          <w:sz w:val="24"/>
          <w:szCs w:val="24"/>
        </w:rPr>
        <w:t>da</w:t>
      </w:r>
      <w:r>
        <w:rPr>
          <w:rFonts w:cs="Arial" w:hAnsi="Arial" w:eastAsia="Arial" w:ascii="Arial"/>
          <w:color w:val="284044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28404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8404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727" w:right="1055"/>
      </w:pPr>
      <w:r>
        <w:pict>
          <v:shape type="#_x0000_t202" style="position:absolute;margin-left:86.3362pt;margin-top:5.56305pt;width:31.6566pt;height:36.8pt;mso-position-horizontal-relative:page;mso-position-vertical-relative:paragraph;z-index:-40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3"/>
                      <w:szCs w:val="73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Arial" w:hAnsi="Arial" w:eastAsia="Arial" w:ascii="Arial"/>
                      <w:color w:val="15272B"/>
                      <w:w w:val="64"/>
                      <w:position w:val="-1"/>
                      <w:sz w:val="73"/>
                      <w:szCs w:val="73"/>
                    </w:rPr>
                    <w:t>;</w:t>
                  </w:r>
                  <w:r>
                    <w:rPr>
                      <w:rFonts w:cs="Arial" w:hAnsi="Arial" w:eastAsia="Arial" w:ascii="Arial"/>
                      <w:color w:val="15272B"/>
                      <w:w w:val="44"/>
                      <w:position w:val="-1"/>
                      <w:sz w:val="73"/>
                      <w:szCs w:val="73"/>
                    </w:rPr>
                    <w:t>°</w:t>
                  </w:r>
                  <w:r>
                    <w:rPr>
                      <w:rFonts w:cs="Arial" w:hAnsi="Arial" w:eastAsia="Arial" w:ascii="Arial"/>
                      <w:color w:val="15272B"/>
                      <w:w w:val="93"/>
                      <w:position w:val="-1"/>
                      <w:sz w:val="73"/>
                      <w:szCs w:val="7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15272B"/>
                      <w:w w:val="94"/>
                      <w:position w:val="-1"/>
                      <w:sz w:val="73"/>
                      <w:szCs w:val="73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ndo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5272B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272B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4044"/>
          <w:spacing w:val="0"/>
          <w:w w:val="84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8404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15272B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5272B"/>
          <w:spacing w:val="0"/>
          <w:w w:val="75"/>
          <w:sz w:val="24"/>
          <w:szCs w:val="24"/>
        </w:rPr>
        <w:t>.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840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5272B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5272B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5272B"/>
          <w:spacing w:val="0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15272B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5272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272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89"/>
        <w:ind w:left="2432" w:right="1071"/>
      </w:pPr>
      <w:r>
        <w:pict>
          <v:shape type="#_x0000_t75" style="position:absolute;margin-left:496.433pt;margin-top:19.0171pt;width:30.2177pt;height:50.3928pt;mso-position-horizontal-relative:page;mso-position-vertical-relative:paragraph;z-index:-4029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206186"/>
          <w:w w:val="488"/>
          <w:sz w:val="29"/>
          <w:szCs w:val="29"/>
        </w:rPr>
        <w:t>i'</w:t>
      </w:r>
      <w:r>
        <w:rPr>
          <w:rFonts w:cs="Times New Roman" w:hAnsi="Times New Roman" w:eastAsia="Times New Roman" w:ascii="Times New Roman"/>
          <w:color w:val="15272B"/>
          <w:w w:val="112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5272B"/>
          <w:w w:val="138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15272B"/>
          <w:spacing w:val="35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u</w:t>
      </w:r>
      <w:r>
        <w:rPr>
          <w:rFonts w:cs="Times New Roman" w:hAnsi="Times New Roman" w:eastAsia="Times New Roman" w:ascii="Times New Roman"/>
          <w:color w:val="15272B"/>
          <w:spacing w:val="51"/>
          <w:w w:val="100"/>
          <w:sz w:val="29"/>
          <w:szCs w:val="29"/>
        </w:rPr>
        <w:t> </w:t>
      </w:r>
      <w:r>
        <w:rPr>
          <w:rFonts w:cs="Segoe UI" w:hAnsi="Segoe UI" w:eastAsia="Segoe UI" w:ascii="Segoe UI"/>
          <w:color w:val="206186"/>
          <w:spacing w:val="0"/>
          <w:w w:val="438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15272B"/>
          <w:spacing w:val="0"/>
          <w:w w:val="53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c</w:t>
      </w:r>
      <w:r>
        <w:rPr>
          <w:rFonts w:cs="Times New Roman" w:hAnsi="Times New Roman" w:eastAsia="Times New Roman" w:ascii="Times New Roman"/>
          <w:color w:val="15272B"/>
          <w:spacing w:val="0"/>
          <w:w w:val="71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206186"/>
          <w:spacing w:val="0"/>
          <w:w w:val="600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15272B"/>
          <w:spacing w:val="0"/>
          <w:w w:val="99"/>
          <w:sz w:val="29"/>
          <w:szCs w:val="29"/>
        </w:rPr>
        <w:t>d</w:t>
      </w:r>
      <w:r>
        <w:rPr>
          <w:rFonts w:cs="Times New Roman" w:hAnsi="Times New Roman" w:eastAsia="Times New Roman" w:ascii="Times New Roman"/>
          <w:color w:val="15272B"/>
          <w:spacing w:val="0"/>
          <w:w w:val="109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5272B"/>
          <w:spacing w:val="0"/>
          <w:w w:val="53"/>
          <w:sz w:val="29"/>
          <w:szCs w:val="29"/>
        </w:rPr>
        <w:t>l</w:t>
      </w:r>
      <w:r>
        <w:rPr>
          <w:rFonts w:cs="Times New Roman" w:hAnsi="Times New Roman" w:eastAsia="Times New Roman" w:ascii="Times New Roman"/>
          <w:color w:val="15272B"/>
          <w:spacing w:val="0"/>
          <w:w w:val="114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-2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79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5272B"/>
          <w:spacing w:val="0"/>
          <w:w w:val="125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15272B"/>
          <w:spacing w:val="0"/>
          <w:w w:val="62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15272B"/>
          <w:spacing w:val="0"/>
          <w:w w:val="95"/>
          <w:sz w:val="29"/>
          <w:szCs w:val="29"/>
        </w:rPr>
        <w:t>c</w:t>
      </w:r>
      <w:r>
        <w:rPr>
          <w:rFonts w:cs="Times New Roman" w:hAnsi="Times New Roman" w:eastAsia="Times New Roman" w:ascii="Times New Roman"/>
          <w:color w:val="15272B"/>
          <w:spacing w:val="0"/>
          <w:w w:val="62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15272B"/>
          <w:spacing w:val="0"/>
          <w:w w:val="104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15272B"/>
          <w:spacing w:val="0"/>
          <w:w w:val="108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-3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5272B"/>
          <w:spacing w:val="4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q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u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15272B"/>
          <w:spacing w:val="54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5272B"/>
          <w:spacing w:val="0"/>
          <w:w w:val="86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284044"/>
          <w:spacing w:val="0"/>
          <w:w w:val="12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284044"/>
          <w:spacing w:val="0"/>
          <w:w w:val="153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284044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84044"/>
          <w:spacing w:val="-20"/>
          <w:w w:val="100"/>
          <w:sz w:val="30"/>
          <w:szCs w:val="30"/>
        </w:rPr>
        <w:t> </w:t>
      </w:r>
      <w:r>
        <w:rPr>
          <w:rFonts w:cs="Segoe UI" w:hAnsi="Segoe UI" w:eastAsia="Segoe UI" w:ascii="Segoe UI"/>
          <w:color w:val="206186"/>
          <w:spacing w:val="0"/>
          <w:w w:val="256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15272B"/>
          <w:spacing w:val="0"/>
          <w:w w:val="57"/>
          <w:sz w:val="29"/>
          <w:szCs w:val="29"/>
        </w:rPr>
        <w:t>m</w:t>
      </w:r>
      <w:r>
        <w:rPr>
          <w:rFonts w:cs="Times New Roman" w:hAnsi="Times New Roman" w:eastAsia="Times New Roman" w:ascii="Times New Roman"/>
          <w:color w:val="15272B"/>
          <w:spacing w:val="0"/>
          <w:w w:val="100"/>
          <w:sz w:val="29"/>
          <w:szCs w:val="29"/>
        </w:rPr>
        <w:t>   </w:t>
      </w:r>
      <w:r>
        <w:rPr>
          <w:rFonts w:cs="Times New Roman" w:hAnsi="Times New Roman" w:eastAsia="Times New Roman" w:ascii="Times New Roman"/>
          <w:color w:val="15272B"/>
          <w:spacing w:val="12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84044"/>
          <w:spacing w:val="0"/>
          <w:w w:val="10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284044"/>
          <w:spacing w:val="0"/>
          <w:w w:val="8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  <w:ind w:left="86"/>
        <w:sectPr>
          <w:type w:val="continuous"/>
          <w:pgSz w:w="11900" w:h="16860"/>
          <w:pgMar w:top="300" w:bottom="280" w:left="0" w:right="340"/>
        </w:sectPr>
      </w:pPr>
      <w:r>
        <w:pict>
          <v:shape type="#_x0000_t75" style="position:absolute;margin-left:30.2177pt;margin-top:-20.5568pt;width:27.3398pt;height:51.8326pt;mso-position-horizontal-relative:page;mso-position-vertical-relative:paragraph;z-index:-4027">
            <v:imagedata o:title="" r:id="rId14"/>
          </v:shape>
        </w:pict>
      </w:r>
      <w:r>
        <w:pict>
          <v:shape type="#_x0000_t75" style="width:10.0726pt;height:60.4714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221.834pt;margin-top:63.36pt;width:64.8218pt;height:20.16pt;mso-position-horizontal-relative:page;mso-position-vertical-relative:page;z-index:-4018">
            <v:imagedata o:title="" r:id="rId17"/>
          </v:shape>
        </w:pict>
      </w:r>
      <w:r>
        <w:pict>
          <v:shape type="#_x0000_t75" style="position:absolute;margin-left:293.859pt;margin-top:37.44pt;width:110.917pt;height:47.52pt;mso-position-horizontal-relative:page;mso-position-vertical-relative:page;z-index:-4021">
            <v:imagedata o:title="" r:id="rId18"/>
          </v:shape>
        </w:pict>
      </w:r>
      <w:r>
        <w:pict>
          <v:shape type="#_x0000_t75" style="position:absolute;margin-left:40.3335pt;margin-top:38.88pt;width:63.3813pt;height:96.48pt;mso-position-horizontal-relative:page;mso-position-vertical-relative:page;z-index:-4022">
            <v:imagedata o:title="" r:id="rId19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/>
        <w:ind w:left="3322" w:right="2675"/>
      </w:pPr>
      <w:r>
        <w:pict>
          <v:shape type="#_x0000_t75" style="position:absolute;margin-left:5.76193pt;margin-top:92.16pt;width:11.5239pt;height:112.32pt;mso-position-horizontal-relative:page;mso-position-vertical-relative:page;z-index:-4023">
            <v:imagedata o:title="" r:id="rId20"/>
          </v:shape>
        </w:pict>
      </w:r>
      <w:r>
        <w:rPr>
          <w:rFonts w:cs="Arial" w:hAnsi="Arial" w:eastAsia="Arial" w:ascii="Arial"/>
          <w:i/>
          <w:color w:val="3D575E"/>
          <w:w w:val="79"/>
          <w:sz w:val="19"/>
          <w:szCs w:val="19"/>
        </w:rPr>
        <w:t>A</w:t>
      </w:r>
      <w:r>
        <w:rPr>
          <w:rFonts w:cs="Arial" w:hAnsi="Arial" w:eastAsia="Arial" w:ascii="Arial"/>
          <w:i/>
          <w:color w:val="3D575E"/>
          <w:w w:val="98"/>
          <w:sz w:val="19"/>
          <w:szCs w:val="19"/>
        </w:rPr>
        <w:t>v</w:t>
      </w:r>
      <w:r>
        <w:rPr>
          <w:rFonts w:cs="Arial" w:hAnsi="Arial" w:eastAsia="Arial" w:ascii="Arial"/>
          <w:i/>
          <w:color w:val="00000B"/>
          <w:w w:val="41"/>
          <w:sz w:val="19"/>
          <w:szCs w:val="19"/>
        </w:rPr>
        <w:t>.</w:t>
      </w:r>
      <w:r>
        <w:rPr>
          <w:rFonts w:cs="Arial" w:hAnsi="Arial" w:eastAsia="Arial" w:ascii="Arial"/>
          <w:i/>
          <w:color w:val="192C30"/>
          <w:w w:val="109"/>
          <w:sz w:val="19"/>
          <w:szCs w:val="19"/>
        </w:rPr>
        <w:t>:</w:t>
      </w:r>
      <w:r>
        <w:rPr>
          <w:rFonts w:cs="Arial" w:hAnsi="Arial" w:eastAsia="Arial" w:ascii="Arial"/>
          <w:i/>
          <w:color w:val="192C30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i/>
          <w:color w:val="3D575E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88"/>
          <w:sz w:val="19"/>
          <w:szCs w:val="19"/>
        </w:rPr>
        <w:t>0</w:t>
      </w:r>
      <w:r>
        <w:rPr>
          <w:rFonts w:cs="Arial" w:hAnsi="Arial" w:eastAsia="Arial" w:ascii="Arial"/>
          <w:i/>
          <w:color w:val="274144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274144"/>
          <w:spacing w:val="0"/>
          <w:w w:val="136"/>
          <w:sz w:val="19"/>
          <w:szCs w:val="19"/>
        </w:rPr>
        <w:t>i</w:t>
      </w:r>
      <w:r>
        <w:rPr>
          <w:rFonts w:cs="Arial" w:hAnsi="Arial" w:eastAsia="Arial" w:ascii="Arial"/>
          <w:i/>
          <w:color w:val="3D575E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i/>
          <w:color w:val="3D575E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92C30"/>
          <w:spacing w:val="0"/>
          <w:w w:val="75"/>
          <w:sz w:val="19"/>
          <w:szCs w:val="19"/>
        </w:rPr>
        <w:t>J</w:t>
      </w:r>
      <w:r>
        <w:rPr>
          <w:rFonts w:cs="Arial" w:hAnsi="Arial" w:eastAsia="Arial" w:ascii="Arial"/>
          <w:i/>
          <w:color w:val="547378"/>
          <w:spacing w:val="0"/>
          <w:w w:val="75"/>
          <w:sz w:val="19"/>
          <w:szCs w:val="19"/>
        </w:rPr>
        <w:t>es</w:t>
      </w:r>
      <w:r>
        <w:rPr>
          <w:rFonts w:cs="Arial" w:hAnsi="Arial" w:eastAsia="Arial" w:ascii="Arial"/>
          <w:i/>
          <w:color w:val="274144"/>
          <w:spacing w:val="0"/>
          <w:w w:val="75"/>
          <w:sz w:val="19"/>
          <w:szCs w:val="19"/>
        </w:rPr>
        <w:t>u</w:t>
      </w:r>
      <w:r>
        <w:rPr>
          <w:rFonts w:cs="Arial" w:hAnsi="Arial" w:eastAsia="Arial" w:ascii="Arial"/>
          <w:i/>
          <w:color w:val="3D575E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i/>
          <w:color w:val="3D575E"/>
          <w:spacing w:val="18"/>
          <w:w w:val="75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75"/>
          <w:sz w:val="19"/>
          <w:szCs w:val="19"/>
        </w:rPr>
        <w:t>d</w:t>
      </w:r>
      <w:r>
        <w:rPr>
          <w:rFonts w:cs="Arial" w:hAnsi="Arial" w:eastAsia="Arial" w:ascii="Arial"/>
          <w:i/>
          <w:color w:val="547378"/>
          <w:spacing w:val="0"/>
          <w:w w:val="75"/>
          <w:sz w:val="19"/>
          <w:szCs w:val="19"/>
        </w:rPr>
        <w:t>e</w:t>
      </w:r>
      <w:r>
        <w:rPr>
          <w:rFonts w:cs="Arial" w:hAnsi="Arial" w:eastAsia="Arial" w:ascii="Arial"/>
          <w:i/>
          <w:color w:val="547378"/>
          <w:spacing w:val="17"/>
          <w:w w:val="75"/>
          <w:sz w:val="19"/>
          <w:szCs w:val="19"/>
        </w:rPr>
        <w:t> </w:t>
      </w:r>
      <w:r>
        <w:rPr>
          <w:rFonts w:cs="Arial" w:hAnsi="Arial" w:eastAsia="Arial" w:ascii="Arial"/>
          <w:i/>
          <w:color w:val="274144"/>
          <w:spacing w:val="0"/>
          <w:w w:val="73"/>
          <w:sz w:val="19"/>
          <w:szCs w:val="19"/>
        </w:rPr>
        <w:t>O</w:t>
      </w:r>
      <w:r>
        <w:rPr>
          <w:rFonts w:cs="Arial" w:hAnsi="Arial" w:eastAsia="Arial" w:ascii="Arial"/>
          <w:i/>
          <w:color w:val="3D575E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i/>
          <w:color w:val="274144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547378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i/>
          <w:color w:val="547378"/>
          <w:spacing w:val="0"/>
          <w:w w:val="61"/>
          <w:sz w:val="19"/>
          <w:szCs w:val="19"/>
        </w:rPr>
        <w:t>e</w:t>
      </w:r>
      <w:r>
        <w:rPr>
          <w:rFonts w:cs="Arial" w:hAnsi="Arial" w:eastAsia="Arial" w:ascii="Arial"/>
          <w:i/>
          <w:color w:val="3D575E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i/>
          <w:color w:val="547378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i/>
          <w:color w:val="3D575E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i/>
          <w:color w:val="192C30"/>
          <w:spacing w:val="0"/>
          <w:w w:val="68"/>
          <w:sz w:val="19"/>
          <w:szCs w:val="19"/>
        </w:rPr>
        <w:t>,</w:t>
      </w:r>
      <w:r>
        <w:rPr>
          <w:rFonts w:cs="Arial" w:hAnsi="Arial" w:eastAsia="Arial" w:ascii="Arial"/>
          <w:i/>
          <w:color w:val="192C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92C3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74144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3D575E"/>
          <w:spacing w:val="0"/>
          <w:w w:val="95"/>
          <w:sz w:val="19"/>
          <w:szCs w:val="19"/>
        </w:rPr>
        <w:t>7</w:t>
      </w:r>
      <w:r>
        <w:rPr>
          <w:rFonts w:cs="Arial" w:hAnsi="Arial" w:eastAsia="Arial" w:ascii="Arial"/>
          <w:i/>
          <w:color w:val="3D575E"/>
          <w:spacing w:val="0"/>
          <w:w w:val="81"/>
          <w:sz w:val="19"/>
          <w:szCs w:val="19"/>
        </w:rPr>
        <w:t>9</w:t>
      </w:r>
      <w:r>
        <w:rPr>
          <w:rFonts w:cs="Arial" w:hAnsi="Arial" w:eastAsia="Arial" w:ascii="Arial"/>
          <w:i/>
          <w:color w:val="3D575E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0D1A1D"/>
          <w:spacing w:val="0"/>
          <w:w w:val="45"/>
          <w:sz w:val="19"/>
          <w:szCs w:val="19"/>
        </w:rPr>
        <w:t>·</w:t>
      </w:r>
      <w:r>
        <w:rPr>
          <w:rFonts w:cs="Arial" w:hAnsi="Arial" w:eastAsia="Arial" w:ascii="Arial"/>
          <w:i/>
          <w:color w:val="0D1A1D"/>
          <w:spacing w:val="0"/>
          <w:w w:val="45"/>
          <w:sz w:val="19"/>
          <w:szCs w:val="19"/>
        </w:rPr>
        <w:t>  </w:t>
      </w:r>
      <w:r>
        <w:rPr>
          <w:rFonts w:cs="Arial" w:hAnsi="Arial" w:eastAsia="Arial" w:ascii="Arial"/>
          <w:i/>
          <w:color w:val="0D1A1D"/>
          <w:spacing w:val="15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274144"/>
          <w:spacing w:val="0"/>
          <w:w w:val="74"/>
          <w:sz w:val="19"/>
          <w:szCs w:val="19"/>
        </w:rPr>
        <w:t>F</w:t>
      </w:r>
      <w:r>
        <w:rPr>
          <w:rFonts w:cs="Arial" w:hAnsi="Arial" w:eastAsia="Arial" w:ascii="Arial"/>
          <w:i/>
          <w:color w:val="3D575E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i/>
          <w:color w:val="274144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3D575E"/>
          <w:spacing w:val="0"/>
          <w:w w:val="74"/>
          <w:sz w:val="19"/>
          <w:szCs w:val="19"/>
        </w:rPr>
        <w:t>e</w:t>
      </w:r>
      <w:r>
        <w:rPr>
          <w:rFonts w:cs="Arial" w:hAnsi="Arial" w:eastAsia="Arial" w:ascii="Arial"/>
          <w:i/>
          <w:color w:val="192C30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i/>
          <w:color w:val="192C3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547378"/>
          <w:spacing w:val="0"/>
          <w:w w:val="86"/>
          <w:sz w:val="19"/>
          <w:szCs w:val="19"/>
        </w:rPr>
        <w:t>(</w:t>
      </w:r>
      <w:r>
        <w:rPr>
          <w:rFonts w:cs="Arial" w:hAnsi="Arial" w:eastAsia="Arial" w:ascii="Arial"/>
          <w:i/>
          <w:color w:val="3D575E"/>
          <w:spacing w:val="0"/>
          <w:w w:val="86"/>
          <w:sz w:val="19"/>
          <w:szCs w:val="19"/>
        </w:rPr>
        <w:t>9</w:t>
      </w:r>
      <w:r>
        <w:rPr>
          <w:rFonts w:cs="Arial" w:hAnsi="Arial" w:eastAsia="Arial" w:ascii="Arial"/>
          <w:i/>
          <w:color w:val="547378"/>
          <w:spacing w:val="0"/>
          <w:w w:val="86"/>
          <w:sz w:val="19"/>
          <w:szCs w:val="19"/>
        </w:rPr>
        <w:t>4</w:t>
      </w:r>
      <w:r>
        <w:rPr>
          <w:rFonts w:cs="Arial" w:hAnsi="Arial" w:eastAsia="Arial" w:ascii="Arial"/>
          <w:i/>
          <w:color w:val="62838D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i/>
          <w:color w:val="62838D"/>
          <w:spacing w:val="22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i/>
          <w:color w:val="274144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3D575E"/>
          <w:spacing w:val="0"/>
          <w:w w:val="88"/>
          <w:sz w:val="19"/>
          <w:szCs w:val="19"/>
        </w:rPr>
        <w:t>3</w:t>
      </w:r>
      <w:r>
        <w:rPr>
          <w:rFonts w:cs="Arial" w:hAnsi="Arial" w:eastAsia="Arial" w:ascii="Arial"/>
          <w:i/>
          <w:color w:val="274144"/>
          <w:spacing w:val="0"/>
          <w:w w:val="256"/>
          <w:sz w:val="19"/>
          <w:szCs w:val="19"/>
        </w:rPr>
        <w:t>j</w:t>
      </w:r>
      <w:r>
        <w:rPr>
          <w:rFonts w:cs="Arial" w:hAnsi="Arial" w:eastAsia="Arial" w:ascii="Arial"/>
          <w:i/>
          <w:color w:val="3D575E"/>
          <w:spacing w:val="0"/>
          <w:w w:val="79"/>
          <w:sz w:val="19"/>
          <w:szCs w:val="19"/>
        </w:rPr>
        <w:t>-</w:t>
      </w:r>
      <w:r>
        <w:rPr>
          <w:rFonts w:cs="Arial" w:hAnsi="Arial" w:eastAsia="Arial" w:ascii="Arial"/>
          <w:i/>
          <w:color w:val="3D575E"/>
          <w:spacing w:val="0"/>
          <w:w w:val="74"/>
          <w:sz w:val="19"/>
          <w:szCs w:val="19"/>
        </w:rPr>
        <w:t>1</w:t>
      </w:r>
      <w:r>
        <w:rPr>
          <w:rFonts w:cs="Arial" w:hAnsi="Arial" w:eastAsia="Arial" w:ascii="Arial"/>
          <w:i/>
          <w:color w:val="547378"/>
          <w:spacing w:val="0"/>
          <w:w w:val="122"/>
          <w:sz w:val="19"/>
          <w:szCs w:val="19"/>
        </w:rPr>
        <w:t>0</w:t>
      </w:r>
      <w:r>
        <w:rPr>
          <w:rFonts w:cs="Arial" w:hAnsi="Arial" w:eastAsia="Arial" w:ascii="Arial"/>
          <w:i/>
          <w:color w:val="3D575E"/>
          <w:spacing w:val="0"/>
          <w:w w:val="95"/>
          <w:sz w:val="19"/>
          <w:szCs w:val="19"/>
        </w:rPr>
        <w:t>59</w:t>
      </w:r>
      <w:r>
        <w:rPr>
          <w:rFonts w:cs="Arial" w:hAnsi="Arial" w:eastAsia="Arial" w:ascii="Arial"/>
          <w:i/>
          <w:color w:val="3D575E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547378"/>
          <w:spacing w:val="0"/>
          <w:w w:val="191"/>
          <w:sz w:val="19"/>
          <w:szCs w:val="19"/>
        </w:rPr>
        <w:t>/</w:t>
      </w:r>
      <w:r>
        <w:rPr>
          <w:rFonts w:cs="Arial" w:hAnsi="Arial" w:eastAsia="Arial" w:ascii="Arial"/>
          <w:i/>
          <w:color w:val="547378"/>
          <w:spacing w:val="-50"/>
          <w:w w:val="191"/>
          <w:sz w:val="19"/>
          <w:szCs w:val="19"/>
        </w:rPr>
        <w:t> </w:t>
      </w:r>
      <w:r>
        <w:rPr>
          <w:rFonts w:cs="Arial" w:hAnsi="Arial" w:eastAsia="Arial" w:ascii="Arial"/>
          <w:i/>
          <w:color w:val="547378"/>
          <w:spacing w:val="0"/>
          <w:w w:val="88"/>
          <w:sz w:val="19"/>
          <w:szCs w:val="19"/>
        </w:rPr>
        <w:t>3</w:t>
      </w:r>
      <w:r>
        <w:rPr>
          <w:rFonts w:cs="Arial" w:hAnsi="Arial" w:eastAsia="Arial" w:ascii="Arial"/>
          <w:i/>
          <w:color w:val="3D575E"/>
          <w:spacing w:val="0"/>
          <w:w w:val="95"/>
          <w:sz w:val="19"/>
          <w:szCs w:val="19"/>
        </w:rPr>
        <w:t>33</w:t>
      </w:r>
      <w:r>
        <w:rPr>
          <w:rFonts w:cs="Arial" w:hAnsi="Arial" w:eastAsia="Arial" w:ascii="Arial"/>
          <w:i/>
          <w:color w:val="3D575E"/>
          <w:spacing w:val="0"/>
          <w:w w:val="218"/>
          <w:sz w:val="19"/>
          <w:szCs w:val="19"/>
        </w:rPr>
        <w:t>;</w:t>
      </w:r>
      <w:r>
        <w:rPr>
          <w:rFonts w:cs="Arial" w:hAnsi="Arial" w:eastAsia="Arial" w:ascii="Arial"/>
          <w:i/>
          <w:color w:val="0D1A1D"/>
          <w:spacing w:val="0"/>
          <w:w w:val="68"/>
          <w:sz w:val="19"/>
          <w:szCs w:val="19"/>
        </w:rPr>
        <w:t>.</w:t>
      </w:r>
      <w:r>
        <w:rPr>
          <w:rFonts w:cs="Arial" w:hAnsi="Arial" w:eastAsia="Arial" w:ascii="Arial"/>
          <w:i/>
          <w:color w:val="0D1A1D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40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i/>
          <w:color w:val="3D575E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81"/>
          <w:sz w:val="19"/>
          <w:szCs w:val="19"/>
        </w:rPr>
        <w:t>7</w:t>
      </w:r>
      <w:r>
        <w:rPr>
          <w:rFonts w:cs="Arial" w:hAnsi="Arial" w:eastAsia="Arial" w:ascii="Arial"/>
          <w:i/>
          <w:color w:val="547378"/>
          <w:spacing w:val="0"/>
          <w:w w:val="81"/>
          <w:sz w:val="19"/>
          <w:szCs w:val="19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"/>
        <w:ind w:left="4862" w:right="4230"/>
      </w:pPr>
      <w:r>
        <w:rPr>
          <w:rFonts w:cs="Arial" w:hAnsi="Arial" w:eastAsia="Arial" w:ascii="Arial"/>
          <w:i/>
          <w:color w:val="192C30"/>
          <w:spacing w:val="0"/>
          <w:w w:val="67"/>
          <w:sz w:val="19"/>
          <w:szCs w:val="19"/>
        </w:rPr>
        <w:t>C</w:t>
      </w:r>
      <w:r>
        <w:rPr>
          <w:rFonts w:cs="Arial" w:hAnsi="Arial" w:eastAsia="Arial" w:ascii="Arial"/>
          <w:i/>
          <w:color w:val="192C30"/>
          <w:spacing w:val="0"/>
          <w:w w:val="67"/>
          <w:sz w:val="19"/>
          <w:szCs w:val="19"/>
        </w:rPr>
        <w:t>E</w:t>
      </w:r>
      <w:r>
        <w:rPr>
          <w:rFonts w:cs="Arial" w:hAnsi="Arial" w:eastAsia="Arial" w:ascii="Arial"/>
          <w:i/>
          <w:color w:val="3D575E"/>
          <w:spacing w:val="0"/>
          <w:w w:val="67"/>
          <w:sz w:val="19"/>
          <w:szCs w:val="19"/>
        </w:rPr>
        <w:t>P</w:t>
      </w:r>
      <w:r>
        <w:rPr>
          <w:rFonts w:cs="Arial" w:hAnsi="Arial" w:eastAsia="Arial" w:ascii="Arial"/>
          <w:i/>
          <w:color w:val="274144"/>
          <w:spacing w:val="0"/>
          <w:w w:val="67"/>
          <w:sz w:val="19"/>
          <w:szCs w:val="19"/>
        </w:rPr>
        <w:t>:</w:t>
      </w:r>
      <w:r>
        <w:rPr>
          <w:rFonts w:cs="Arial" w:hAnsi="Arial" w:eastAsia="Arial" w:ascii="Arial"/>
          <w:i/>
          <w:color w:val="274144"/>
          <w:spacing w:val="19"/>
          <w:w w:val="6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8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9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74144"/>
          <w:spacing w:val="0"/>
          <w:w w:val="108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i/>
          <w:color w:val="274144"/>
          <w:spacing w:val="0"/>
          <w:w w:val="79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9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72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93"/>
          <w:sz w:val="20"/>
          <w:szCs w:val="20"/>
        </w:rPr>
        <w:t>000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57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i/>
          <w:color w:val="3D575E"/>
          <w:spacing w:val="21"/>
          <w:w w:val="57"/>
          <w:sz w:val="20"/>
          <w:szCs w:val="20"/>
        </w:rPr>
        <w:t> </w:t>
      </w:r>
      <w:r>
        <w:rPr>
          <w:rFonts w:cs="Arial" w:hAnsi="Arial" w:eastAsia="Arial" w:ascii="Arial"/>
          <w:i/>
          <w:color w:val="274144"/>
          <w:spacing w:val="0"/>
          <w:w w:val="80"/>
          <w:sz w:val="19"/>
          <w:szCs w:val="19"/>
        </w:rPr>
        <w:t>D</w:t>
      </w:r>
      <w:r>
        <w:rPr>
          <w:rFonts w:cs="Arial" w:hAnsi="Arial" w:eastAsia="Arial" w:ascii="Arial"/>
          <w:i/>
          <w:color w:val="274144"/>
          <w:spacing w:val="0"/>
          <w:w w:val="80"/>
          <w:sz w:val="19"/>
          <w:szCs w:val="19"/>
        </w:rPr>
        <w:t>o</w:t>
      </w:r>
      <w:r>
        <w:rPr>
          <w:rFonts w:cs="Arial" w:hAnsi="Arial" w:eastAsia="Arial" w:ascii="Arial"/>
          <w:i/>
          <w:color w:val="274144"/>
          <w:spacing w:val="0"/>
          <w:w w:val="80"/>
          <w:sz w:val="19"/>
          <w:szCs w:val="19"/>
        </w:rPr>
        <w:t>m</w:t>
      </w:r>
      <w:r>
        <w:rPr>
          <w:rFonts w:cs="Arial" w:hAnsi="Arial" w:eastAsia="Arial" w:ascii="Arial"/>
          <w:i/>
          <w:color w:val="274144"/>
          <w:spacing w:val="9"/>
          <w:w w:val="80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i/>
          <w:color w:val="274144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i/>
          <w:color w:val="274144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i/>
          <w:color w:val="192C30"/>
          <w:spacing w:val="0"/>
          <w:w w:val="68"/>
          <w:sz w:val="19"/>
          <w:szCs w:val="19"/>
        </w:rPr>
        <w:t>s</w:t>
      </w:r>
      <w:r>
        <w:rPr>
          <w:rFonts w:cs="Arial" w:hAnsi="Arial" w:eastAsia="Arial" w:ascii="Arial"/>
          <w:i/>
          <w:color w:val="3D575E"/>
          <w:spacing w:val="0"/>
          <w:w w:val="74"/>
          <w:sz w:val="19"/>
          <w:szCs w:val="19"/>
        </w:rPr>
        <w:t>e</w:t>
      </w:r>
      <w:r>
        <w:rPr>
          <w:rFonts w:cs="Arial" w:hAnsi="Arial" w:eastAsia="Arial" w:ascii="Arial"/>
          <w:i/>
          <w:color w:val="274144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i/>
          <w:color w:val="274144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192C30"/>
          <w:spacing w:val="0"/>
          <w:w w:val="45"/>
          <w:sz w:val="19"/>
          <w:szCs w:val="19"/>
        </w:rPr>
        <w:t>·</w:t>
      </w:r>
      <w:r>
        <w:rPr>
          <w:rFonts w:cs="Arial" w:hAnsi="Arial" w:eastAsia="Arial" w:ascii="Arial"/>
          <w:i/>
          <w:color w:val="192C30"/>
          <w:spacing w:val="0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192C30"/>
          <w:spacing w:val="3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3D575E"/>
          <w:spacing w:val="0"/>
          <w:w w:val="73"/>
          <w:sz w:val="19"/>
          <w:szCs w:val="19"/>
        </w:rPr>
        <w:t>P</w:t>
      </w:r>
      <w:r>
        <w:rPr>
          <w:rFonts w:cs="Arial" w:hAnsi="Arial" w:eastAsia="Arial" w:ascii="Arial"/>
          <w:i/>
          <w:color w:val="3D575E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89"/>
        <w:ind w:left="4938" w:right="4320"/>
      </w:pPr>
      <w:r>
        <w:rPr>
          <w:rFonts w:cs="Arial" w:hAnsi="Arial" w:eastAsia="Arial" w:ascii="Arial"/>
          <w:color w:val="547378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547378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547378"/>
          <w:w w:val="115"/>
          <w:sz w:val="15"/>
          <w:szCs w:val="15"/>
        </w:rPr>
        <w:t>P</w:t>
      </w:r>
      <w:r>
        <w:rPr>
          <w:rFonts w:cs="Arial" w:hAnsi="Arial" w:eastAsia="Arial" w:ascii="Arial"/>
          <w:color w:val="3D575E"/>
          <w:w w:val="96"/>
          <w:sz w:val="15"/>
          <w:szCs w:val="15"/>
        </w:rPr>
        <w:t>J</w:t>
      </w:r>
      <w:r>
        <w:rPr>
          <w:rFonts w:cs="Arial" w:hAnsi="Arial" w:eastAsia="Arial" w:ascii="Arial"/>
          <w:color w:val="788D91"/>
          <w:w w:val="138"/>
          <w:sz w:val="15"/>
          <w:szCs w:val="15"/>
        </w:rPr>
        <w:t>/</w:t>
      </w:r>
      <w:r>
        <w:rPr>
          <w:rFonts w:cs="Arial" w:hAnsi="Arial" w:eastAsia="Arial" w:ascii="Arial"/>
          <w:color w:val="3D575E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3D575E"/>
          <w:w w:val="102"/>
          <w:sz w:val="15"/>
          <w:szCs w:val="15"/>
        </w:rPr>
        <w:t>F</w:t>
      </w:r>
      <w:r>
        <w:rPr>
          <w:rFonts w:cs="Arial" w:hAnsi="Arial" w:eastAsia="Arial" w:ascii="Arial"/>
          <w:color w:val="788D91"/>
          <w:w w:val="104"/>
          <w:sz w:val="15"/>
          <w:szCs w:val="15"/>
        </w:rPr>
        <w:t>:</w:t>
      </w:r>
      <w:r>
        <w:rPr>
          <w:rFonts w:cs="Arial" w:hAnsi="Arial" w:eastAsia="Arial" w:ascii="Arial"/>
          <w:color w:val="788D9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88D91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2838D"/>
          <w:spacing w:val="0"/>
          <w:w w:val="86"/>
          <w:sz w:val="15"/>
          <w:szCs w:val="15"/>
        </w:rPr>
        <w:t>2</w:t>
      </w:r>
      <w:r>
        <w:rPr>
          <w:rFonts w:cs="Arial" w:hAnsi="Arial" w:eastAsia="Arial" w:ascii="Arial"/>
          <w:color w:val="62838D"/>
          <w:spacing w:val="0"/>
          <w:w w:val="112"/>
          <w:sz w:val="15"/>
          <w:szCs w:val="15"/>
        </w:rPr>
        <w:t>2</w:t>
      </w:r>
      <w:r>
        <w:rPr>
          <w:rFonts w:cs="Arial" w:hAnsi="Arial" w:eastAsia="Arial" w:ascii="Arial"/>
          <w:color w:val="3D575E"/>
          <w:spacing w:val="0"/>
          <w:w w:val="104"/>
          <w:sz w:val="15"/>
          <w:szCs w:val="15"/>
        </w:rPr>
        <w:t>.</w:t>
      </w:r>
      <w:r>
        <w:rPr>
          <w:rFonts w:cs="Arial" w:hAnsi="Arial" w:eastAsia="Arial" w:ascii="Arial"/>
          <w:color w:val="62838D"/>
          <w:spacing w:val="0"/>
          <w:w w:val="103"/>
          <w:sz w:val="15"/>
          <w:szCs w:val="15"/>
        </w:rPr>
        <w:t>9</w:t>
      </w:r>
      <w:r>
        <w:rPr>
          <w:rFonts w:cs="Arial" w:hAnsi="Arial" w:eastAsia="Arial" w:ascii="Arial"/>
          <w:color w:val="62838D"/>
          <w:spacing w:val="0"/>
          <w:w w:val="112"/>
          <w:sz w:val="15"/>
          <w:szCs w:val="15"/>
        </w:rPr>
        <w:t>5</w:t>
      </w:r>
      <w:r>
        <w:rPr>
          <w:rFonts w:cs="Arial" w:hAnsi="Arial" w:eastAsia="Arial" w:ascii="Arial"/>
          <w:color w:val="547378"/>
          <w:spacing w:val="0"/>
          <w:w w:val="103"/>
          <w:sz w:val="15"/>
          <w:szCs w:val="15"/>
        </w:rPr>
        <w:t>3</w:t>
      </w:r>
      <w:r>
        <w:rPr>
          <w:rFonts w:cs="Arial" w:hAnsi="Arial" w:eastAsia="Arial" w:ascii="Arial"/>
          <w:color w:val="192C30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47378"/>
          <w:spacing w:val="0"/>
          <w:w w:val="112"/>
          <w:sz w:val="15"/>
          <w:szCs w:val="15"/>
        </w:rPr>
        <w:t>7</w:t>
      </w:r>
      <w:r>
        <w:rPr>
          <w:rFonts w:cs="Arial" w:hAnsi="Arial" w:eastAsia="Arial" w:ascii="Arial"/>
          <w:color w:val="3D575E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3D575E"/>
          <w:spacing w:val="0"/>
          <w:w w:val="103"/>
          <w:sz w:val="15"/>
          <w:szCs w:val="15"/>
        </w:rPr>
        <w:t>7</w:t>
      </w:r>
      <w:r>
        <w:rPr>
          <w:rFonts w:cs="Arial" w:hAnsi="Arial" w:eastAsia="Arial" w:ascii="Arial"/>
          <w:color w:val="83A0A4"/>
          <w:spacing w:val="0"/>
          <w:w w:val="121"/>
          <w:sz w:val="15"/>
          <w:szCs w:val="15"/>
        </w:rPr>
        <w:t>/</w:t>
      </w:r>
      <w:r>
        <w:rPr>
          <w:rFonts w:cs="Arial" w:hAnsi="Arial" w:eastAsia="Arial" w:ascii="Arial"/>
          <w:color w:val="62838D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788D91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62838D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547378"/>
          <w:spacing w:val="0"/>
          <w:w w:val="86"/>
          <w:sz w:val="15"/>
          <w:szCs w:val="15"/>
        </w:rPr>
        <w:t>1</w:t>
      </w:r>
      <w:r>
        <w:rPr>
          <w:rFonts w:cs="Arial" w:hAnsi="Arial" w:eastAsia="Arial" w:ascii="Arial"/>
          <w:color w:val="3D575E"/>
          <w:spacing w:val="0"/>
          <w:w w:val="144"/>
          <w:sz w:val="15"/>
          <w:szCs w:val="15"/>
        </w:rPr>
        <w:t>-</w:t>
      </w:r>
      <w:r>
        <w:rPr>
          <w:rFonts w:cs="Arial" w:hAnsi="Arial" w:eastAsia="Arial" w:ascii="Arial"/>
          <w:color w:val="3D575E"/>
          <w:spacing w:val="0"/>
          <w:w w:val="112"/>
          <w:sz w:val="15"/>
          <w:szCs w:val="15"/>
        </w:rPr>
        <w:t>5</w:t>
      </w:r>
      <w:r>
        <w:rPr>
          <w:rFonts w:cs="Arial" w:hAnsi="Arial" w:eastAsia="Arial" w:ascii="Arial"/>
          <w:color w:val="62838D"/>
          <w:spacing w:val="0"/>
          <w:w w:val="112"/>
          <w:sz w:val="15"/>
          <w:szCs w:val="15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79"/>
        <w:ind w:left="1671" w:right="1053" w:hanging="36"/>
      </w:pPr>
      <w:r>
        <w:pict>
          <v:shape type="#_x0000_t75" style="position:absolute;margin-left:5.76193pt;margin-top:78.5759pt;width:11.5239pt;height:404.64pt;mso-position-horizontal-relative:page;mso-position-vertical-relative:paragraph;z-index:-4015">
            <v:imagedata o:title="" r:id="rId21"/>
          </v:shape>
        </w:pic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92C30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3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0D1A1D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ra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be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0D1A1D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0"/>
          <w:sz w:val="24"/>
          <w:szCs w:val="24"/>
        </w:rPr>
        <w:t>c</w:t>
      </w:r>
      <w:r>
        <w:rPr>
          <w:rFonts w:cs="Arial" w:hAnsi="Arial" w:eastAsia="Arial" w:ascii="Arial"/>
          <w:color w:val="3D575E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2741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D1A1D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5"/>
          <w:szCs w:val="25"/>
        </w:rPr>
        <w:t>0</w:t>
      </w:r>
      <w:r>
        <w:rPr>
          <w:rFonts w:cs="Arial" w:hAnsi="Arial" w:eastAsia="Arial" w:ascii="Arial"/>
          <w:color w:val="192C30"/>
          <w:spacing w:val="0"/>
          <w:w w:val="100"/>
          <w:sz w:val="25"/>
          <w:szCs w:val="25"/>
        </w:rPr>
        <w:t>4</w:t>
      </w:r>
      <w:r>
        <w:rPr>
          <w:rFonts w:cs="Arial" w:hAnsi="Arial" w:eastAsia="Arial" w:ascii="Arial"/>
          <w:color w:val="192C30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ze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5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0D1A1D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32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2741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su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3D575E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0D1A1D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45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45"/>
          <w:sz w:val="24"/>
          <w:szCs w:val="24"/>
        </w:rPr>
        <w:t>0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b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274144"/>
          <w:spacing w:val="0"/>
          <w:w w:val="113"/>
          <w:sz w:val="24"/>
          <w:szCs w:val="24"/>
        </w:rPr>
        <w:t>ea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b/>
          <w:color w:val="547378"/>
          <w:spacing w:val="0"/>
          <w:w w:val="113"/>
          <w:sz w:val="24"/>
          <w:szCs w:val="24"/>
        </w:rPr>
        <w:t>r</w:t>
      </w:r>
      <w:r>
        <w:rPr>
          <w:rFonts w:cs="Arial" w:hAnsi="Arial" w:eastAsia="Arial" w:ascii="Arial"/>
          <w:b/>
          <w:color w:val="547378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b/>
          <w:color w:val="547378"/>
          <w:spacing w:val="32"/>
          <w:w w:val="113"/>
          <w:sz w:val="24"/>
          <w:szCs w:val="24"/>
        </w:rPr>
        <w:t> </w:t>
      </w:r>
      <w:r>
        <w:rPr>
          <w:rFonts w:cs="Arial" w:hAnsi="Arial" w:eastAsia="Arial" w:ascii="Arial"/>
          <w:b/>
          <w:color w:val="547378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i</w:t>
      </w:r>
      <w:r>
        <w:rPr>
          <w:rFonts w:cs="Arial" w:hAnsi="Arial" w:eastAsia="Arial" w:ascii="Arial"/>
          <w:b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l</w:t>
      </w:r>
      <w:r>
        <w:rPr>
          <w:rFonts w:cs="Arial" w:hAnsi="Arial" w:eastAsia="Arial" w:ascii="Arial"/>
          <w:b/>
          <w:color w:val="3D575E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b/>
          <w:color w:val="3D575E"/>
          <w:spacing w:val="35"/>
          <w:w w:val="113"/>
          <w:sz w:val="24"/>
          <w:szCs w:val="24"/>
        </w:rPr>
        <w:t> </w:t>
      </w:r>
      <w:r>
        <w:rPr>
          <w:rFonts w:cs="Arial" w:hAnsi="Arial" w:eastAsia="Arial" w:ascii="Arial"/>
          <w:b/>
          <w:color w:val="3D575E"/>
          <w:spacing w:val="0"/>
          <w:w w:val="88"/>
          <w:sz w:val="24"/>
          <w:szCs w:val="24"/>
        </w:rPr>
        <w:t>F</w:t>
      </w:r>
      <w:r>
        <w:rPr>
          <w:rFonts w:cs="Arial" w:hAnsi="Arial" w:eastAsia="Arial" w:ascii="Arial"/>
          <w:b/>
          <w:color w:val="27414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b/>
          <w:color w:val="3D575E"/>
          <w:spacing w:val="0"/>
          <w:w w:val="131"/>
          <w:sz w:val="24"/>
          <w:szCs w:val="24"/>
        </w:rPr>
        <w:t>r</w:t>
      </w:r>
      <w:r>
        <w:rPr>
          <w:rFonts w:cs="Arial" w:hAnsi="Arial" w:eastAsia="Arial" w:ascii="Arial"/>
          <w:b/>
          <w:color w:val="3D575E"/>
          <w:spacing w:val="0"/>
          <w:w w:val="123"/>
          <w:sz w:val="24"/>
          <w:szCs w:val="24"/>
        </w:rPr>
        <w:t>r</w:t>
      </w:r>
      <w:r>
        <w:rPr>
          <w:rFonts w:cs="Arial" w:hAnsi="Arial" w:eastAsia="Arial" w:ascii="Arial"/>
          <w:b/>
          <w:color w:val="2741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3D575E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b/>
          <w:color w:val="3D575E"/>
          <w:spacing w:val="0"/>
          <w:w w:val="146"/>
          <w:sz w:val="24"/>
          <w:szCs w:val="24"/>
        </w:rPr>
        <w:t>r</w:t>
      </w:r>
      <w:r>
        <w:rPr>
          <w:rFonts w:cs="Arial" w:hAnsi="Arial" w:eastAsia="Arial" w:ascii="Arial"/>
          <w:b/>
          <w:color w:val="3D575E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3D575E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3D575E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D575E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b/>
          <w:color w:val="3D575E"/>
          <w:spacing w:val="0"/>
          <w:w w:val="124"/>
          <w:sz w:val="24"/>
          <w:szCs w:val="24"/>
        </w:rPr>
        <w:t>e</w:t>
      </w:r>
      <w:r>
        <w:rPr>
          <w:rFonts w:cs="Arial" w:hAnsi="Arial" w:eastAsia="Arial" w:ascii="Arial"/>
          <w:b/>
          <w:color w:val="3D575E"/>
          <w:spacing w:val="0"/>
          <w:w w:val="124"/>
          <w:sz w:val="24"/>
          <w:szCs w:val="24"/>
        </w:rPr>
        <w:t> 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d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D575E"/>
          <w:spacing w:val="0"/>
          <w:w w:val="110"/>
          <w:sz w:val="24"/>
          <w:szCs w:val="24"/>
        </w:rPr>
        <w:t>d</w:t>
      </w:r>
      <w:r>
        <w:rPr>
          <w:rFonts w:cs="Arial" w:hAnsi="Arial" w:eastAsia="Arial" w:ascii="Arial"/>
          <w:b/>
          <w:color w:val="274144"/>
          <w:spacing w:val="0"/>
          <w:w w:val="110"/>
          <w:sz w:val="24"/>
          <w:szCs w:val="24"/>
        </w:rPr>
        <w:t>e</w:t>
      </w:r>
      <w:r>
        <w:rPr>
          <w:rFonts w:cs="Arial" w:hAnsi="Arial" w:eastAsia="Arial" w:ascii="Arial"/>
          <w:b/>
          <w:color w:val="274144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b/>
          <w:color w:val="274144"/>
          <w:spacing w:val="25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92C30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1A1D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55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   </w:t>
      </w:r>
      <w:r>
        <w:rPr>
          <w:rFonts w:cs="Arial" w:hAnsi="Arial" w:eastAsia="Arial" w:ascii="Arial"/>
          <w:color w:val="192C30"/>
          <w:spacing w:val="1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6"/>
          <w:sz w:val="24"/>
          <w:szCs w:val="24"/>
        </w:rPr>
        <w:t>od</w:t>
      </w:r>
      <w:r>
        <w:rPr>
          <w:rFonts w:cs="Arial" w:hAnsi="Arial" w:eastAsia="Arial" w:ascii="Arial"/>
          <w:color w:val="192C30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6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21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7414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es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274144"/>
          <w:spacing w:val="0"/>
          <w:w w:val="119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nd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fi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42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had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73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ag</w:t>
      </w:r>
      <w:r>
        <w:rPr>
          <w:rFonts w:cs="Arial" w:hAnsi="Arial" w:eastAsia="Arial" w:ascii="Arial"/>
          <w:color w:val="0D1A1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na</w:t>
      </w:r>
      <w:r>
        <w:rPr>
          <w:rFonts w:cs="Arial" w:hAnsi="Arial" w:eastAsia="Arial" w:ascii="Arial"/>
          <w:color w:val="192C30"/>
          <w:spacing w:val="0"/>
          <w:w w:val="120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m.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3D575E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rv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ndo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ou</w:t>
      </w:r>
      <w:r>
        <w:rPr>
          <w:rFonts w:cs="Arial" w:hAnsi="Arial" w:eastAsia="Arial" w:ascii="Arial"/>
          <w:color w:val="192C30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4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fi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nd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D1A1D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69"/>
          <w:sz w:val="24"/>
          <w:szCs w:val="24"/>
        </w:rPr>
        <w:t>i;;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3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14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20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beu</w:t>
      </w:r>
      <w:r>
        <w:rPr>
          <w:rFonts w:cs="Arial" w:hAnsi="Arial" w:eastAsia="Arial" w:ascii="Arial"/>
          <w:color w:val="192C30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7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fi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57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63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abo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pond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14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73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ob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37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9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72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nd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3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rn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1A1D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7414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bu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D1A1D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ode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od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300"/>
        <w:ind w:left="1729" w:right="1034"/>
      </w:pPr>
      <w:r>
        <w:pict>
          <v:shape type="#_x0000_t75" style="position:absolute;margin-left:534.419pt;margin-top:0.284999pt;width:34.5716pt;height:67.68pt;mso-position-horizontal-relative:page;mso-position-vertical-relative:paragraph;z-index:-4020">
            <v:imagedata o:title="" r:id="rId22"/>
          </v:shape>
        </w:pict>
      </w:r>
      <w:r>
        <w:rPr>
          <w:rFonts w:cs="Arial" w:hAnsi="Arial" w:eastAsia="Arial" w:ascii="Arial"/>
          <w:color w:val="0D1A1D"/>
          <w:w w:val="9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0D1A1D"/>
          <w:w w:val="97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92C30"/>
          <w:w w:val="113"/>
          <w:position w:val="2"/>
          <w:sz w:val="24"/>
          <w:szCs w:val="24"/>
        </w:rPr>
        <w:t>b</w:t>
      </w:r>
      <w:r>
        <w:rPr>
          <w:rFonts w:cs="Arial" w:hAnsi="Arial" w:eastAsia="Arial" w:ascii="Arial"/>
          <w:color w:val="192C30"/>
          <w:w w:val="151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92C30"/>
          <w:w w:val="126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86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21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92C30"/>
          <w:w w:val="144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8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position w:val="2"/>
          <w:sz w:val="24"/>
          <w:szCs w:val="24"/>
        </w:rPr>
        <w:t>qu</w:t>
      </w:r>
      <w:r>
        <w:rPr>
          <w:rFonts w:cs="Arial" w:hAnsi="Arial" w:eastAsia="Arial" w:ascii="Arial"/>
          <w:color w:val="0D1A1D"/>
          <w:spacing w:val="0"/>
          <w:w w:val="121"/>
          <w:position w:val="2"/>
          <w:sz w:val="24"/>
          <w:szCs w:val="24"/>
        </w:rPr>
        <w:t>il</w:t>
      </w:r>
      <w:r>
        <w:rPr>
          <w:rFonts w:cs="Arial" w:hAnsi="Arial" w:eastAsia="Arial" w:ascii="Arial"/>
          <w:color w:val="192C30"/>
          <w:spacing w:val="0"/>
          <w:w w:val="10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D1A1D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72"/>
          <w:position w:val="2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192C30"/>
          <w:spacing w:val="0"/>
          <w:w w:val="72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72"/>
          <w:position w:val="2"/>
          <w:sz w:val="36"/>
          <w:szCs w:val="36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00"/>
          <w:position w:val="2"/>
          <w:sz w:val="24"/>
          <w:szCs w:val="24"/>
        </w:rPr>
        <w:t>.</w:t>
      </w:r>
      <w:r>
        <w:rPr>
          <w:rFonts w:cs="Arial" w:hAnsi="Arial" w:eastAsia="Arial" w:ascii="Arial"/>
          <w:color w:val="274144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7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3"/>
          <w:position w:val="2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26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0D1A1D"/>
          <w:spacing w:val="0"/>
          <w:w w:val="67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97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1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position w:val="2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00"/>
          <w:position w:val="2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7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51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2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35"/>
          <w:position w:val="2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9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1" w:lineRule="auto" w:line="281"/>
        <w:ind w:left="1736" w:right="1033"/>
      </w:pPr>
      <w:r>
        <w:rPr>
          <w:rFonts w:cs="Arial" w:hAnsi="Arial" w:eastAsia="Arial" w:ascii="Arial"/>
          <w:color w:val="0D1A1D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37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37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2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rv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ern</w:t>
      </w:r>
      <w:r>
        <w:rPr>
          <w:rFonts w:cs="Arial" w:hAnsi="Arial" w:eastAsia="Arial" w:ascii="Arial"/>
          <w:color w:val="192C30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6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rv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4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8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ern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92C30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2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300"/>
        <w:ind w:left="1743" w:right="232"/>
      </w:pP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8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sc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7414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27414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-11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458DB8"/>
          <w:spacing w:val="0"/>
          <w:w w:val="304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 w:lineRule="auto" w:line="278"/>
        <w:ind w:left="1743" w:right="1019" w:firstLine="7"/>
      </w:pPr>
      <w:r>
        <w:rPr>
          <w:rFonts w:cs="Arial" w:hAnsi="Arial" w:eastAsia="Arial" w:ascii="Arial"/>
          <w:color w:val="274144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74144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97"/>
          <w:sz w:val="24"/>
          <w:szCs w:val="24"/>
        </w:rPr>
        <w:t>on</w:t>
      </w:r>
      <w:r>
        <w:rPr>
          <w:rFonts w:cs="Arial" w:hAnsi="Arial" w:eastAsia="Arial" w:ascii="Arial"/>
          <w:color w:val="192C3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D1A1D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1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9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6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45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D1A1D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24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7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24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1"/>
          <w:sz w:val="24"/>
          <w:szCs w:val="24"/>
        </w:rPr>
        <w:t>ra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os</w:t>
      </w:r>
      <w:r>
        <w:rPr>
          <w:rFonts w:cs="Arial" w:hAnsi="Arial" w:eastAsia="Arial" w:ascii="Arial"/>
          <w:color w:val="192C30"/>
          <w:spacing w:val="44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ra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51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7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eu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-</w:t>
      </w:r>
      <w:r>
        <w:rPr>
          <w:rFonts w:cs="Arial" w:hAnsi="Arial" w:eastAsia="Arial" w:ascii="Arial"/>
          <w:color w:val="0D1A1D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51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0D1A1D"/>
          <w:spacing w:val="0"/>
          <w:w w:val="86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0D1A1D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32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20"/>
          <w:sz w:val="24"/>
          <w:szCs w:val="24"/>
        </w:rPr>
        <w:t>fi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D575E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3D575E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575E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3D575E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3D575E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280"/>
        <w:ind w:left="1743" w:right="275"/>
      </w:pPr>
      <w:r>
        <w:rPr>
          <w:rFonts w:cs="Arial" w:hAnsi="Arial" w:eastAsia="Arial" w:ascii="Arial"/>
          <w:color w:val="192C3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92C3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w w:val="101"/>
          <w:sz w:val="24"/>
          <w:szCs w:val="24"/>
        </w:rPr>
        <w:t>ra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6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8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69"/>
          <w:sz w:val="24"/>
          <w:szCs w:val="24"/>
        </w:rPr>
        <w:t>i;;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192C30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4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458DB8"/>
          <w:spacing w:val="0"/>
          <w:w w:val="27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before="12"/>
        <w:ind w:left="1750" w:right="83"/>
      </w:pPr>
      <w:r>
        <w:rPr>
          <w:rFonts w:cs="Arial" w:hAnsi="Arial" w:eastAsia="Arial" w:ascii="Arial"/>
          <w:color w:val="192C3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92C3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sm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74144"/>
          <w:spacing w:val="66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458DB8"/>
          <w:spacing w:val="0"/>
          <w:w w:val="265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/>
        <w:ind w:left="1743" w:right="513"/>
      </w:pPr>
      <w:r>
        <w:rPr>
          <w:rFonts w:cs="Arial" w:hAnsi="Arial" w:eastAsia="Arial" w:ascii="Arial"/>
          <w:color w:val="274144"/>
          <w:w w:val="130"/>
          <w:sz w:val="24"/>
          <w:szCs w:val="24"/>
        </w:rPr>
        <w:t>f</w:t>
      </w:r>
      <w:r>
        <w:rPr>
          <w:rFonts w:cs="Arial" w:hAnsi="Arial" w:eastAsia="Arial" w:ascii="Arial"/>
          <w:color w:val="192C3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274144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13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G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0D1A1D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3D575E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nh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3D575E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3D575E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3D575E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58DB8"/>
          <w:spacing w:val="0"/>
          <w:w w:val="5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30"/>
          <w:szCs w:val="30"/>
        </w:rPr>
        <w:jc w:val="both"/>
        <w:spacing w:before="20" w:lineRule="exact" w:line="300"/>
        <w:ind w:left="1757" w:right="82"/>
      </w:pPr>
      <w:r>
        <w:rPr>
          <w:rFonts w:cs="Arial" w:hAnsi="Arial" w:eastAsia="Arial" w:ascii="Arial"/>
          <w:color w:val="192C30"/>
          <w:w w:val="72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192C30"/>
          <w:w w:val="102"/>
          <w:position w:val="-4"/>
          <w:sz w:val="24"/>
          <w:szCs w:val="24"/>
        </w:rPr>
        <w:t>sp</w:t>
      </w:r>
      <w:r>
        <w:rPr>
          <w:rFonts w:cs="Arial" w:hAnsi="Arial" w:eastAsia="Arial" w:ascii="Arial"/>
          <w:color w:val="192C30"/>
          <w:w w:val="107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74144"/>
          <w:w w:val="135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86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7"/>
          <w:position w:val="-4"/>
          <w:sz w:val="24"/>
          <w:szCs w:val="24"/>
        </w:rPr>
        <w:t>nd</w:t>
      </w:r>
      <w:r>
        <w:rPr>
          <w:rFonts w:cs="Arial" w:hAnsi="Arial" w:eastAsia="Arial" w:ascii="Arial"/>
          <w:color w:val="274144"/>
          <w:w w:val="121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192C30"/>
          <w:w w:val="108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192C3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-4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13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7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9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0D1A1D"/>
          <w:spacing w:val="0"/>
          <w:w w:val="102"/>
          <w:position w:val="-4"/>
          <w:sz w:val="24"/>
          <w:szCs w:val="24"/>
        </w:rPr>
        <w:t>su</w:t>
      </w:r>
      <w:r>
        <w:rPr>
          <w:rFonts w:cs="Arial" w:hAnsi="Arial" w:eastAsia="Arial" w:ascii="Arial"/>
          <w:color w:val="274144"/>
          <w:spacing w:val="0"/>
          <w:w w:val="121"/>
          <w:position w:val="-4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62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53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96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54"/>
          <w:w w:val="96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4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0D1A1D"/>
          <w:spacing w:val="0"/>
          <w:w w:val="10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51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4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30"/>
          <w:position w:val="-4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0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position w:val="-4"/>
          <w:sz w:val="24"/>
          <w:szCs w:val="24"/>
        </w:rPr>
        <w:t>li</w:t>
      </w:r>
      <w:r>
        <w:rPr>
          <w:rFonts w:cs="Arial" w:hAnsi="Arial" w:eastAsia="Arial" w:ascii="Arial"/>
          <w:color w:val="192C30"/>
          <w:spacing w:val="0"/>
          <w:w w:val="107"/>
          <w:position w:val="-4"/>
          <w:sz w:val="24"/>
          <w:szCs w:val="24"/>
        </w:rPr>
        <w:t>do</w:t>
      </w:r>
      <w:r>
        <w:rPr>
          <w:rFonts w:cs="Arial" w:hAnsi="Arial" w:eastAsia="Arial" w:ascii="Arial"/>
          <w:color w:val="192C30"/>
          <w:spacing w:val="0"/>
          <w:w w:val="108"/>
          <w:position w:val="-4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3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3D575E"/>
          <w:spacing w:val="0"/>
          <w:w w:val="10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51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02"/>
          <w:position w:val="-4"/>
          <w:sz w:val="24"/>
          <w:szCs w:val="24"/>
        </w:rPr>
        <w:t>ou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-1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6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59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4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04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4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04"/>
          <w:position w:val="-4"/>
          <w:sz w:val="24"/>
          <w:szCs w:val="24"/>
        </w:rPr>
        <w:t>p</w:t>
      </w:r>
      <w:r>
        <w:rPr>
          <w:rFonts w:cs="Arial" w:hAnsi="Arial" w:eastAsia="Arial" w:ascii="Arial"/>
          <w:color w:val="274144"/>
          <w:spacing w:val="0"/>
          <w:w w:val="104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4"/>
          <w:position w:val="-4"/>
          <w:sz w:val="24"/>
          <w:szCs w:val="24"/>
        </w:rPr>
        <w:t>   </w:t>
      </w:r>
      <w:r>
        <w:rPr>
          <w:rFonts w:cs="Arial" w:hAnsi="Arial" w:eastAsia="Arial" w:ascii="Arial"/>
          <w:color w:val="274144"/>
          <w:spacing w:val="14"/>
          <w:w w:val="104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337EA3"/>
          <w:spacing w:val="0"/>
          <w:w w:val="104"/>
          <w:position w:val="-4"/>
          <w:sz w:val="30"/>
          <w:szCs w:val="30"/>
        </w:rPr>
        <w:t>.._J_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both"/>
        <w:spacing w:lineRule="exact" w:line="380"/>
        <w:ind w:left="1750" w:right="55"/>
      </w:pPr>
      <w:r>
        <w:pict>
          <v:shape type="#_x0000_t75" style="position:absolute;margin-left:27.3692pt;margin-top:7.41878pt;width:34.5716pt;height:59.04pt;mso-position-horizontal-relative:page;mso-position-vertical-relative:paragraph;z-index:-4016">
            <v:imagedata o:title="" r:id="rId23"/>
          </v:shape>
        </w:pic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3D575E"/>
          <w:spacing w:val="0"/>
          <w:w w:val="108"/>
          <w:position w:val="1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8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51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en</w:t>
      </w:r>
      <w:r>
        <w:rPr>
          <w:rFonts w:cs="Arial" w:hAnsi="Arial" w:eastAsia="Arial" w:ascii="Arial"/>
          <w:color w:val="192C30"/>
          <w:spacing w:val="0"/>
          <w:w w:val="114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94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on</w:t>
      </w:r>
      <w:r>
        <w:rPr>
          <w:rFonts w:cs="Arial" w:hAnsi="Arial" w:eastAsia="Arial" w:ascii="Arial"/>
          <w:color w:val="192C30"/>
          <w:spacing w:val="0"/>
          <w:w w:val="162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26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9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62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96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96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2"/>
          <w:w w:val="96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7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4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74144"/>
          <w:spacing w:val="0"/>
          <w:w w:val="10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274144"/>
          <w:spacing w:val="-27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8"/>
          <w:position w:val="1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113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51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q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3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3D575E"/>
          <w:spacing w:val="0"/>
          <w:w w:val="153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6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2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       </w:t>
      </w:r>
      <w:r>
        <w:rPr>
          <w:rFonts w:cs="Arial" w:hAnsi="Arial" w:eastAsia="Arial" w:ascii="Arial"/>
          <w:color w:val="274144"/>
          <w:spacing w:val="3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58DB8"/>
          <w:spacing w:val="0"/>
          <w:w w:val="128"/>
          <w:position w:val="1"/>
          <w:sz w:val="41"/>
          <w:szCs w:val="41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" w:lineRule="auto" w:line="275"/>
        <w:ind w:left="1750" w:right="1026"/>
      </w:pPr>
      <w:r>
        <w:rPr>
          <w:rFonts w:cs="Arial" w:hAnsi="Arial" w:eastAsia="Arial" w:ascii="Arial"/>
          <w:color w:val="192C3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92C3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w w:val="114"/>
          <w:sz w:val="24"/>
          <w:szCs w:val="24"/>
        </w:rPr>
        <w:t>v</w:t>
      </w:r>
      <w:r>
        <w:rPr>
          <w:rFonts w:cs="Arial" w:hAnsi="Arial" w:eastAsia="Arial" w:ascii="Arial"/>
          <w:color w:val="192C3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92C3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92C3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92C3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4144"/>
          <w:spacing w:val="0"/>
          <w:w w:val="11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92C30"/>
          <w:spacing w:val="0"/>
          <w:w w:val="116"/>
          <w:sz w:val="23"/>
          <w:szCs w:val="23"/>
        </w:rPr>
        <w:t>01</w:t>
      </w:r>
      <w:r>
        <w:rPr>
          <w:rFonts w:cs="Times New Roman" w:hAnsi="Times New Roman" w:eastAsia="Times New Roman" w:ascii="Times New Roman"/>
          <w:color w:val="192C30"/>
          <w:spacing w:val="0"/>
          <w:w w:val="11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92C30"/>
          <w:spacing w:val="54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192C30"/>
          <w:spacing w:val="0"/>
          <w:w w:val="116"/>
          <w:sz w:val="24"/>
          <w:szCs w:val="24"/>
        </w:rPr>
        <w:t>j</w:t>
      </w:r>
      <w:r>
        <w:rPr>
          <w:rFonts w:cs="Arial" w:hAnsi="Arial" w:eastAsia="Arial" w:ascii="Arial"/>
          <w:color w:val="192C30"/>
          <w:spacing w:val="0"/>
          <w:w w:val="11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36"/>
          <w:w w:val="11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20"/>
          <w:sz w:val="24"/>
          <w:szCs w:val="24"/>
        </w:rPr>
        <w:t>v</w:t>
      </w:r>
      <w:r>
        <w:rPr>
          <w:rFonts w:cs="Arial" w:hAnsi="Arial" w:eastAsia="Arial" w:ascii="Arial"/>
          <w:color w:val="27414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0D1A1D"/>
          <w:spacing w:val="0"/>
          <w:w w:val="114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3D575E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19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li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5"/>
          <w:sz w:val="24"/>
          <w:szCs w:val="24"/>
        </w:rPr>
        <w:t>rv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27414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575E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27414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7414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575E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92C30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sa</w:t>
      </w:r>
      <w:r>
        <w:rPr>
          <w:rFonts w:cs="Arial" w:hAnsi="Arial" w:eastAsia="Arial" w:ascii="Arial"/>
          <w:color w:val="3D575E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3D575E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D575E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spacing w:lineRule="exact" w:line="260"/>
        <w:ind w:left="1743" w:right="455"/>
      </w:pPr>
      <w:r>
        <w:rPr>
          <w:rFonts w:cs="Arial" w:hAnsi="Arial" w:eastAsia="Arial" w:ascii="Arial"/>
          <w:color w:val="192C30"/>
          <w:w w:val="86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7"/>
          <w:position w:val="-2"/>
          <w:sz w:val="24"/>
          <w:szCs w:val="24"/>
        </w:rPr>
        <w:t>po</w:t>
      </w:r>
      <w:r>
        <w:rPr>
          <w:rFonts w:cs="Arial" w:hAnsi="Arial" w:eastAsia="Arial" w:ascii="Arial"/>
          <w:color w:val="0D1A1D"/>
          <w:w w:val="102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192C30"/>
          <w:w w:val="102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92C30"/>
          <w:w w:val="97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192C30"/>
          <w:w w:val="173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192C30"/>
          <w:w w:val="86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53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6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rn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9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b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6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1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7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3D575E"/>
          <w:spacing w:val="0"/>
          <w:w w:val="120"/>
          <w:position w:val="-2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8"/>
          <w:position w:val="-2"/>
          <w:sz w:val="24"/>
          <w:szCs w:val="24"/>
        </w:rPr>
        <w:t>f</w:t>
      </w:r>
      <w:r>
        <w:rPr>
          <w:rFonts w:cs="Arial" w:hAnsi="Arial" w:eastAsia="Arial" w:ascii="Arial"/>
          <w:color w:val="192C30"/>
          <w:spacing w:val="0"/>
          <w:w w:val="81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21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en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2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q</w:t>
      </w:r>
      <w:r>
        <w:rPr>
          <w:rFonts w:cs="Arial" w:hAnsi="Arial" w:eastAsia="Arial" w:ascii="Arial"/>
          <w:color w:val="3D575E"/>
          <w:spacing w:val="0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3D575E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1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v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27414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5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2"/>
          <w:position w:val="-2"/>
          <w:sz w:val="24"/>
          <w:szCs w:val="24"/>
        </w:rPr>
        <w:t>ve</w:t>
      </w:r>
      <w:r>
        <w:rPr>
          <w:rFonts w:cs="Arial" w:hAnsi="Arial" w:eastAsia="Arial" w:ascii="Arial"/>
          <w:color w:val="192C30"/>
          <w:spacing w:val="0"/>
          <w:w w:val="144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1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26"/>
          <w:position w:val="-2"/>
          <w:sz w:val="24"/>
          <w:szCs w:val="24"/>
        </w:rPr>
        <w:t>fi</w:t>
      </w:r>
      <w:r>
        <w:rPr>
          <w:rFonts w:cs="Arial" w:hAnsi="Arial" w:eastAsia="Arial" w:ascii="Arial"/>
          <w:color w:val="192C30"/>
          <w:spacing w:val="0"/>
          <w:w w:val="108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337EA3"/>
          <w:spacing w:val="0"/>
          <w:w w:val="148"/>
          <w:position w:val="-2"/>
          <w:sz w:val="32"/>
          <w:szCs w:val="32"/>
        </w:rPr>
        <w:t>Ii)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320"/>
        <w:ind w:left="1750" w:right="333"/>
      </w:pPr>
      <w:r>
        <w:rPr>
          <w:rFonts w:cs="Arial" w:hAnsi="Arial" w:eastAsia="Arial" w:ascii="Arial"/>
          <w:color w:val="192C3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07"/>
          <w:sz w:val="24"/>
          <w:szCs w:val="24"/>
        </w:rPr>
        <w:t>qu</w:t>
      </w:r>
      <w:r>
        <w:rPr>
          <w:rFonts w:cs="Arial" w:hAnsi="Arial" w:eastAsia="Arial" w:ascii="Arial"/>
          <w:color w:val="274144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92C3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92C3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92C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D1A1D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68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192C30"/>
          <w:spacing w:val="0"/>
          <w:w w:val="68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92C30"/>
          <w:spacing w:val="8"/>
          <w:w w:val="68"/>
          <w:sz w:val="38"/>
          <w:szCs w:val="38"/>
        </w:rPr>
        <w:t> 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ss</w:t>
      </w:r>
      <w:r>
        <w:rPr>
          <w:rFonts w:cs="Arial" w:hAnsi="Arial" w:eastAsia="Arial" w:ascii="Arial"/>
          <w:color w:val="192C30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92C30"/>
          <w:spacing w:val="0"/>
          <w:w w:val="107"/>
          <w:sz w:val="24"/>
          <w:szCs w:val="24"/>
        </w:rPr>
        <w:t>ue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27414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74144"/>
          <w:spacing w:val="0"/>
          <w:w w:val="109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h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2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7414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11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337EA3"/>
          <w:spacing w:val="0"/>
          <w:w w:val="252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33"/>
          <w:szCs w:val="33"/>
        </w:rPr>
        <w:jc w:val="both"/>
        <w:spacing w:lineRule="exact" w:line="320"/>
        <w:ind w:left="1757" w:right="571"/>
      </w:pPr>
      <w:r>
        <w:pict>
          <v:shape type="#_x0000_t75" style="position:absolute;margin-left:40.3335pt;margin-top:12.9912pt;width:30.2502pt;height:66.24pt;mso-position-horizontal-relative:page;mso-position-vertical-relative:paragraph;z-index:-4017">
            <v:imagedata o:title="" r:id="rId24"/>
          </v:shape>
        </w:pict>
      </w:r>
      <w:r>
        <w:rPr>
          <w:rFonts w:cs="Arial" w:hAnsi="Arial" w:eastAsia="Arial" w:ascii="Arial"/>
          <w:color w:val="192C30"/>
          <w:w w:val="84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w w:val="102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92C30"/>
          <w:w w:val="107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192C30"/>
          <w:w w:val="151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w w:val="126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w w:val="86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w w:val="119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192C30"/>
          <w:w w:val="9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92C30"/>
          <w:w w:val="10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w w:val="10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0D1A1D"/>
          <w:w w:val="97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0D1A1D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D1A1D"/>
          <w:spacing w:val="-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72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4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4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126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27414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3D575E"/>
          <w:spacing w:val="0"/>
          <w:w w:val="100"/>
          <w:position w:val="1"/>
          <w:sz w:val="24"/>
          <w:szCs w:val="24"/>
        </w:rPr>
        <w:t>x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ndo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1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8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9"/>
          <w:w w:val="8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ns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192C30"/>
          <w:spacing w:val="6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27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74144"/>
          <w:spacing w:val="0"/>
          <w:w w:val="10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18"/>
          <w:position w:val="1"/>
          <w:sz w:val="24"/>
          <w:szCs w:val="24"/>
        </w:rPr>
        <w:t>rv</w:t>
      </w:r>
      <w:r>
        <w:rPr>
          <w:rFonts w:cs="Arial" w:hAnsi="Arial" w:eastAsia="Arial" w:ascii="Arial"/>
          <w:color w:val="274144"/>
          <w:spacing w:val="0"/>
          <w:w w:val="108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274144"/>
          <w:spacing w:val="0"/>
          <w:w w:val="10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13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4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3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96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92C30"/>
          <w:spacing w:val="0"/>
          <w:w w:val="9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92C30"/>
          <w:spacing w:val="0"/>
          <w:w w:val="151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92C30"/>
          <w:spacing w:val="0"/>
          <w:w w:val="9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92C30"/>
          <w:spacing w:val="0"/>
          <w:w w:val="113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-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92C30"/>
          <w:spacing w:val="3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0"/>
          <w:w w:val="86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74144"/>
          <w:spacing w:val="0"/>
          <w:w w:val="142"/>
          <w:position w:val="1"/>
          <w:sz w:val="24"/>
          <w:szCs w:val="24"/>
        </w:rPr>
        <w:t>rt</w:t>
      </w:r>
      <w:r>
        <w:rPr>
          <w:rFonts w:cs="Arial" w:hAnsi="Arial" w:eastAsia="Arial" w:ascii="Arial"/>
          <w:color w:val="192C30"/>
          <w:spacing w:val="0"/>
          <w:w w:val="102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92C30"/>
          <w:spacing w:val="3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3688D"/>
          <w:spacing w:val="0"/>
          <w:w w:val="67"/>
          <w:position w:val="1"/>
          <w:sz w:val="33"/>
          <w:szCs w:val="33"/>
        </w:rPr>
        <w:t>cp.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both"/>
        <w:spacing w:before="49"/>
        <w:ind w:left="1743" w:right="1044"/>
      </w:pPr>
      <w:r>
        <w:pict>
          <v:shape type="#_x0000_t75" style="position:absolute;margin-left:504.169pt;margin-top:37.1788pt;width:21.6073pt;height:31.68pt;mso-position-horizontal-relative:page;mso-position-vertical-relative:paragraph;z-index:-4019">
            <v:imagedata o:title="" r:id="rId25"/>
          </v:shape>
        </w:pict>
      </w:r>
      <w:r>
        <w:rPr>
          <w:rFonts w:cs="Times New Roman" w:hAnsi="Times New Roman" w:eastAsia="Times New Roman" w:ascii="Times New Roman"/>
          <w:color w:val="192C30"/>
          <w:w w:val="208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192C30"/>
          <w:w w:val="11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92C30"/>
          <w:w w:val="15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274144"/>
          <w:w w:val="121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192C3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D1A1D"/>
          <w:w w:val="97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192C30"/>
          <w:w w:val="13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D1A1D"/>
          <w:w w:val="83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D1A1D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D1A1D"/>
          <w:spacing w:val="-1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8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192C30"/>
          <w:spacing w:val="0"/>
          <w:w w:val="109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23688D"/>
          <w:spacing w:val="0"/>
          <w:w w:val="295"/>
          <w:sz w:val="25"/>
          <w:szCs w:val="25"/>
        </w:rPr>
        <w:t>a'</w:t>
      </w:r>
      <w:r>
        <w:rPr>
          <w:rFonts w:cs="Times New Roman" w:hAnsi="Times New Roman" w:eastAsia="Times New Roman" w:ascii="Times New Roman"/>
          <w:color w:val="192C30"/>
          <w:spacing w:val="0"/>
          <w:w w:val="141"/>
          <w:sz w:val="25"/>
          <w:szCs w:val="25"/>
        </w:rPr>
        <w:t>"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-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5"/>
          <w:w w:val="100"/>
          <w:sz w:val="25"/>
          <w:szCs w:val="25"/>
        </w:rPr>
        <w:t> </w:t>
      </w:r>
      <w:r>
        <w:rPr>
          <w:rFonts w:cs="Segoe UI" w:hAnsi="Segoe UI" w:eastAsia="Segoe UI" w:ascii="Segoe UI"/>
          <w:color w:val="23688D"/>
          <w:spacing w:val="0"/>
          <w:w w:val="534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i/>
          <w:color w:val="3D575E"/>
          <w:spacing w:val="0"/>
          <w:w w:val="10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192C30"/>
          <w:spacing w:val="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192C30"/>
          <w:spacing w:val="0"/>
          <w:w w:val="115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i/>
          <w:color w:val="192C30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92C30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274144"/>
          <w:spacing w:val="0"/>
          <w:w w:val="100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         </w:t>
      </w:r>
      <w:r>
        <w:rPr>
          <w:rFonts w:cs="Times New Roman" w:hAnsi="Times New Roman" w:eastAsia="Times New Roman" w:ascii="Times New Roman"/>
          <w:color w:val="192C30"/>
          <w:spacing w:val="1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97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92C30"/>
          <w:spacing w:val="0"/>
          <w:w w:val="138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192C30"/>
          <w:spacing w:val="0"/>
          <w:w w:val="104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274144"/>
          <w:spacing w:val="0"/>
          <w:w w:val="123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D1A1D"/>
          <w:spacing w:val="0"/>
          <w:w w:val="72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274144"/>
          <w:spacing w:val="0"/>
          <w:w w:val="130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92C30"/>
          <w:spacing w:val="0"/>
          <w:w w:val="107"/>
          <w:sz w:val="25"/>
          <w:szCs w:val="25"/>
        </w:rPr>
        <w:t>rn</w:t>
      </w:r>
      <w:r>
        <w:rPr>
          <w:rFonts w:cs="Times New Roman" w:hAnsi="Times New Roman" w:eastAsia="Times New Roman" w:ascii="Times New Roman"/>
          <w:color w:val="274144"/>
          <w:spacing w:val="0"/>
          <w:w w:val="13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192C30"/>
          <w:spacing w:val="0"/>
          <w:w w:val="109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192C30"/>
          <w:spacing w:val="0"/>
          <w:w w:val="16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274144"/>
          <w:spacing w:val="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27414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274144"/>
          <w:spacing w:val="5"/>
          <w:w w:val="100"/>
          <w:sz w:val="25"/>
          <w:szCs w:val="25"/>
        </w:rPr>
        <w:t> </w:t>
      </w:r>
      <w:r>
        <w:rPr>
          <w:rFonts w:cs="Segoe UI" w:hAnsi="Segoe UI" w:eastAsia="Segoe UI" w:ascii="Segoe UI"/>
          <w:color w:val="192C30"/>
          <w:spacing w:val="0"/>
          <w:w w:val="101"/>
          <w:sz w:val="23"/>
          <w:szCs w:val="23"/>
        </w:rPr>
        <w:t>�</w:t>
      </w:r>
      <w:r>
        <w:rPr>
          <w:rFonts w:cs="Arial" w:hAnsi="Arial" w:eastAsia="Arial" w:ascii="Arial"/>
          <w:color w:val="192C30"/>
          <w:spacing w:val="0"/>
          <w:w w:val="158"/>
          <w:sz w:val="23"/>
          <w:szCs w:val="23"/>
        </w:rPr>
        <w:t>f</w:t>
      </w:r>
      <w:r>
        <w:rPr>
          <w:rFonts w:cs="Arial" w:hAnsi="Arial" w:eastAsia="Arial" w:ascii="Arial"/>
          <w:color w:val="192C30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color w:val="274144"/>
          <w:spacing w:val="0"/>
          <w:w w:val="90"/>
          <w:sz w:val="23"/>
          <w:szCs w:val="23"/>
        </w:rPr>
        <w:t>e</w:t>
      </w:r>
      <w:r>
        <w:rPr>
          <w:rFonts w:cs="Segoe UI" w:hAnsi="Segoe UI" w:eastAsia="Segoe UI" w:ascii="Segoe UI"/>
          <w:color w:val="194862"/>
          <w:spacing w:val="0"/>
          <w:w w:val="60"/>
          <w:sz w:val="23"/>
          <w:szCs w:val="23"/>
        </w:rPr>
        <w:t>�</w:t>
      </w:r>
      <w:r>
        <w:rPr>
          <w:rFonts w:cs="Segoe UI" w:hAnsi="Segoe UI" w:eastAsia="Segoe UI" w:ascii="Segoe UI"/>
          <w:color w:val="194862"/>
          <w:spacing w:val="0"/>
          <w:w w:val="100"/>
          <w:sz w:val="23"/>
          <w:szCs w:val="23"/>
        </w:rPr>
        <w:t> </w:t>
      </w:r>
      <w:r>
        <w:rPr>
          <w:rFonts w:cs="Segoe UI" w:hAnsi="Segoe UI" w:eastAsia="Segoe UI" w:ascii="Segoe UI"/>
          <w:color w:val="194862"/>
          <w:spacing w:val="-25"/>
          <w:w w:val="100"/>
          <w:sz w:val="23"/>
          <w:szCs w:val="23"/>
        </w:rPr>
        <w:t> </w:t>
      </w:r>
      <w:r>
        <w:rPr>
          <w:rFonts w:cs="Segoe UI" w:hAnsi="Segoe UI" w:eastAsia="Segoe UI" w:ascii="Segoe UI"/>
          <w:color w:val="337EA3"/>
          <w:spacing w:val="0"/>
          <w:w w:val="67"/>
          <w:sz w:val="23"/>
          <w:szCs w:val="23"/>
        </w:rPr>
        <w:t>�</w:t>
      </w:r>
      <w:r>
        <w:rPr>
          <w:rFonts w:cs="Arial" w:hAnsi="Arial" w:eastAsia="Arial" w:ascii="Arial"/>
          <w:color w:val="192C30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192C30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92C30"/>
          <w:spacing w:val="-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92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192C30"/>
          <w:spacing w:val="0"/>
          <w:w w:val="195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color w:val="192C30"/>
          <w:spacing w:val="0"/>
          <w:w w:val="100"/>
          <w:sz w:val="25"/>
          <w:szCs w:val="25"/>
        </w:rPr>
        <w:t>      </w:t>
      </w:r>
      <w:r>
        <w:rPr>
          <w:rFonts w:cs="Times New Roman" w:hAnsi="Times New Roman" w:eastAsia="Times New Roman" w:ascii="Times New Roman"/>
          <w:color w:val="192C30"/>
          <w:spacing w:val="2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92C30"/>
          <w:spacing w:val="0"/>
          <w:w w:val="103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274144"/>
          <w:spacing w:val="0"/>
          <w:w w:val="10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"/>
        <w:sectPr>
          <w:pgMar w:header="701" w:footer="0" w:top="1260" w:bottom="0" w:left="0" w:right="380"/>
          <w:headerReference w:type="default" r:id="rId16"/>
          <w:pgSz w:w="11920" w:h="16920"/>
        </w:sectPr>
      </w:pPr>
      <w:r>
        <w:pict>
          <v:shape type="#_x0000_t75" style="position:absolute;margin-left:4.32145pt;margin-top:-84.96pt;width:11.5239pt;height:60.48pt;mso-position-horizontal-relative:page;mso-position-vertical-relative:paragraph;z-index:-4014">
            <v:imagedata o:title="" r:id="rId26"/>
          </v:shape>
        </w:pict>
      </w:r>
      <w:r>
        <w:pict>
          <v:shape type="#_x0000_t75" style="width:11.5239pt;height:61.9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63"/>
      </w:pPr>
      <w:r>
        <w:pict>
          <v:shape type="#_x0000_t75" style="position:absolute;margin-left:428.803pt;margin-top:4.31754pt;width:38.8513pt;height:20.1485pt;mso-position-horizontal-relative:page;mso-position-vertical-relative:paragraph;z-index:-4010">
            <v:imagedata o:title="" r:id="rId29"/>
          </v:shape>
        </w:pict>
      </w:r>
      <w:r>
        <w:pict>
          <v:shape type="#_x0000_t75" style="position:absolute;margin-left:40.2902pt;margin-top:4.31754pt;width:61.8742pt;height:96.4251pt;mso-position-horizontal-relative:page;mso-position-vertical-relative:paragraph;z-index:-4008">
            <v:imagedata o:title="" r:id="rId30"/>
          </v:shape>
        </w:pict>
      </w:r>
      <w:r>
        <w:pict>
          <v:shape type="#_x0000_t75" style="width:280.593pt;height:50.3713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5"/>
        <w:ind w:left="3307" w:right="2695"/>
      </w:pPr>
      <w:r>
        <w:rPr>
          <w:rFonts w:cs="Times New Roman" w:hAnsi="Times New Roman" w:eastAsia="Times New Roman" w:ascii="Times New Roman"/>
          <w:b/>
          <w:i/>
          <w:color w:val="2C4245"/>
          <w:w w:val="7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3E545A"/>
          <w:w w:val="11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i/>
          <w:color w:val="132324"/>
          <w:w w:val="2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i/>
          <w:color w:val="3E545A"/>
          <w:w w:val="8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i/>
          <w:color w:val="3E545A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C4245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2C4245"/>
          <w:spacing w:val="0"/>
          <w:w w:val="50"/>
          <w:sz w:val="18"/>
          <w:szCs w:val="18"/>
        </w:rPr>
        <w:t>1</w:t>
      </w:r>
      <w:r>
        <w:rPr>
          <w:rFonts w:cs="Arial" w:hAnsi="Arial" w:eastAsia="Arial" w:ascii="Arial"/>
          <w:b/>
          <w:color w:val="132324"/>
          <w:spacing w:val="0"/>
          <w:w w:val="43"/>
          <w:sz w:val="18"/>
          <w:szCs w:val="18"/>
        </w:rPr>
        <w:t>1</w:t>
      </w:r>
      <w:r>
        <w:rPr>
          <w:rFonts w:cs="Arial" w:hAnsi="Arial" w:eastAsia="Arial" w:ascii="Arial"/>
          <w:b/>
          <w:color w:val="506A70"/>
          <w:spacing w:val="0"/>
          <w:w w:val="84"/>
          <w:sz w:val="18"/>
          <w:szCs w:val="18"/>
        </w:rPr>
        <w:t>t</w:t>
      </w:r>
      <w:r>
        <w:rPr>
          <w:rFonts w:cs="Arial" w:hAnsi="Arial" w:eastAsia="Arial" w:ascii="Arial"/>
          <w:b/>
          <w:color w:val="3E545A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132324"/>
          <w:spacing w:val="0"/>
          <w:w w:val="85"/>
          <w:sz w:val="18"/>
          <w:szCs w:val="18"/>
        </w:rPr>
        <w:t>n</w:t>
      </w:r>
      <w:r>
        <w:rPr>
          <w:rFonts w:cs="Arial" w:hAnsi="Arial" w:eastAsia="Arial" w:ascii="Arial"/>
          <w:b/>
          <w:color w:val="132324"/>
          <w:spacing w:val="0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132324"/>
          <w:spacing w:val="0"/>
          <w:w w:val="72"/>
          <w:sz w:val="18"/>
          <w:szCs w:val="18"/>
        </w:rPr>
        <w:t>o</w:t>
      </w:r>
      <w:r>
        <w:rPr>
          <w:rFonts w:cs="Arial" w:hAnsi="Arial" w:eastAsia="Arial" w:ascii="Arial"/>
          <w:b/>
          <w:color w:val="132324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i/>
          <w:color w:val="132324"/>
          <w:spacing w:val="0"/>
          <w:w w:val="152"/>
          <w:sz w:val="17"/>
          <w:szCs w:val="17"/>
        </w:rPr>
        <w:t>j</w:t>
      </w:r>
      <w:r>
        <w:rPr>
          <w:rFonts w:cs="Arial" w:hAnsi="Arial" w:eastAsia="Arial" w:ascii="Arial"/>
          <w:b/>
          <w:i/>
          <w:color w:val="3E545A"/>
          <w:spacing w:val="0"/>
          <w:w w:val="79"/>
          <w:sz w:val="17"/>
          <w:szCs w:val="17"/>
        </w:rPr>
        <w:t>es</w:t>
      </w:r>
      <w:r>
        <w:rPr>
          <w:rFonts w:cs="Arial" w:hAnsi="Arial" w:eastAsia="Arial" w:ascii="Arial"/>
          <w:b/>
          <w:i/>
          <w:color w:val="3E545A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b/>
          <w:i/>
          <w:color w:val="2C424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b/>
          <w:i/>
          <w:color w:val="3E545A"/>
          <w:spacing w:val="0"/>
          <w:w w:val="76"/>
          <w:sz w:val="17"/>
          <w:szCs w:val="17"/>
        </w:rPr>
        <w:t>s</w:t>
      </w:r>
      <w:r>
        <w:rPr>
          <w:rFonts w:cs="Arial" w:hAnsi="Arial" w:eastAsia="Arial" w:ascii="Arial"/>
          <w:b/>
          <w:i/>
          <w:color w:val="3E545A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8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3E545A"/>
          <w:spacing w:val="1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8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8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506A70"/>
          <w:spacing w:val="0"/>
          <w:w w:val="85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8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i/>
          <w:color w:val="3E545A"/>
          <w:spacing w:val="26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4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10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10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79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7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3E545A"/>
          <w:spacing w:val="15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6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7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7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i/>
          <w:color w:val="132324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9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93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93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i/>
          <w:color w:val="506A70"/>
          <w:spacing w:val="0"/>
          <w:w w:val="9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i/>
          <w:color w:val="506A70"/>
          <w:spacing w:val="2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E545A"/>
          <w:spacing w:val="0"/>
          <w:w w:val="8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2C4245"/>
          <w:spacing w:val="0"/>
          <w:w w:val="10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132324"/>
          <w:spacing w:val="0"/>
          <w:w w:val="11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2C4245"/>
          <w:spacing w:val="0"/>
          <w:w w:val="17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b/>
          <w:color w:val="132324"/>
          <w:spacing w:val="0"/>
          <w:w w:val="68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b/>
          <w:color w:val="132324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i/>
          <w:color w:val="2C4245"/>
          <w:spacing w:val="-3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i/>
          <w:color w:val="3E545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506A70"/>
          <w:spacing w:val="0"/>
          <w:w w:val="162"/>
          <w:sz w:val="24"/>
          <w:szCs w:val="24"/>
        </w:rPr>
        <w:t>I</w:t>
      </w:r>
      <w:r>
        <w:rPr>
          <w:rFonts w:cs="Arial" w:hAnsi="Arial" w:eastAsia="Arial" w:ascii="Arial"/>
          <w:b/>
          <w:i/>
          <w:color w:val="506A70"/>
          <w:spacing w:val="-57"/>
          <w:w w:val="16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11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7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b/>
          <w:i/>
          <w:color w:val="132324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4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i/>
          <w:color w:val="2C4245"/>
          <w:spacing w:val="0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2C4245"/>
          <w:spacing w:val="18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32324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32324"/>
          <w:spacing w:val="0"/>
          <w:w w:val="4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32324"/>
          <w:spacing w:val="10"/>
          <w:w w:val="4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32324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3E545A"/>
          <w:spacing w:val="0"/>
          <w:w w:val="84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20"/>
        <w:ind w:left="4842" w:right="4252"/>
      </w:pPr>
      <w:r>
        <w:rPr>
          <w:rFonts w:cs="Arial" w:hAnsi="Arial" w:eastAsia="Arial" w:ascii="Arial"/>
          <w:i/>
          <w:color w:val="132324"/>
          <w:w w:val="66"/>
          <w:sz w:val="21"/>
          <w:szCs w:val="21"/>
        </w:rPr>
        <w:t>C</w:t>
      </w:r>
      <w:r>
        <w:rPr>
          <w:rFonts w:cs="Arial" w:hAnsi="Arial" w:eastAsia="Arial" w:ascii="Arial"/>
          <w:i/>
          <w:color w:val="2C4245"/>
          <w:w w:val="56"/>
          <w:sz w:val="21"/>
          <w:szCs w:val="21"/>
        </w:rPr>
        <w:t>E</w:t>
      </w:r>
      <w:r>
        <w:rPr>
          <w:rFonts w:cs="Arial" w:hAnsi="Arial" w:eastAsia="Arial" w:ascii="Arial"/>
          <w:i/>
          <w:color w:val="132324"/>
          <w:w w:val="66"/>
          <w:sz w:val="21"/>
          <w:szCs w:val="21"/>
        </w:rPr>
        <w:t>P</w:t>
      </w:r>
      <w:r>
        <w:rPr>
          <w:rFonts w:cs="Arial" w:hAnsi="Arial" w:eastAsia="Arial" w:ascii="Arial"/>
          <w:i/>
          <w:color w:val="2C4245"/>
          <w:w w:val="49"/>
          <w:sz w:val="21"/>
          <w:szCs w:val="21"/>
        </w:rPr>
        <w:t>:</w:t>
      </w:r>
      <w:r>
        <w:rPr>
          <w:rFonts w:cs="Arial" w:hAnsi="Arial" w:eastAsia="Arial" w:ascii="Arial"/>
          <w:i/>
          <w:color w:val="2C4245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32324"/>
          <w:spacing w:val="0"/>
          <w:w w:val="73"/>
          <w:sz w:val="21"/>
          <w:szCs w:val="21"/>
        </w:rPr>
        <w:t>6</w:t>
      </w:r>
      <w:r>
        <w:rPr>
          <w:rFonts w:cs="Arial" w:hAnsi="Arial" w:eastAsia="Arial" w:ascii="Arial"/>
          <w:i/>
          <w:color w:val="2C4245"/>
          <w:spacing w:val="0"/>
          <w:w w:val="80"/>
          <w:sz w:val="21"/>
          <w:szCs w:val="21"/>
        </w:rPr>
        <w:t>8</w:t>
      </w:r>
      <w:r>
        <w:rPr>
          <w:rFonts w:cs="Arial" w:hAnsi="Arial" w:eastAsia="Arial" w:ascii="Arial"/>
          <w:i/>
          <w:color w:val="2C4245"/>
          <w:spacing w:val="0"/>
          <w:w w:val="37"/>
          <w:sz w:val="21"/>
          <w:szCs w:val="21"/>
        </w:rPr>
        <w:t>.</w:t>
      </w:r>
      <w:r>
        <w:rPr>
          <w:rFonts w:cs="Arial" w:hAnsi="Arial" w:eastAsia="Arial" w:ascii="Arial"/>
          <w:i/>
          <w:color w:val="132324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i/>
          <w:color w:val="132324"/>
          <w:spacing w:val="0"/>
          <w:w w:val="67"/>
          <w:sz w:val="21"/>
          <w:szCs w:val="21"/>
        </w:rPr>
        <w:t>3</w:t>
      </w:r>
      <w:r>
        <w:rPr>
          <w:rFonts w:cs="Arial" w:hAnsi="Arial" w:eastAsia="Arial" w:ascii="Arial"/>
          <w:i/>
          <w:color w:val="132324"/>
          <w:spacing w:val="0"/>
          <w:w w:val="80"/>
          <w:sz w:val="21"/>
          <w:szCs w:val="21"/>
        </w:rPr>
        <w:t>3</w:t>
      </w:r>
      <w:r>
        <w:rPr>
          <w:rFonts w:cs="Arial" w:hAnsi="Arial" w:eastAsia="Arial" w:ascii="Arial"/>
          <w:i/>
          <w:color w:val="132324"/>
          <w:spacing w:val="0"/>
          <w:w w:val="61"/>
          <w:sz w:val="21"/>
          <w:szCs w:val="21"/>
        </w:rPr>
        <w:t>-</w:t>
      </w:r>
      <w:r>
        <w:rPr>
          <w:rFonts w:cs="Arial" w:hAnsi="Arial" w:eastAsia="Arial" w:ascii="Arial"/>
          <w:i/>
          <w:color w:val="2C4245"/>
          <w:spacing w:val="0"/>
          <w:w w:val="80"/>
          <w:sz w:val="21"/>
          <w:szCs w:val="21"/>
        </w:rPr>
        <w:t>00</w:t>
      </w:r>
      <w:r>
        <w:rPr>
          <w:rFonts w:cs="Arial" w:hAnsi="Arial" w:eastAsia="Arial" w:ascii="Arial"/>
          <w:i/>
          <w:color w:val="132324"/>
          <w:spacing w:val="0"/>
          <w:w w:val="80"/>
          <w:sz w:val="21"/>
          <w:szCs w:val="21"/>
        </w:rPr>
        <w:t>0</w:t>
      </w:r>
      <w:r>
        <w:rPr>
          <w:rFonts w:cs="Arial" w:hAnsi="Arial" w:eastAsia="Arial" w:ascii="Arial"/>
          <w:i/>
          <w:color w:val="132324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C4245"/>
          <w:spacing w:val="0"/>
          <w:w w:val="41"/>
          <w:sz w:val="21"/>
          <w:szCs w:val="21"/>
        </w:rPr>
        <w:t>·</w:t>
      </w:r>
      <w:r>
        <w:rPr>
          <w:rFonts w:cs="Arial" w:hAnsi="Arial" w:eastAsia="Arial" w:ascii="Arial"/>
          <w:i/>
          <w:color w:val="2C4245"/>
          <w:spacing w:val="0"/>
          <w:w w:val="41"/>
          <w:sz w:val="21"/>
          <w:szCs w:val="21"/>
        </w:rPr>
        <w:t> </w:t>
      </w:r>
      <w:r>
        <w:rPr>
          <w:rFonts w:cs="Arial" w:hAnsi="Arial" w:eastAsia="Arial" w:ascii="Arial"/>
          <w:i/>
          <w:color w:val="2C4245"/>
          <w:spacing w:val="2"/>
          <w:w w:val="41"/>
          <w:sz w:val="21"/>
          <w:szCs w:val="21"/>
        </w:rPr>
        <w:t> </w:t>
      </w:r>
      <w:r>
        <w:rPr>
          <w:rFonts w:cs="Arial" w:hAnsi="Arial" w:eastAsia="Arial" w:ascii="Arial"/>
          <w:i/>
          <w:color w:val="132324"/>
          <w:spacing w:val="0"/>
          <w:w w:val="74"/>
          <w:sz w:val="21"/>
          <w:szCs w:val="21"/>
        </w:rPr>
        <w:t>D</w:t>
      </w:r>
      <w:r>
        <w:rPr>
          <w:rFonts w:cs="Arial" w:hAnsi="Arial" w:eastAsia="Arial" w:ascii="Arial"/>
          <w:i/>
          <w:color w:val="132324"/>
          <w:spacing w:val="0"/>
          <w:w w:val="74"/>
          <w:sz w:val="21"/>
          <w:szCs w:val="21"/>
        </w:rPr>
        <w:t>o</w:t>
      </w:r>
      <w:r>
        <w:rPr>
          <w:rFonts w:cs="Arial" w:hAnsi="Arial" w:eastAsia="Arial" w:ascii="Arial"/>
          <w:i/>
          <w:color w:val="132324"/>
          <w:spacing w:val="0"/>
          <w:w w:val="74"/>
          <w:sz w:val="21"/>
          <w:szCs w:val="21"/>
        </w:rPr>
        <w:t>m</w:t>
      </w:r>
      <w:r>
        <w:rPr>
          <w:rFonts w:cs="Arial" w:hAnsi="Arial" w:eastAsia="Arial" w:ascii="Arial"/>
          <w:i/>
          <w:color w:val="132324"/>
          <w:spacing w:val="1"/>
          <w:w w:val="74"/>
          <w:sz w:val="21"/>
          <w:szCs w:val="21"/>
        </w:rPr>
        <w:t> </w:t>
      </w:r>
      <w:r>
        <w:rPr>
          <w:rFonts w:cs="Arial" w:hAnsi="Arial" w:eastAsia="Arial" w:ascii="Arial"/>
          <w:i/>
          <w:color w:val="132324"/>
          <w:spacing w:val="0"/>
          <w:w w:val="69"/>
          <w:sz w:val="21"/>
          <w:szCs w:val="21"/>
        </w:rPr>
        <w:t>El</w:t>
      </w:r>
      <w:r>
        <w:rPr>
          <w:rFonts w:cs="Arial" w:hAnsi="Arial" w:eastAsia="Arial" w:ascii="Arial"/>
          <w:i/>
          <w:color w:val="2C4245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32324"/>
          <w:spacing w:val="0"/>
          <w:w w:val="61"/>
          <w:sz w:val="21"/>
          <w:szCs w:val="21"/>
        </w:rPr>
        <w:t>s</w:t>
      </w:r>
      <w:r>
        <w:rPr>
          <w:rFonts w:cs="Arial" w:hAnsi="Arial" w:eastAsia="Arial" w:ascii="Arial"/>
          <w:i/>
          <w:color w:val="3E545A"/>
          <w:spacing w:val="0"/>
          <w:w w:val="61"/>
          <w:sz w:val="21"/>
          <w:szCs w:val="21"/>
        </w:rPr>
        <w:t>e</w:t>
      </w:r>
      <w:r>
        <w:rPr>
          <w:rFonts w:cs="Arial" w:hAnsi="Arial" w:eastAsia="Arial" w:ascii="Arial"/>
          <w:i/>
          <w:color w:val="132324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32324"/>
          <w:spacing w:val="0"/>
          <w:w w:val="43"/>
          <w:sz w:val="21"/>
          <w:szCs w:val="21"/>
        </w:rPr>
        <w:t>1</w:t>
      </w:r>
      <w:r>
        <w:rPr>
          <w:rFonts w:cs="Arial" w:hAnsi="Arial" w:eastAsia="Arial" w:ascii="Arial"/>
          <w:i/>
          <w:color w:val="132324"/>
          <w:spacing w:val="0"/>
          <w:w w:val="123"/>
          <w:sz w:val="21"/>
          <w:szCs w:val="21"/>
        </w:rPr>
        <w:t>-</w:t>
      </w:r>
      <w:r>
        <w:rPr>
          <w:rFonts w:cs="Arial" w:hAnsi="Arial" w:eastAsia="Arial" w:ascii="Arial"/>
          <w:i/>
          <w:color w:val="132324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C4245"/>
          <w:spacing w:val="0"/>
          <w:w w:val="66"/>
          <w:sz w:val="21"/>
          <w:szCs w:val="21"/>
        </w:rPr>
        <w:t>P</w:t>
      </w:r>
      <w:r>
        <w:rPr>
          <w:rFonts w:cs="Arial" w:hAnsi="Arial" w:eastAsia="Arial" w:ascii="Arial"/>
          <w:i/>
          <w:color w:val="3E545A"/>
          <w:spacing w:val="0"/>
          <w:w w:val="61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2" w:lineRule="exact" w:line="180"/>
        <w:ind w:left="4917" w:right="4349"/>
      </w:pPr>
      <w:r>
        <w:rPr>
          <w:rFonts w:cs="Times New Roman" w:hAnsi="Times New Roman" w:eastAsia="Times New Roman" w:ascii="Times New Roman"/>
          <w:color w:val="2C4245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E545A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E545A"/>
          <w:w w:val="12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32324"/>
          <w:w w:val="115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506A7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E545A"/>
          <w:w w:val="8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C4245"/>
          <w:w w:val="105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C4245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C424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E545A"/>
          <w:spacing w:val="0"/>
          <w:w w:val="9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E545A"/>
          <w:spacing w:val="0"/>
          <w:w w:val="11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E545A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E545A"/>
          <w:spacing w:val="0"/>
          <w:w w:val="11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E545A"/>
          <w:spacing w:val="0"/>
          <w:w w:val="10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E545A"/>
          <w:spacing w:val="0"/>
          <w:w w:val="11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E545A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C4245"/>
          <w:spacing w:val="0"/>
          <w:w w:val="116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E545A"/>
          <w:spacing w:val="0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E545A"/>
          <w:spacing w:val="0"/>
          <w:w w:val="10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AA4A7"/>
          <w:spacing w:val="0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506A70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8787B"/>
          <w:spacing w:val="0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06A70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C4245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E545A"/>
          <w:spacing w:val="0"/>
          <w:w w:val="13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E545A"/>
          <w:spacing w:val="0"/>
          <w:w w:val="116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E545A"/>
          <w:spacing w:val="0"/>
          <w:w w:val="10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2" w:lineRule="auto" w:line="279"/>
        <w:ind w:left="1662" w:right="1086" w:hanging="36"/>
      </w:pP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7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nh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aga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2C4245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aga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75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E545A"/>
          <w:spacing w:val="0"/>
          <w:w w:val="109"/>
          <w:sz w:val="25"/>
          <w:szCs w:val="25"/>
        </w:rPr>
        <w:t>V</w:t>
      </w:r>
      <w:r>
        <w:rPr>
          <w:rFonts w:cs="Arial" w:hAnsi="Arial" w:eastAsia="Arial" w:ascii="Arial"/>
          <w:b/>
          <w:color w:val="2C4245"/>
          <w:spacing w:val="0"/>
          <w:w w:val="109"/>
          <w:sz w:val="25"/>
          <w:szCs w:val="25"/>
        </w:rPr>
        <w:t>e</w:t>
      </w:r>
      <w:r>
        <w:rPr>
          <w:rFonts w:cs="Arial" w:hAnsi="Arial" w:eastAsia="Arial" w:ascii="Arial"/>
          <w:b/>
          <w:color w:val="3E545A"/>
          <w:spacing w:val="0"/>
          <w:w w:val="109"/>
          <w:sz w:val="25"/>
          <w:szCs w:val="25"/>
        </w:rPr>
        <w:t>r</w:t>
      </w:r>
      <w:r>
        <w:rPr>
          <w:rFonts w:cs="Arial" w:hAnsi="Arial" w:eastAsia="Arial" w:ascii="Arial"/>
          <w:b/>
          <w:color w:val="2C4245"/>
          <w:spacing w:val="0"/>
          <w:w w:val="109"/>
          <w:sz w:val="25"/>
          <w:szCs w:val="25"/>
        </w:rPr>
        <w:t>e</w:t>
      </w:r>
      <w:r>
        <w:rPr>
          <w:rFonts w:cs="Arial" w:hAnsi="Arial" w:eastAsia="Arial" w:ascii="Arial"/>
          <w:b/>
          <w:color w:val="2C4245"/>
          <w:spacing w:val="0"/>
          <w:w w:val="109"/>
          <w:sz w:val="25"/>
          <w:szCs w:val="25"/>
        </w:rPr>
        <w:t>a</w:t>
      </w:r>
      <w:r>
        <w:rPr>
          <w:rFonts w:cs="Arial" w:hAnsi="Arial" w:eastAsia="Arial" w:ascii="Arial"/>
          <w:b/>
          <w:color w:val="2C4245"/>
          <w:spacing w:val="0"/>
          <w:w w:val="109"/>
          <w:sz w:val="25"/>
          <w:szCs w:val="25"/>
        </w:rPr>
        <w:t>d</w:t>
      </w:r>
      <w:r>
        <w:rPr>
          <w:rFonts w:cs="Arial" w:hAnsi="Arial" w:eastAsia="Arial" w:ascii="Arial"/>
          <w:b/>
          <w:color w:val="3E545A"/>
          <w:spacing w:val="0"/>
          <w:w w:val="109"/>
          <w:sz w:val="25"/>
          <w:szCs w:val="25"/>
        </w:rPr>
        <w:t>o</w:t>
      </w:r>
      <w:r>
        <w:rPr>
          <w:rFonts w:cs="Arial" w:hAnsi="Arial" w:eastAsia="Arial" w:ascii="Arial"/>
          <w:b/>
          <w:color w:val="3E545A"/>
          <w:spacing w:val="0"/>
          <w:w w:val="109"/>
          <w:sz w:val="25"/>
          <w:szCs w:val="25"/>
        </w:rPr>
        <w:t>r</w:t>
      </w:r>
      <w:r>
        <w:rPr>
          <w:rFonts w:cs="Arial" w:hAnsi="Arial" w:eastAsia="Arial" w:ascii="Arial"/>
          <w:b/>
          <w:color w:val="3E545A"/>
          <w:spacing w:val="33"/>
          <w:w w:val="109"/>
          <w:sz w:val="25"/>
          <w:szCs w:val="25"/>
        </w:rPr>
        <w:t> </w:t>
      </w:r>
      <w:r>
        <w:rPr>
          <w:rFonts w:cs="Arial" w:hAnsi="Arial" w:eastAsia="Arial" w:ascii="Arial"/>
          <w:b/>
          <w:color w:val="2C4245"/>
          <w:spacing w:val="0"/>
          <w:w w:val="100"/>
          <w:sz w:val="25"/>
          <w:szCs w:val="25"/>
        </w:rPr>
        <w:t>G</w:t>
      </w:r>
      <w:r>
        <w:rPr>
          <w:rFonts w:cs="Arial" w:hAnsi="Arial" w:eastAsia="Arial" w:ascii="Arial"/>
          <w:b/>
          <w:color w:val="2C4245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il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so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n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E545A"/>
          <w:spacing w:val="4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E545A"/>
          <w:spacing w:val="0"/>
          <w:w w:val="84"/>
          <w:sz w:val="25"/>
          <w:szCs w:val="25"/>
        </w:rPr>
        <w:t>F</w:t>
      </w:r>
      <w:r>
        <w:rPr>
          <w:rFonts w:cs="Arial" w:hAnsi="Arial" w:eastAsia="Arial" w:ascii="Arial"/>
          <w:b/>
          <w:color w:val="2C4245"/>
          <w:spacing w:val="0"/>
          <w:w w:val="118"/>
          <w:sz w:val="25"/>
          <w:szCs w:val="25"/>
        </w:rPr>
        <w:t>r</w:t>
      </w:r>
      <w:r>
        <w:rPr>
          <w:rFonts w:cs="Arial" w:hAnsi="Arial" w:eastAsia="Arial" w:ascii="Arial"/>
          <w:b/>
          <w:color w:val="2C4245"/>
          <w:spacing w:val="0"/>
          <w:w w:val="103"/>
          <w:sz w:val="25"/>
          <w:szCs w:val="25"/>
        </w:rPr>
        <w:t>ei</w:t>
      </w:r>
      <w:r>
        <w:rPr>
          <w:rFonts w:cs="Arial" w:hAnsi="Arial" w:eastAsia="Arial" w:ascii="Arial"/>
          <w:b/>
          <w:color w:val="3E545A"/>
          <w:spacing w:val="0"/>
          <w:w w:val="138"/>
          <w:sz w:val="25"/>
          <w:szCs w:val="25"/>
        </w:rPr>
        <w:t>t</w:t>
      </w:r>
      <w:r>
        <w:rPr>
          <w:rFonts w:cs="Arial" w:hAnsi="Arial" w:eastAsia="Arial" w:ascii="Arial"/>
          <w:b/>
          <w:color w:val="2C4245"/>
          <w:spacing w:val="0"/>
          <w:w w:val="98"/>
          <w:sz w:val="25"/>
          <w:szCs w:val="25"/>
        </w:rPr>
        <w:t>a</w:t>
      </w:r>
      <w:r>
        <w:rPr>
          <w:rFonts w:cs="Arial" w:hAnsi="Arial" w:eastAsia="Arial" w:ascii="Arial"/>
          <w:b/>
          <w:color w:val="2C4245"/>
          <w:spacing w:val="0"/>
          <w:w w:val="103"/>
          <w:sz w:val="25"/>
          <w:szCs w:val="25"/>
        </w:rPr>
        <w:t>s</w:t>
      </w:r>
      <w:r>
        <w:rPr>
          <w:rFonts w:cs="Arial" w:hAnsi="Arial" w:eastAsia="Arial" w:ascii="Arial"/>
          <w:b/>
          <w:color w:val="2C4245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C4245"/>
          <w:spacing w:val="-3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E545A"/>
          <w:spacing w:val="0"/>
          <w:w w:val="79"/>
          <w:sz w:val="25"/>
          <w:szCs w:val="25"/>
        </w:rPr>
        <w:t>C</w:t>
      </w:r>
      <w:r>
        <w:rPr>
          <w:rFonts w:cs="Arial" w:hAnsi="Arial" w:eastAsia="Arial" w:ascii="Arial"/>
          <w:b/>
          <w:color w:val="2C4245"/>
          <w:spacing w:val="0"/>
          <w:w w:val="108"/>
          <w:sz w:val="25"/>
          <w:szCs w:val="25"/>
        </w:rPr>
        <w:t>a</w:t>
      </w:r>
      <w:r>
        <w:rPr>
          <w:rFonts w:cs="Arial" w:hAnsi="Arial" w:eastAsia="Arial" w:ascii="Arial"/>
          <w:b/>
          <w:color w:val="2C4245"/>
          <w:spacing w:val="0"/>
          <w:w w:val="113"/>
          <w:sz w:val="25"/>
          <w:szCs w:val="25"/>
        </w:rPr>
        <w:t>v</w:t>
      </w:r>
      <w:r>
        <w:rPr>
          <w:rFonts w:cs="Arial" w:hAnsi="Arial" w:eastAsia="Arial" w:ascii="Arial"/>
          <w:b/>
          <w:color w:val="2C4245"/>
          <w:spacing w:val="0"/>
          <w:w w:val="103"/>
          <w:sz w:val="25"/>
          <w:szCs w:val="25"/>
        </w:rPr>
        <w:t>a</w:t>
      </w:r>
      <w:r>
        <w:rPr>
          <w:rFonts w:cs="Arial" w:hAnsi="Arial" w:eastAsia="Arial" w:ascii="Arial"/>
          <w:b/>
          <w:color w:val="3E545A"/>
          <w:spacing w:val="0"/>
          <w:w w:val="114"/>
          <w:sz w:val="25"/>
          <w:szCs w:val="25"/>
        </w:rPr>
        <w:t>l</w:t>
      </w:r>
      <w:r>
        <w:rPr>
          <w:rFonts w:cs="Arial" w:hAnsi="Arial" w:eastAsia="Arial" w:ascii="Arial"/>
          <w:b/>
          <w:color w:val="3E545A"/>
          <w:spacing w:val="0"/>
          <w:w w:val="103"/>
          <w:sz w:val="25"/>
          <w:szCs w:val="25"/>
        </w:rPr>
        <w:t>c</w:t>
      </w:r>
      <w:r>
        <w:rPr>
          <w:rFonts w:cs="Arial" w:hAnsi="Arial" w:eastAsia="Arial" w:ascii="Arial"/>
          <w:b/>
          <w:color w:val="2C4245"/>
          <w:spacing w:val="0"/>
          <w:w w:val="103"/>
          <w:sz w:val="25"/>
          <w:szCs w:val="25"/>
        </w:rPr>
        <w:t>a</w:t>
      </w:r>
      <w:r>
        <w:rPr>
          <w:rFonts w:cs="Arial" w:hAnsi="Arial" w:eastAsia="Arial" w:ascii="Arial"/>
          <w:b/>
          <w:color w:val="3E545A"/>
          <w:spacing w:val="0"/>
          <w:w w:val="108"/>
          <w:sz w:val="25"/>
          <w:szCs w:val="25"/>
        </w:rPr>
        <w:t>n</w:t>
      </w:r>
      <w:r>
        <w:rPr>
          <w:rFonts w:cs="Arial" w:hAnsi="Arial" w:eastAsia="Arial" w:ascii="Arial"/>
          <w:b/>
          <w:color w:val="3E545A"/>
          <w:spacing w:val="0"/>
          <w:w w:val="138"/>
          <w:sz w:val="25"/>
          <w:szCs w:val="25"/>
        </w:rPr>
        <w:t>t</w:t>
      </w:r>
      <w:r>
        <w:rPr>
          <w:rFonts w:cs="Arial" w:hAnsi="Arial" w:eastAsia="Arial" w:ascii="Arial"/>
          <w:b/>
          <w:color w:val="3E545A"/>
          <w:spacing w:val="0"/>
          <w:w w:val="103"/>
          <w:sz w:val="25"/>
          <w:szCs w:val="25"/>
        </w:rPr>
        <w:t>i</w:t>
      </w:r>
      <w:r>
        <w:rPr>
          <w:rFonts w:cs="Arial" w:hAnsi="Arial" w:eastAsia="Arial" w:ascii="Arial"/>
          <w:b/>
          <w:color w:val="3E545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E545A"/>
          <w:spacing w:val="-16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C4245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C4245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nu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C4245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C4245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8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x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nn</w:t>
      </w:r>
      <w:r>
        <w:rPr>
          <w:rFonts w:cs="Arial" w:hAnsi="Arial" w:eastAsia="Arial" w:ascii="Arial"/>
          <w:color w:val="132324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naug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x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C4245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2C4245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x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4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opu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25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x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ho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2C4245"/>
          <w:spacing w:val="0"/>
          <w:w w:val="11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6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1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qu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720" w:right="1078"/>
      </w:pP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01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nuand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48" w:lineRule="auto" w:line="277"/>
        <w:ind w:left="1705" w:right="1066" w:firstLine="7"/>
      </w:pPr>
      <w:r>
        <w:pict>
          <v:shape type="#_x0000_t75" style="position:absolute;margin-left:5.75574pt;margin-top:21.5877pt;width:11.5115pt;height:369.869pt;mso-position-horizontal-relative:page;mso-position-vertical-relative:page;z-index:-4013">
            <v:imagedata o:title="" r:id="rId32"/>
          </v:shape>
        </w:pict>
      </w:r>
      <w:r>
        <w:pict>
          <v:shape type="#_x0000_t75" style="position:absolute;margin-left:4.31681pt;margin-top:415.923pt;width:53.2406pt;height:418.802pt;mso-position-horizontal-relative:page;mso-position-vertical-relative:page;z-index:-4007">
            <v:imagedata o:title="" r:id="rId33"/>
          </v:shape>
        </w:pic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2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eg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16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eg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1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2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2"/>
          <w:w w:val="14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15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po</w:t>
      </w:r>
      <w:r>
        <w:rPr>
          <w:rFonts w:cs="Arial" w:hAnsi="Arial" w:eastAsia="Arial" w:ascii="Arial"/>
          <w:color w:val="132324"/>
          <w:spacing w:val="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16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9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8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C4245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62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8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eu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280"/>
        <w:ind w:left="1712" w:right="179"/>
      </w:pPr>
      <w:r>
        <w:rPr>
          <w:rFonts w:cs="Arial" w:hAnsi="Arial" w:eastAsia="Arial" w:ascii="Arial"/>
          <w:color w:val="132324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das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64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2877A6"/>
          <w:spacing w:val="0"/>
          <w:w w:val="278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1" w:lineRule="auto" w:line="281"/>
        <w:ind w:left="1720" w:right="1059"/>
      </w:pPr>
      <w:r>
        <w:rPr>
          <w:rFonts w:cs="Arial" w:hAnsi="Arial" w:eastAsia="Arial" w:ascii="Arial"/>
          <w:color w:val="132324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32324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w w:val="97"/>
          <w:sz w:val="24"/>
          <w:szCs w:val="24"/>
        </w:rPr>
        <w:t>fp</w:t>
      </w:r>
      <w:r>
        <w:rPr>
          <w:rFonts w:cs="Arial" w:hAnsi="Arial" w:eastAsia="Arial" w:ascii="Arial"/>
          <w:color w:val="132324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C4245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2C4245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2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end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7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de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po</w:t>
      </w:r>
      <w:r>
        <w:rPr>
          <w:rFonts w:cs="Arial" w:hAnsi="Arial" w:eastAsia="Arial" w:ascii="Arial"/>
          <w:color w:val="132324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ad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7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C4245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C4245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8787B"/>
          <w:spacing w:val="0"/>
          <w:w w:val="27"/>
          <w:sz w:val="24"/>
          <w:szCs w:val="24"/>
        </w:rPr>
        <w:t>·</w:t>
      </w:r>
      <w:r>
        <w:rPr>
          <w:rFonts w:cs="Arial" w:hAnsi="Arial" w:eastAsia="Arial" w:ascii="Arial"/>
          <w:color w:val="68787B"/>
          <w:spacing w:val="0"/>
          <w:w w:val="27"/>
          <w:sz w:val="24"/>
          <w:szCs w:val="24"/>
        </w:rPr>
        <w:t>  </w:t>
      </w:r>
      <w:r>
        <w:rPr>
          <w:rFonts w:cs="Arial" w:hAnsi="Arial" w:eastAsia="Arial" w:ascii="Arial"/>
          <w:color w:val="68787B"/>
          <w:spacing w:val="18"/>
          <w:w w:val="2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'o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nu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left"/>
        <w:spacing w:before="69" w:lineRule="auto" w:line="162"/>
        <w:ind w:left="1720" w:right="177" w:hanging="7"/>
      </w:pPr>
      <w:r>
        <w:rPr>
          <w:rFonts w:cs="Times New Roman" w:hAnsi="Times New Roman" w:eastAsia="Times New Roman" w:ascii="Times New Roman"/>
          <w:color w:val="132324"/>
          <w:w w:val="9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132324"/>
          <w:w w:val="99"/>
          <w:sz w:val="26"/>
          <w:szCs w:val="26"/>
        </w:rPr>
        <w:t>orn</w:t>
      </w:r>
      <w:r>
        <w:rPr>
          <w:rFonts w:cs="Times New Roman" w:hAnsi="Times New Roman" w:eastAsia="Times New Roman" w:ascii="Times New Roman"/>
          <w:color w:val="132324"/>
          <w:w w:val="12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132324"/>
          <w:w w:val="105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132324"/>
          <w:w w:val="14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132324"/>
          <w:w w:val="10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132324"/>
          <w:w w:val="13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132324"/>
          <w:w w:val="59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132324"/>
          <w:w w:val="11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32324"/>
          <w:w w:val="12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132324"/>
          <w:w w:val="100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132324"/>
          <w:spacing w:val="-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ob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1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58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42"/>
          <w:sz w:val="24"/>
          <w:szCs w:val="24"/>
        </w:rPr>
        <w:t>°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0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08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/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01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85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2324"/>
          <w:spacing w:val="0"/>
          <w:w w:val="70"/>
          <w:sz w:val="39"/>
          <w:szCs w:val="39"/>
        </w:rPr>
        <w:t>e</w:t>
      </w:r>
      <w:r>
        <w:rPr>
          <w:rFonts w:cs="Times New Roman" w:hAnsi="Times New Roman" w:eastAsia="Times New Roman" w:ascii="Times New Roman"/>
          <w:color w:val="132324"/>
          <w:spacing w:val="39"/>
          <w:w w:val="70"/>
          <w:sz w:val="39"/>
          <w:szCs w:val="39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2877A6"/>
          <w:spacing w:val="0"/>
          <w:w w:val="333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7" w:lineRule="auto" w:line="275"/>
        <w:ind w:left="1712" w:right="1059" w:firstLine="7"/>
      </w:pPr>
      <w:r>
        <w:rPr>
          <w:rFonts w:cs="Arial" w:hAnsi="Arial" w:eastAsia="Arial" w:ascii="Arial"/>
          <w:color w:val="132324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C4245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C42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6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2"/>
          <w:sz w:val="24"/>
          <w:szCs w:val="24"/>
        </w:rPr>
        <w:t>rt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nc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on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7"/>
          <w:sz w:val="24"/>
          <w:szCs w:val="24"/>
        </w:rPr>
        <w:t>rt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2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undo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7"/>
          <w:w w:val="14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28"/>
          <w:sz w:val="24"/>
          <w:szCs w:val="24"/>
        </w:rPr>
        <w:t>ii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4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5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40"/>
          <w:sz w:val="24"/>
          <w:szCs w:val="24"/>
        </w:rPr>
        <w:t>c_;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C4245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C4245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un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280"/>
        <w:ind w:left="1720" w:right="222"/>
      </w:pPr>
      <w:r>
        <w:rPr>
          <w:rFonts w:cs="Arial" w:hAnsi="Arial" w:eastAsia="Arial" w:ascii="Arial"/>
          <w:color w:val="132324"/>
          <w:w w:val="85"/>
          <w:sz w:val="24"/>
          <w:szCs w:val="24"/>
        </w:rPr>
        <w:t>B</w:t>
      </w:r>
      <w:r>
        <w:rPr>
          <w:rFonts w:cs="Arial" w:hAnsi="Arial" w:eastAsia="Arial" w:ascii="Arial"/>
          <w:color w:val="132324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w w:val="108"/>
          <w:sz w:val="24"/>
          <w:szCs w:val="24"/>
        </w:rPr>
        <w:t>il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4"/>
          <w:sz w:val="24"/>
          <w:szCs w:val="24"/>
        </w:rPr>
        <w:t>fi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3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2877A6"/>
          <w:spacing w:val="0"/>
          <w:w w:val="313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before="11"/>
        <w:ind w:left="1720" w:right="88"/>
      </w:pPr>
      <w:r>
        <w:rPr>
          <w:rFonts w:cs="Arial" w:hAnsi="Arial" w:eastAsia="Arial" w:ascii="Arial"/>
          <w:color w:val="132324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2"/>
          <w:sz w:val="24"/>
          <w:szCs w:val="24"/>
        </w:rPr>
        <w:t>rt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pa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C4245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un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418DB6"/>
          <w:spacing w:val="0"/>
          <w:w w:val="27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/>
        <w:ind w:left="1705" w:right="1086"/>
      </w:pPr>
      <w:r>
        <w:rPr>
          <w:rFonts w:cs="Arial" w:hAnsi="Arial" w:eastAsia="Arial" w:ascii="Arial"/>
          <w:color w:val="132324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po</w:t>
      </w:r>
      <w:r>
        <w:rPr>
          <w:rFonts w:cs="Arial" w:hAnsi="Arial" w:eastAsia="Arial" w:ascii="Arial"/>
          <w:color w:val="2C4245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nhe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3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enh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84" w:lineRule="exact" w:line="260"/>
        <w:ind w:left="1720" w:right="47"/>
      </w:pPr>
      <w:r>
        <w:rPr>
          <w:rFonts w:cs="Arial" w:hAnsi="Arial" w:eastAsia="Arial" w:ascii="Arial"/>
          <w:color w:val="132324"/>
          <w:w w:val="8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w w:val="135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32324"/>
          <w:w w:val="120"/>
          <w:position w:val="-2"/>
          <w:sz w:val="24"/>
          <w:szCs w:val="24"/>
        </w:rPr>
        <w:t>fi</w:t>
      </w:r>
      <w:r>
        <w:rPr>
          <w:rFonts w:cs="Arial" w:hAnsi="Arial" w:eastAsia="Arial" w:ascii="Arial"/>
          <w:color w:val="132324"/>
          <w:w w:val="101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132324"/>
          <w:w w:val="102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32324"/>
          <w:w w:val="108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132324"/>
          <w:w w:val="107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w w:val="102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07"/>
          <w:position w:val="-2"/>
          <w:sz w:val="24"/>
          <w:szCs w:val="24"/>
        </w:rPr>
        <w:t>de</w:t>
      </w:r>
      <w:r>
        <w:rPr>
          <w:rFonts w:cs="Arial" w:hAnsi="Arial" w:eastAsia="Arial" w:ascii="Arial"/>
          <w:color w:val="13232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8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62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4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1"/>
          <w:position w:val="-2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58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position w:val="-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9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5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59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100"/>
          <w:position w:val="-2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35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21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6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877A6"/>
          <w:spacing w:val="0"/>
          <w:w w:val="71"/>
          <w:position w:val="-2"/>
          <w:sz w:val="24"/>
          <w:szCs w:val="24"/>
        </w:rPr>
        <w:t>'-----</w:t>
      </w:r>
      <w:r>
        <w:rPr>
          <w:rFonts w:cs="Arial" w:hAnsi="Arial" w:eastAsia="Arial" w:ascii="Arial"/>
          <w:color w:val="2877A6"/>
          <w:spacing w:val="3"/>
          <w:w w:val="71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877A6"/>
          <w:spacing w:val="0"/>
          <w:w w:val="45"/>
          <w:position w:val="-2"/>
          <w:sz w:val="24"/>
          <w:szCs w:val="24"/>
        </w:rPr>
        <w:t>·</w:t>
      </w:r>
      <w:r>
        <w:rPr>
          <w:rFonts w:cs="Arial" w:hAnsi="Arial" w:eastAsia="Arial" w:ascii="Arial"/>
          <w:color w:val="2877A6"/>
          <w:spacing w:val="0"/>
          <w:w w:val="45"/>
          <w:position w:val="-2"/>
          <w:sz w:val="24"/>
          <w:szCs w:val="24"/>
        </w:rPr>
        <w:t>   </w:t>
      </w:r>
      <w:r>
        <w:rPr>
          <w:rFonts w:cs="Arial" w:hAnsi="Arial" w:eastAsia="Arial" w:ascii="Arial"/>
          <w:color w:val="2877A6"/>
          <w:spacing w:val="10"/>
          <w:w w:val="45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877A6"/>
          <w:spacing w:val="0"/>
          <w:w w:val="100"/>
          <w:position w:val="-2"/>
          <w:sz w:val="24"/>
          <w:szCs w:val="24"/>
        </w:rPr>
        <w:t>\</w:t>
      </w:r>
      <w:r>
        <w:rPr>
          <w:rFonts w:cs="Arial" w:hAnsi="Arial" w:eastAsia="Arial" w:ascii="Arial"/>
          <w:color w:val="2877A6"/>
          <w:spacing w:val="-4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2877A6"/>
          <w:spacing w:val="0"/>
          <w:w w:val="156"/>
          <w:position w:val="-2"/>
          <w:sz w:val="24"/>
          <w:szCs w:val="2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5"/>
          <w:szCs w:val="35"/>
        </w:rPr>
        <w:jc w:val="both"/>
        <w:spacing w:lineRule="exact" w:line="340"/>
        <w:ind w:left="1712" w:right="62"/>
      </w:pPr>
      <w:r>
        <w:rPr>
          <w:rFonts w:cs="Arial" w:hAnsi="Arial" w:eastAsia="Arial" w:ascii="Arial"/>
          <w:color w:val="132324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ea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4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rn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C4245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877A6"/>
          <w:spacing w:val="0"/>
          <w:w w:val="66"/>
          <w:sz w:val="35"/>
          <w:szCs w:val="35"/>
        </w:rPr>
        <w:t>---c</w:t>
      </w:r>
      <w:r>
        <w:rPr>
          <w:rFonts w:cs="Arial" w:hAnsi="Arial" w:eastAsia="Arial" w:ascii="Arial"/>
          <w:color w:val="2877A6"/>
          <w:spacing w:val="0"/>
          <w:w w:val="104"/>
          <w:sz w:val="35"/>
          <w:szCs w:val="35"/>
        </w:rPr>
      </w:r>
      <w:r>
        <w:rPr>
          <w:rFonts w:cs="Arial" w:hAnsi="Arial" w:eastAsia="Arial" w:ascii="Arial"/>
          <w:color w:val="2877A6"/>
          <w:spacing w:val="0"/>
          <w:w w:val="104"/>
          <w:sz w:val="35"/>
          <w:szCs w:val="35"/>
          <w:u w:val="thick" w:color="2877A6"/>
        </w:rPr>
        <w:t> </w:t>
      </w:r>
      <w:r>
        <w:rPr>
          <w:rFonts w:cs="Arial" w:hAnsi="Arial" w:eastAsia="Arial" w:ascii="Arial"/>
          <w:color w:val="2877A6"/>
          <w:spacing w:val="-54"/>
          <w:w w:val="100"/>
          <w:sz w:val="35"/>
          <w:szCs w:val="35"/>
          <w:u w:val="thick" w:color="2877A6"/>
        </w:rPr>
        <w:t> </w:t>
      </w:r>
      <w:r>
        <w:rPr>
          <w:rFonts w:cs="Arial" w:hAnsi="Arial" w:eastAsia="Arial" w:ascii="Arial"/>
          <w:color w:val="2877A6"/>
          <w:spacing w:val="-54"/>
          <w:w w:val="100"/>
          <w:sz w:val="35"/>
          <w:szCs w:val="35"/>
        </w:rPr>
      </w:r>
      <w:r>
        <w:rPr>
          <w:rFonts w:cs="Arial" w:hAnsi="Arial" w:eastAsia="Arial" w:ascii="Arial"/>
          <w:color w:val="000000"/>
          <w:spacing w:val="0"/>
          <w:w w:val="100"/>
          <w:sz w:val="35"/>
          <w:szCs w:val="35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 w:lineRule="auto" w:line="273"/>
        <w:ind w:left="1691" w:right="1066" w:firstLine="22"/>
      </w:pPr>
      <w:r>
        <w:pict>
          <v:shape type="#_x0000_t202" style="position:absolute;margin-left:530.608pt;margin-top:38.8808pt;width:24.4619pt;height:25.3pt;mso-position-horizontal-relative:page;mso-position-vertical-relative:paragraph;z-index:-400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right="-9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587B"/>
                      <w:spacing w:val="0"/>
                      <w:w w:val="220"/>
                      <w:sz w:val="50"/>
                      <w:szCs w:val="5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7.37pt;margin-top:4.84271pt;width:22.3035pt;height:28.7pt;mso-position-horizontal-relative:page;mso-position-vertical-relative:paragraph;z-index:-40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7"/>
                      <w:szCs w:val="57"/>
                    </w:rPr>
                    <w:jc w:val="left"/>
                    <w:spacing w:lineRule="exact" w:line="560"/>
                    <w:ind w:right="-10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877A6"/>
                      <w:spacing w:val="0"/>
                      <w:w w:val="77"/>
                      <w:sz w:val="57"/>
                      <w:szCs w:val="57"/>
                    </w:rPr>
                    <w:t>(j}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7"/>
                      <w:szCs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40"/>
          <w:sz w:val="24"/>
          <w:szCs w:val="24"/>
        </w:rPr>
        <w:t>&lt;_;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6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eu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ra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nas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C4245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2C4245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nhe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3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0"/>
          <w:w w:val="135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17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1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so</w:t>
      </w:r>
      <w:r>
        <w:rPr>
          <w:rFonts w:cs="Arial" w:hAnsi="Arial" w:eastAsia="Arial" w:ascii="Arial"/>
          <w:color w:val="13232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4"/>
          <w:sz w:val="24"/>
          <w:szCs w:val="24"/>
        </w:rPr>
        <w:t>fi</w:t>
      </w:r>
      <w:r>
        <w:rPr>
          <w:rFonts w:cs="Arial" w:hAnsi="Arial" w:eastAsia="Arial" w:ascii="Arial"/>
          <w:color w:val="2C4245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32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both"/>
        <w:spacing w:lineRule="exact" w:line="260"/>
        <w:ind w:left="1705" w:right="567"/>
      </w:pPr>
      <w:r>
        <w:rPr>
          <w:rFonts w:cs="Arial" w:hAnsi="Arial" w:eastAsia="Arial" w:ascii="Arial"/>
          <w:color w:val="132324"/>
          <w:w w:val="129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32324"/>
          <w:w w:val="97"/>
          <w:position w:val="1"/>
          <w:sz w:val="24"/>
          <w:szCs w:val="24"/>
        </w:rPr>
        <w:t>ern</w:t>
      </w:r>
      <w:r>
        <w:rPr>
          <w:rFonts w:cs="Arial" w:hAnsi="Arial" w:eastAsia="Arial" w:ascii="Arial"/>
          <w:color w:val="132324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position w:val="1"/>
          <w:sz w:val="24"/>
          <w:szCs w:val="24"/>
        </w:rPr>
        <w:t>z</w:t>
      </w:r>
      <w:r>
        <w:rPr>
          <w:rFonts w:cs="Arial" w:hAnsi="Arial" w:eastAsia="Arial" w:ascii="Arial"/>
          <w:color w:val="132324"/>
          <w:spacing w:val="0"/>
          <w:w w:val="102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2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53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19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position w:val="1"/>
          <w:sz w:val="24"/>
          <w:szCs w:val="24"/>
        </w:rPr>
        <w:t>ns</w:t>
      </w:r>
      <w:r>
        <w:rPr>
          <w:rFonts w:cs="Arial" w:hAnsi="Arial" w:eastAsia="Arial" w:ascii="Arial"/>
          <w:color w:val="132324"/>
          <w:spacing w:val="0"/>
          <w:w w:val="14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62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1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62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35"/>
          <w:position w:val="1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97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ue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40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91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9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-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35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1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7"/>
          <w:position w:val="1"/>
          <w:sz w:val="24"/>
          <w:szCs w:val="24"/>
        </w:rPr>
        <w:t>ad</w:t>
      </w:r>
      <w:r>
        <w:rPr>
          <w:rFonts w:cs="Arial" w:hAnsi="Arial" w:eastAsia="Arial" w:ascii="Arial"/>
          <w:color w:val="132324"/>
          <w:spacing w:val="0"/>
          <w:w w:val="113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C4245"/>
          <w:spacing w:val="0"/>
          <w:w w:val="108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2C4245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2C4245"/>
          <w:spacing w:val="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6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32324"/>
          <w:spacing w:val="0"/>
          <w:w w:val="113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102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126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1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3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3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x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position w:val="1"/>
          <w:sz w:val="24"/>
          <w:szCs w:val="24"/>
        </w:rPr>
        <w:t>  </w:t>
      </w:r>
      <w:r>
        <w:rPr>
          <w:rFonts w:cs="Arial" w:hAnsi="Arial" w:eastAsia="Arial" w:ascii="Arial"/>
          <w:color w:val="132324"/>
          <w:spacing w:val="26"/>
          <w:w w:val="100"/>
          <w:position w:val="1"/>
          <w:sz w:val="24"/>
          <w:szCs w:val="24"/>
        </w:rPr>
        <w:t> </w:t>
      </w:r>
      <w:r>
        <w:rPr>
          <w:rFonts w:cs="Segoe UI" w:hAnsi="Segoe UI" w:eastAsia="Segoe UI" w:ascii="Segoe UI"/>
          <w:color w:val="1F587B"/>
          <w:spacing w:val="0"/>
          <w:w w:val="129"/>
          <w:position w:val="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/>
        <w:ind w:left="1720" w:right="1474"/>
      </w:pPr>
      <w:r>
        <w:pict>
          <v:shape type="#_x0000_t75" style="position:absolute;margin-left:423.047pt;margin-top:1.312pt;width:113.676pt;height:71.959pt;mso-position-horizontal-relative:page;mso-position-vertical-relative:paragraph;z-index:-4011">
            <v:imagedata o:title="" r:id="rId34"/>
          </v:shape>
        </w:pict>
      </w:r>
      <w:r>
        <w:pict>
          <v:shape type="#_x0000_t75" style="position:absolute;margin-left:283.47pt;margin-top:14.2646pt;width:53.2406pt;height:61.8848pt;mso-position-horizontal-relative:page;mso-position-vertical-relative:paragraph;z-index:-4009">
            <v:imagedata o:title="" r:id="rId35"/>
          </v:shape>
        </w:pict>
      </w:r>
      <w:r>
        <w:rPr>
          <w:rFonts w:cs="Arial" w:hAnsi="Arial" w:eastAsia="Arial" w:ascii="Arial"/>
          <w:color w:val="132324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32324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324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132324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324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324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323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eu</w:t>
      </w:r>
      <w:r>
        <w:rPr>
          <w:rFonts w:cs="Arial" w:hAnsi="Arial" w:eastAsia="Arial" w:ascii="Arial"/>
          <w:color w:val="13232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9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80"/>
          <w:sz w:val="24"/>
          <w:szCs w:val="24"/>
        </w:rPr>
        <w:t>    </w:t>
      </w:r>
      <w:r>
        <w:rPr>
          <w:rFonts w:cs="Arial" w:hAnsi="Arial" w:eastAsia="Arial" w:ascii="Arial"/>
          <w:color w:val="132324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C4245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324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324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324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color w:val="13232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32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698" w:right="9720"/>
        <w:sectPr>
          <w:pgMar w:header="0" w:footer="0" w:top="340" w:bottom="0" w:left="0" w:right="360"/>
          <w:headerReference w:type="default" r:id="rId28"/>
          <w:pgSz w:w="11900" w:h="16860"/>
        </w:sectPr>
      </w:pPr>
      <w:r>
        <w:pict>
          <v:shape type="#_x0000_t75" style="position:absolute;margin-left:158.283pt;margin-top:-2.6443pt;width:116.554pt;height:54.6889pt;mso-position-horizontal-relative:page;mso-position-vertical-relative:paragraph;z-index:-4012">
            <v:imagedata o:title="" r:id="rId36"/>
          </v:shape>
        </w:pict>
      </w:r>
      <w:r>
        <w:rPr>
          <w:rFonts w:cs="Times New Roman" w:hAnsi="Times New Roman" w:eastAsia="Times New Roman" w:ascii="Times New Roman"/>
          <w:color w:val="132324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3246"/>
      </w:pPr>
      <w:r>
        <w:pict>
          <v:shape type="#_x0000_t75" style="position:absolute;margin-left:38.8696pt;margin-top:37.4435pt;width:66.2222pt;height:97.9293pt;mso-position-horizontal-relative:page;mso-position-vertical-relative:page;z-index:-4002">
            <v:imagedata o:title="" r:id="rId38"/>
          </v:shape>
        </w:pict>
      </w:r>
      <w:r>
        <w:pict>
          <v:shape type="#_x0000_t75" style="position:absolute;margin-left:175.633pt;margin-top:5.26789pt;width:228.899pt;height:47.5245pt;mso-position-horizontal-relative:page;mso-position-vertical-relative:paragraph;z-index:-4000">
            <v:imagedata o:title="" r:id="rId39"/>
          </v:shape>
        </w:pict>
      </w:r>
      <w:r>
        <w:rPr>
          <w:rFonts w:cs="Arial" w:hAnsi="Arial" w:eastAsia="Arial" w:ascii="Arial"/>
          <w:b/>
          <w:color w:val="5E7983"/>
          <w:spacing w:val="0"/>
          <w:w w:val="174"/>
          <w:position w:val="-3"/>
          <w:sz w:val="12"/>
          <w:szCs w:val="12"/>
        </w:rPr>
        <w:t>.A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520"/>
        <w:ind w:left="3110"/>
      </w:pPr>
      <w:r>
        <w:rPr>
          <w:rFonts w:cs="Arial" w:hAnsi="Arial" w:eastAsia="Arial" w:ascii="Arial"/>
          <w:b/>
          <w:i/>
          <w:color w:val="5E7983"/>
          <w:w w:val="99"/>
          <w:position w:val="-1"/>
          <w:sz w:val="52"/>
          <w:szCs w:val="52"/>
        </w:rPr>
        <w:t>A</w:t>
      </w:r>
      <w:r>
        <w:rPr>
          <w:rFonts w:cs="Arial" w:hAnsi="Arial" w:eastAsia="Arial" w:ascii="Arial"/>
          <w:b/>
          <w:i/>
          <w:color w:val="5E7983"/>
          <w:w w:val="100"/>
          <w:position w:val="-1"/>
          <w:sz w:val="52"/>
          <w:szCs w:val="52"/>
        </w:rPr>
        <w:t>                                  </w:t>
      </w:r>
      <w:r>
        <w:rPr>
          <w:rFonts w:cs="Arial" w:hAnsi="Arial" w:eastAsia="Arial" w:ascii="Arial"/>
          <w:b/>
          <w:i/>
          <w:color w:val="5E7983"/>
          <w:spacing w:val="55"/>
          <w:w w:val="100"/>
          <w:position w:val="-1"/>
          <w:sz w:val="52"/>
          <w:szCs w:val="52"/>
        </w:rPr>
        <w:t> </w:t>
      </w:r>
      <w:r>
        <w:pict>
          <v:shape type="#_x0000_t75" style="width:38.8696pt;height:21.602pt">
            <v:imagedata o:title="" r:id="rId40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6"/>
        <w:ind w:left="3310" w:right="2651"/>
      </w:pPr>
      <w:r>
        <w:rPr>
          <w:rFonts w:cs="Arial" w:hAnsi="Arial" w:eastAsia="Arial" w:ascii="Arial"/>
          <w:i/>
          <w:color w:val="32484D"/>
          <w:w w:val="79"/>
          <w:sz w:val="19"/>
          <w:szCs w:val="19"/>
        </w:rPr>
        <w:t>A</w:t>
      </w:r>
      <w:r>
        <w:rPr>
          <w:rFonts w:cs="Arial" w:hAnsi="Arial" w:eastAsia="Arial" w:ascii="Arial"/>
          <w:i/>
          <w:color w:val="3E5A5F"/>
          <w:w w:val="98"/>
          <w:sz w:val="19"/>
          <w:szCs w:val="19"/>
        </w:rPr>
        <w:t>v</w:t>
      </w:r>
      <w:r>
        <w:rPr>
          <w:rFonts w:cs="Arial" w:hAnsi="Arial" w:eastAsia="Arial" w:ascii="Arial"/>
          <w:i/>
          <w:color w:val="3E5A5F"/>
          <w:w w:val="54"/>
          <w:sz w:val="19"/>
          <w:szCs w:val="19"/>
        </w:rPr>
        <w:t>.</w:t>
      </w:r>
      <w:r>
        <w:rPr>
          <w:rFonts w:cs="Arial" w:hAnsi="Arial" w:eastAsia="Arial" w:ascii="Arial"/>
          <w:i/>
          <w:color w:val="3E5A5F"/>
          <w:w w:val="95"/>
          <w:sz w:val="19"/>
          <w:szCs w:val="19"/>
        </w:rPr>
        <w:t>:</w:t>
      </w:r>
      <w:r>
        <w:rPr>
          <w:rFonts w:cs="Arial" w:hAnsi="Arial" w:eastAsia="Arial" w:ascii="Arial"/>
          <w:i/>
          <w:color w:val="3E5A5F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E5A5F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i/>
          <w:color w:val="3E5A5F"/>
          <w:spacing w:val="0"/>
          <w:w w:val="74"/>
          <w:sz w:val="19"/>
          <w:szCs w:val="19"/>
        </w:rPr>
        <w:t>n</w:t>
      </w:r>
      <w:r>
        <w:rPr>
          <w:rFonts w:cs="Arial" w:hAnsi="Arial" w:eastAsia="Arial" w:ascii="Arial"/>
          <w:i/>
          <w:color w:val="3E5A5F"/>
          <w:spacing w:val="0"/>
          <w:w w:val="95"/>
          <w:sz w:val="19"/>
          <w:szCs w:val="19"/>
        </w:rPr>
        <w:t>to</w:t>
      </w:r>
      <w:r>
        <w:rPr>
          <w:rFonts w:cs="Arial" w:hAnsi="Arial" w:eastAsia="Arial" w:ascii="Arial"/>
          <w:i/>
          <w:color w:val="32484D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i/>
          <w:color w:val="132427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i/>
          <w:color w:val="32484D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i/>
          <w:color w:val="32484D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2484D"/>
          <w:spacing w:val="0"/>
          <w:w w:val="7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32484D"/>
          <w:spacing w:val="0"/>
          <w:w w:val="7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2484D"/>
          <w:spacing w:val="0"/>
          <w:w w:val="7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E5A5F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E5A5F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i/>
          <w:color w:val="3E5A5F"/>
          <w:spacing w:val="0"/>
          <w:w w:val="79"/>
          <w:sz w:val="19"/>
          <w:szCs w:val="19"/>
        </w:rPr>
        <w:t>d</w:t>
      </w:r>
      <w:r>
        <w:rPr>
          <w:rFonts w:cs="Arial" w:hAnsi="Arial" w:eastAsia="Arial" w:ascii="Arial"/>
          <w:i/>
          <w:color w:val="53696E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i/>
          <w:color w:val="53696E"/>
          <w:spacing w:val="7"/>
          <w:w w:val="79"/>
          <w:sz w:val="19"/>
          <w:szCs w:val="19"/>
        </w:rPr>
        <w:t> </w:t>
      </w:r>
      <w:r>
        <w:rPr>
          <w:rFonts w:cs="Arial" w:hAnsi="Arial" w:eastAsia="Arial" w:ascii="Arial"/>
          <w:i/>
          <w:color w:val="32484D"/>
          <w:spacing w:val="0"/>
          <w:w w:val="73"/>
          <w:sz w:val="19"/>
          <w:szCs w:val="19"/>
        </w:rPr>
        <w:t>O</w:t>
      </w:r>
      <w:r>
        <w:rPr>
          <w:rFonts w:cs="Arial" w:hAnsi="Arial" w:eastAsia="Arial" w:ascii="Arial"/>
          <w:i/>
          <w:color w:val="3E5A5F"/>
          <w:spacing w:val="0"/>
          <w:w w:val="119"/>
          <w:sz w:val="19"/>
          <w:szCs w:val="19"/>
        </w:rPr>
        <w:t>l</w:t>
      </w:r>
      <w:r>
        <w:rPr>
          <w:rFonts w:cs="Arial" w:hAnsi="Arial" w:eastAsia="Arial" w:ascii="Arial"/>
          <w:i/>
          <w:color w:val="213639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53696E"/>
          <w:spacing w:val="0"/>
          <w:w w:val="83"/>
          <w:sz w:val="19"/>
          <w:szCs w:val="19"/>
        </w:rPr>
        <w:t>v</w:t>
      </w:r>
      <w:r>
        <w:rPr>
          <w:rFonts w:cs="Arial" w:hAnsi="Arial" w:eastAsia="Arial" w:ascii="Arial"/>
          <w:i/>
          <w:color w:val="3E5A5F"/>
          <w:spacing w:val="0"/>
          <w:w w:val="68"/>
          <w:sz w:val="19"/>
          <w:szCs w:val="19"/>
        </w:rPr>
        <w:t>e</w:t>
      </w:r>
      <w:r>
        <w:rPr>
          <w:rFonts w:cs="Arial" w:hAnsi="Arial" w:eastAsia="Arial" w:ascii="Arial"/>
          <w:i/>
          <w:color w:val="32484D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i/>
          <w:color w:val="3E5A5F"/>
          <w:spacing w:val="0"/>
          <w:w w:val="125"/>
          <w:sz w:val="19"/>
          <w:szCs w:val="19"/>
        </w:rPr>
        <w:t>r</w:t>
      </w:r>
      <w:r>
        <w:rPr>
          <w:rFonts w:cs="Arial" w:hAnsi="Arial" w:eastAsia="Arial" w:ascii="Arial"/>
          <w:i/>
          <w:color w:val="3E5A5F"/>
          <w:spacing w:val="0"/>
          <w:w w:val="68"/>
          <w:sz w:val="19"/>
          <w:szCs w:val="19"/>
        </w:rPr>
        <w:t>a</w:t>
      </w:r>
      <w:r>
        <w:rPr>
          <w:rFonts w:cs="Arial" w:hAnsi="Arial" w:eastAsia="Arial" w:ascii="Arial"/>
          <w:i/>
          <w:color w:val="32484D"/>
          <w:spacing w:val="0"/>
          <w:w w:val="68"/>
          <w:sz w:val="19"/>
          <w:szCs w:val="19"/>
        </w:rPr>
        <w:t>,</w:t>
      </w:r>
      <w:r>
        <w:rPr>
          <w:rFonts w:cs="Arial" w:hAnsi="Arial" w:eastAsia="Arial" w:ascii="Arial"/>
          <w:i/>
          <w:color w:val="32484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2484D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3639"/>
          <w:spacing w:val="0"/>
          <w:w w:val="54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213639"/>
          <w:spacing w:val="6"/>
          <w:w w:val="54"/>
          <w:sz w:val="17"/>
          <w:szCs w:val="17"/>
        </w:rPr>
        <w:t> </w:t>
      </w:r>
      <w:r>
        <w:rPr>
          <w:rFonts w:cs="Arial" w:hAnsi="Arial" w:eastAsia="Arial" w:ascii="Arial"/>
          <w:i/>
          <w:color w:val="213639"/>
          <w:spacing w:val="0"/>
          <w:w w:val="83"/>
          <w:sz w:val="19"/>
          <w:szCs w:val="19"/>
        </w:rPr>
        <w:t>3</w:t>
      </w:r>
      <w:r>
        <w:rPr>
          <w:rFonts w:cs="Arial" w:hAnsi="Arial" w:eastAsia="Arial" w:ascii="Arial"/>
          <w:i/>
          <w:color w:val="3E5A5F"/>
          <w:spacing w:val="0"/>
          <w:w w:val="83"/>
          <w:sz w:val="19"/>
          <w:szCs w:val="19"/>
        </w:rPr>
        <w:t>7</w:t>
      </w:r>
      <w:r>
        <w:rPr>
          <w:rFonts w:cs="Arial" w:hAnsi="Arial" w:eastAsia="Arial" w:ascii="Arial"/>
          <w:i/>
          <w:color w:val="3E5A5F"/>
          <w:spacing w:val="0"/>
          <w:w w:val="83"/>
          <w:sz w:val="19"/>
          <w:szCs w:val="19"/>
        </w:rPr>
        <w:t>9</w:t>
      </w:r>
      <w:r>
        <w:rPr>
          <w:rFonts w:cs="Arial" w:hAnsi="Arial" w:eastAsia="Arial" w:ascii="Arial"/>
          <w:i/>
          <w:color w:val="3E5A5F"/>
          <w:spacing w:val="8"/>
          <w:w w:val="83"/>
          <w:sz w:val="19"/>
          <w:szCs w:val="19"/>
        </w:rPr>
        <w:t> </w:t>
      </w:r>
      <w:r>
        <w:rPr>
          <w:rFonts w:cs="Arial" w:hAnsi="Arial" w:eastAsia="Arial" w:ascii="Arial"/>
          <w:i/>
          <w:color w:val="213639"/>
          <w:spacing w:val="0"/>
          <w:w w:val="45"/>
          <w:sz w:val="19"/>
          <w:szCs w:val="19"/>
        </w:rPr>
        <w:t>·</w:t>
      </w:r>
      <w:r>
        <w:rPr>
          <w:rFonts w:cs="Arial" w:hAnsi="Arial" w:eastAsia="Arial" w:ascii="Arial"/>
          <w:i/>
          <w:color w:val="213639"/>
          <w:spacing w:val="0"/>
          <w:w w:val="45"/>
          <w:sz w:val="19"/>
          <w:szCs w:val="19"/>
        </w:rPr>
        <w:t>  </w:t>
      </w:r>
      <w:r>
        <w:rPr>
          <w:rFonts w:cs="Arial" w:hAnsi="Arial" w:eastAsia="Arial" w:ascii="Arial"/>
          <w:i/>
          <w:color w:val="213639"/>
          <w:spacing w:val="22"/>
          <w:w w:val="45"/>
          <w:sz w:val="19"/>
          <w:szCs w:val="19"/>
        </w:rPr>
        <w:t> </w:t>
      </w:r>
      <w:r>
        <w:rPr>
          <w:rFonts w:cs="Arial" w:hAnsi="Arial" w:eastAsia="Arial" w:ascii="Arial"/>
          <w:i/>
          <w:color w:val="213639"/>
          <w:spacing w:val="0"/>
          <w:w w:val="80"/>
          <w:sz w:val="19"/>
          <w:szCs w:val="19"/>
        </w:rPr>
        <w:t>F</w:t>
      </w:r>
      <w:r>
        <w:rPr>
          <w:rFonts w:cs="Arial" w:hAnsi="Arial" w:eastAsia="Arial" w:ascii="Arial"/>
          <w:i/>
          <w:color w:val="32484D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i/>
          <w:color w:val="32484D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i/>
          <w:color w:val="32484D"/>
          <w:spacing w:val="0"/>
          <w:w w:val="74"/>
          <w:sz w:val="19"/>
          <w:szCs w:val="19"/>
        </w:rPr>
        <w:t>e</w:t>
      </w:r>
      <w:r>
        <w:rPr>
          <w:rFonts w:cs="Arial" w:hAnsi="Arial" w:eastAsia="Arial" w:ascii="Arial"/>
          <w:i/>
          <w:color w:val="3E5A5F"/>
          <w:spacing w:val="0"/>
          <w:w w:val="109"/>
          <w:sz w:val="19"/>
          <w:szCs w:val="19"/>
        </w:rPr>
        <w:t>:</w:t>
      </w:r>
      <w:r>
        <w:rPr>
          <w:rFonts w:cs="Arial" w:hAnsi="Arial" w:eastAsia="Arial" w:ascii="Arial"/>
          <w:i/>
          <w:color w:val="3E5A5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E5A5F"/>
          <w:spacing w:val="0"/>
          <w:w w:val="89"/>
          <w:sz w:val="19"/>
          <w:szCs w:val="19"/>
        </w:rPr>
        <w:t>(</w:t>
      </w:r>
      <w:r>
        <w:rPr>
          <w:rFonts w:cs="Arial" w:hAnsi="Arial" w:eastAsia="Arial" w:ascii="Arial"/>
          <w:i/>
          <w:color w:val="3E5A5F"/>
          <w:spacing w:val="0"/>
          <w:w w:val="89"/>
          <w:sz w:val="19"/>
          <w:szCs w:val="19"/>
        </w:rPr>
        <w:t>9</w:t>
      </w:r>
      <w:r>
        <w:rPr>
          <w:rFonts w:cs="Arial" w:hAnsi="Arial" w:eastAsia="Arial" w:ascii="Arial"/>
          <w:i/>
          <w:color w:val="3E5A5F"/>
          <w:spacing w:val="0"/>
          <w:w w:val="89"/>
          <w:sz w:val="19"/>
          <w:szCs w:val="19"/>
        </w:rPr>
        <w:t>4</w:t>
      </w:r>
      <w:r>
        <w:rPr>
          <w:rFonts w:cs="Arial" w:hAnsi="Arial" w:eastAsia="Arial" w:ascii="Arial"/>
          <w:i/>
          <w:color w:val="213639"/>
          <w:spacing w:val="0"/>
          <w:w w:val="89"/>
          <w:sz w:val="19"/>
          <w:szCs w:val="19"/>
        </w:rPr>
        <w:t>)</w:t>
      </w:r>
      <w:r>
        <w:rPr>
          <w:rFonts w:cs="Arial" w:hAnsi="Arial" w:eastAsia="Arial" w:ascii="Arial"/>
          <w:i/>
          <w:color w:val="213639"/>
          <w:spacing w:val="25"/>
          <w:w w:val="89"/>
          <w:sz w:val="19"/>
          <w:szCs w:val="19"/>
        </w:rPr>
        <w:t> </w:t>
      </w:r>
      <w:r>
        <w:rPr>
          <w:rFonts w:cs="Arial" w:hAnsi="Arial" w:eastAsia="Arial" w:ascii="Arial"/>
          <w:i/>
          <w:color w:val="213639"/>
          <w:spacing w:val="0"/>
          <w:w w:val="74"/>
          <w:sz w:val="19"/>
          <w:szCs w:val="19"/>
        </w:rPr>
        <w:t>3</w:t>
      </w:r>
      <w:r>
        <w:rPr>
          <w:rFonts w:cs="Arial" w:hAnsi="Arial" w:eastAsia="Arial" w:ascii="Arial"/>
          <w:i/>
          <w:color w:val="213639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i/>
          <w:color w:val="32484D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132427"/>
          <w:spacing w:val="0"/>
          <w:w w:val="102"/>
          <w:sz w:val="19"/>
          <w:szCs w:val="19"/>
        </w:rPr>
        <w:t>5</w:t>
      </w:r>
      <w:r>
        <w:rPr>
          <w:rFonts w:cs="Arial" w:hAnsi="Arial" w:eastAsia="Arial" w:ascii="Arial"/>
          <w:i/>
          <w:color w:val="132427"/>
          <w:spacing w:val="0"/>
          <w:w w:val="68"/>
          <w:sz w:val="19"/>
          <w:szCs w:val="19"/>
        </w:rPr>
        <w:t>-</w:t>
      </w:r>
      <w:r>
        <w:rPr>
          <w:rFonts w:cs="Arial" w:hAnsi="Arial" w:eastAsia="Arial" w:ascii="Arial"/>
          <w:i/>
          <w:color w:val="32484D"/>
          <w:spacing w:val="0"/>
          <w:w w:val="170"/>
          <w:sz w:val="19"/>
          <w:szCs w:val="19"/>
        </w:rPr>
        <w:t>i</w:t>
      </w:r>
      <w:r>
        <w:rPr>
          <w:rFonts w:cs="Arial" w:hAnsi="Arial" w:eastAsia="Arial" w:ascii="Arial"/>
          <w:i/>
          <w:color w:val="32484D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E5A5F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i/>
          <w:color w:val="213639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i/>
          <w:color w:val="3E5A5F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i/>
          <w:color w:val="3E5A5F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53696E"/>
          <w:spacing w:val="0"/>
          <w:w w:val="205"/>
          <w:sz w:val="19"/>
          <w:szCs w:val="19"/>
        </w:rPr>
        <w:t>/</w:t>
      </w:r>
      <w:r>
        <w:rPr>
          <w:rFonts w:cs="Arial" w:hAnsi="Arial" w:eastAsia="Arial" w:ascii="Arial"/>
          <w:i/>
          <w:color w:val="53696E"/>
          <w:spacing w:val="-57"/>
          <w:w w:val="205"/>
          <w:sz w:val="19"/>
          <w:szCs w:val="19"/>
        </w:rPr>
        <w:t> </w:t>
      </w:r>
      <w:r>
        <w:rPr>
          <w:rFonts w:cs="Arial" w:hAnsi="Arial" w:eastAsia="Arial" w:ascii="Arial"/>
          <w:i/>
          <w:color w:val="32484D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i/>
          <w:color w:val="32484D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i/>
          <w:color w:val="32484D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i/>
          <w:color w:val="213639"/>
          <w:spacing w:val="0"/>
          <w:w w:val="102"/>
          <w:sz w:val="19"/>
          <w:szCs w:val="19"/>
        </w:rPr>
        <w:t>5</w:t>
      </w:r>
      <w:r>
        <w:rPr>
          <w:rFonts w:cs="Arial" w:hAnsi="Arial" w:eastAsia="Arial" w:ascii="Arial"/>
          <w:i/>
          <w:color w:val="213639"/>
          <w:spacing w:val="0"/>
          <w:w w:val="68"/>
          <w:sz w:val="19"/>
          <w:szCs w:val="19"/>
        </w:rPr>
        <w:t>·</w:t>
      </w:r>
      <w:r>
        <w:rPr>
          <w:rFonts w:cs="Arial" w:hAnsi="Arial" w:eastAsia="Arial" w:ascii="Arial"/>
          <w:i/>
          <w:color w:val="213639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213639"/>
          <w:spacing w:val="0"/>
          <w:w w:val="34"/>
          <w:sz w:val="19"/>
          <w:szCs w:val="19"/>
        </w:rPr>
        <w:t>1</w:t>
      </w:r>
      <w:r>
        <w:rPr>
          <w:rFonts w:cs="Arial" w:hAnsi="Arial" w:eastAsia="Arial" w:ascii="Arial"/>
          <w:i/>
          <w:color w:val="32484D"/>
          <w:spacing w:val="0"/>
          <w:w w:val="95"/>
          <w:sz w:val="19"/>
          <w:szCs w:val="19"/>
        </w:rPr>
        <w:t>1</w:t>
      </w:r>
      <w:r>
        <w:rPr>
          <w:rFonts w:cs="Arial" w:hAnsi="Arial" w:eastAsia="Arial" w:ascii="Arial"/>
          <w:i/>
          <w:color w:val="32484D"/>
          <w:spacing w:val="0"/>
          <w:w w:val="129"/>
          <w:sz w:val="19"/>
          <w:szCs w:val="19"/>
        </w:rPr>
        <w:t>7</w:t>
      </w:r>
      <w:r>
        <w:rPr>
          <w:rFonts w:cs="Arial" w:hAnsi="Arial" w:eastAsia="Arial" w:ascii="Arial"/>
          <w:i/>
          <w:color w:val="32484D"/>
          <w:spacing w:val="0"/>
          <w:w w:val="88"/>
          <w:sz w:val="19"/>
          <w:szCs w:val="19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4852" w:right="4215"/>
      </w:pPr>
      <w:r>
        <w:rPr>
          <w:rFonts w:cs="Arial" w:hAnsi="Arial" w:eastAsia="Arial" w:ascii="Arial"/>
          <w:i/>
          <w:color w:val="213639"/>
          <w:spacing w:val="0"/>
          <w:w w:val="64"/>
          <w:sz w:val="20"/>
          <w:szCs w:val="20"/>
        </w:rPr>
        <w:t>C</w:t>
      </w:r>
      <w:r>
        <w:rPr>
          <w:rFonts w:cs="Arial" w:hAnsi="Arial" w:eastAsia="Arial" w:ascii="Arial"/>
          <w:i/>
          <w:color w:val="213639"/>
          <w:spacing w:val="0"/>
          <w:w w:val="64"/>
          <w:sz w:val="20"/>
          <w:szCs w:val="20"/>
        </w:rPr>
        <w:t>E</w:t>
      </w:r>
      <w:r>
        <w:rPr>
          <w:rFonts w:cs="Arial" w:hAnsi="Arial" w:eastAsia="Arial" w:ascii="Arial"/>
          <w:i/>
          <w:color w:val="32484D"/>
          <w:spacing w:val="0"/>
          <w:w w:val="64"/>
          <w:sz w:val="20"/>
          <w:szCs w:val="20"/>
        </w:rPr>
        <w:t>P:</w:t>
      </w:r>
      <w:r>
        <w:rPr>
          <w:rFonts w:cs="Arial" w:hAnsi="Arial" w:eastAsia="Arial" w:ascii="Arial"/>
          <w:i/>
          <w:color w:val="32484D"/>
          <w:spacing w:val="24"/>
          <w:w w:val="64"/>
          <w:sz w:val="20"/>
          <w:szCs w:val="20"/>
        </w:rPr>
        <w:t> </w:t>
      </w:r>
      <w:r>
        <w:rPr>
          <w:rFonts w:cs="Arial" w:hAnsi="Arial" w:eastAsia="Arial" w:ascii="Arial"/>
          <w:i/>
          <w:color w:val="32484D"/>
          <w:spacing w:val="0"/>
          <w:w w:val="77"/>
          <w:sz w:val="20"/>
          <w:szCs w:val="20"/>
        </w:rPr>
        <w:t>68</w:t>
      </w:r>
      <w:r>
        <w:rPr>
          <w:rFonts w:cs="Arial" w:hAnsi="Arial" w:eastAsia="Arial" w:ascii="Arial"/>
          <w:i/>
          <w:color w:val="213639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i/>
          <w:color w:val="213639"/>
          <w:spacing w:val="0"/>
          <w:w w:val="103"/>
          <w:sz w:val="20"/>
          <w:szCs w:val="20"/>
        </w:rPr>
        <w:t>6</w:t>
      </w:r>
      <w:r>
        <w:rPr>
          <w:rFonts w:cs="Arial" w:hAnsi="Arial" w:eastAsia="Arial" w:ascii="Arial"/>
          <w:i/>
          <w:color w:val="32484D"/>
          <w:spacing w:val="0"/>
          <w:w w:val="71"/>
          <w:sz w:val="20"/>
          <w:szCs w:val="20"/>
        </w:rPr>
        <w:t>3</w:t>
      </w:r>
      <w:r>
        <w:rPr>
          <w:rFonts w:cs="Arial" w:hAnsi="Arial" w:eastAsia="Arial" w:ascii="Arial"/>
          <w:i/>
          <w:color w:val="32484D"/>
          <w:spacing w:val="0"/>
          <w:w w:val="84"/>
          <w:sz w:val="20"/>
          <w:szCs w:val="20"/>
        </w:rPr>
        <w:t>3</w:t>
      </w:r>
      <w:r>
        <w:rPr>
          <w:rFonts w:cs="Arial" w:hAnsi="Arial" w:eastAsia="Arial" w:ascii="Arial"/>
          <w:i/>
          <w:color w:val="32484D"/>
          <w:spacing w:val="0"/>
          <w:w w:val="54"/>
          <w:sz w:val="20"/>
          <w:szCs w:val="20"/>
        </w:rPr>
        <w:t>-</w:t>
      </w:r>
      <w:r>
        <w:rPr>
          <w:rFonts w:cs="Arial" w:hAnsi="Arial" w:eastAsia="Arial" w:ascii="Arial"/>
          <w:i/>
          <w:color w:val="3E5A5F"/>
          <w:spacing w:val="0"/>
          <w:w w:val="84"/>
          <w:sz w:val="20"/>
          <w:szCs w:val="20"/>
        </w:rPr>
        <w:t>0</w:t>
      </w:r>
      <w:r>
        <w:rPr>
          <w:rFonts w:cs="Arial" w:hAnsi="Arial" w:eastAsia="Arial" w:ascii="Arial"/>
          <w:i/>
          <w:color w:val="32484D"/>
          <w:spacing w:val="0"/>
          <w:w w:val="84"/>
          <w:sz w:val="20"/>
          <w:szCs w:val="20"/>
        </w:rPr>
        <w:t>00</w:t>
      </w:r>
      <w:r>
        <w:rPr>
          <w:rFonts w:cs="Arial" w:hAnsi="Arial" w:eastAsia="Arial" w:ascii="Arial"/>
          <w:i/>
          <w:color w:val="32484D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32427"/>
          <w:spacing w:val="0"/>
          <w:w w:val="43"/>
          <w:sz w:val="20"/>
          <w:szCs w:val="20"/>
        </w:rPr>
        <w:t>·</w:t>
      </w:r>
      <w:r>
        <w:rPr>
          <w:rFonts w:cs="Arial" w:hAnsi="Arial" w:eastAsia="Arial" w:ascii="Arial"/>
          <w:i/>
          <w:color w:val="132427"/>
          <w:spacing w:val="0"/>
          <w:w w:val="43"/>
          <w:sz w:val="20"/>
          <w:szCs w:val="20"/>
        </w:rPr>
        <w:t> </w:t>
      </w:r>
      <w:r>
        <w:rPr>
          <w:rFonts w:cs="Arial" w:hAnsi="Arial" w:eastAsia="Arial" w:ascii="Arial"/>
          <w:i/>
          <w:color w:val="132427"/>
          <w:spacing w:val="3"/>
          <w:w w:val="43"/>
          <w:sz w:val="20"/>
          <w:szCs w:val="20"/>
        </w:rPr>
        <w:t> </w:t>
      </w:r>
      <w:r>
        <w:rPr>
          <w:rFonts w:cs="Arial" w:hAnsi="Arial" w:eastAsia="Arial" w:ascii="Arial"/>
          <w:i/>
          <w:color w:val="132427"/>
          <w:spacing w:val="0"/>
          <w:w w:val="76"/>
          <w:sz w:val="20"/>
          <w:szCs w:val="20"/>
        </w:rPr>
        <w:t>D</w:t>
      </w:r>
      <w:r>
        <w:rPr>
          <w:rFonts w:cs="Arial" w:hAnsi="Arial" w:eastAsia="Arial" w:ascii="Arial"/>
          <w:i/>
          <w:color w:val="32484D"/>
          <w:spacing w:val="0"/>
          <w:w w:val="76"/>
          <w:sz w:val="20"/>
          <w:szCs w:val="20"/>
        </w:rPr>
        <w:t>o</w:t>
      </w:r>
      <w:r>
        <w:rPr>
          <w:rFonts w:cs="Arial" w:hAnsi="Arial" w:eastAsia="Arial" w:ascii="Arial"/>
          <w:i/>
          <w:color w:val="32484D"/>
          <w:spacing w:val="0"/>
          <w:w w:val="76"/>
          <w:sz w:val="20"/>
          <w:szCs w:val="20"/>
        </w:rPr>
        <w:t>m</w:t>
      </w:r>
      <w:r>
        <w:rPr>
          <w:rFonts w:cs="Arial" w:hAnsi="Arial" w:eastAsia="Arial" w:ascii="Arial"/>
          <w:i/>
          <w:color w:val="32484D"/>
          <w:spacing w:val="2"/>
          <w:w w:val="76"/>
          <w:sz w:val="20"/>
          <w:szCs w:val="20"/>
        </w:rPr>
        <w:t> </w:t>
      </w:r>
      <w:r>
        <w:rPr>
          <w:rFonts w:cs="Arial" w:hAnsi="Arial" w:eastAsia="Arial" w:ascii="Arial"/>
          <w:i/>
          <w:color w:val="213639"/>
          <w:spacing w:val="0"/>
          <w:w w:val="72"/>
          <w:sz w:val="20"/>
          <w:szCs w:val="20"/>
        </w:rPr>
        <w:t>El</w:t>
      </w:r>
      <w:r>
        <w:rPr>
          <w:rFonts w:cs="Arial" w:hAnsi="Arial" w:eastAsia="Arial" w:ascii="Arial"/>
          <w:i/>
          <w:color w:val="213639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i/>
          <w:color w:val="132427"/>
          <w:spacing w:val="0"/>
          <w:w w:val="64"/>
          <w:sz w:val="20"/>
          <w:szCs w:val="20"/>
        </w:rPr>
        <w:t>s</w:t>
      </w:r>
      <w:r>
        <w:rPr>
          <w:rFonts w:cs="Arial" w:hAnsi="Arial" w:eastAsia="Arial" w:ascii="Arial"/>
          <w:i/>
          <w:color w:val="32484D"/>
          <w:spacing w:val="0"/>
          <w:w w:val="119"/>
          <w:sz w:val="20"/>
          <w:szCs w:val="20"/>
        </w:rPr>
        <w:t>w</w:t>
      </w:r>
      <w:r>
        <w:rPr>
          <w:rFonts w:cs="Arial" w:hAnsi="Arial" w:eastAsia="Arial" w:ascii="Arial"/>
          <w:i/>
          <w:color w:val="32484D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3639"/>
          <w:spacing w:val="0"/>
          <w:w w:val="54"/>
          <w:sz w:val="20"/>
          <w:szCs w:val="20"/>
        </w:rPr>
        <w:t>·</w:t>
      </w:r>
      <w:r>
        <w:rPr>
          <w:rFonts w:cs="Arial" w:hAnsi="Arial" w:eastAsia="Arial" w:ascii="Arial"/>
          <w:i/>
          <w:color w:val="213639"/>
          <w:spacing w:val="13"/>
          <w:w w:val="54"/>
          <w:sz w:val="20"/>
          <w:szCs w:val="20"/>
        </w:rPr>
        <w:t> </w:t>
      </w:r>
      <w:r>
        <w:rPr>
          <w:rFonts w:cs="Arial" w:hAnsi="Arial" w:eastAsia="Arial" w:ascii="Arial"/>
          <w:i/>
          <w:color w:val="32484D"/>
          <w:spacing w:val="0"/>
          <w:w w:val="67"/>
          <w:sz w:val="20"/>
          <w:szCs w:val="20"/>
        </w:rPr>
        <w:t>P</w:t>
      </w:r>
      <w:r>
        <w:rPr>
          <w:rFonts w:cs="Arial" w:hAnsi="Arial" w:eastAsia="Arial" w:ascii="Arial"/>
          <w:i/>
          <w:color w:val="3E5A5F"/>
          <w:spacing w:val="0"/>
          <w:w w:val="6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4"/>
        <w:ind w:left="4927" w:right="4304"/>
      </w:pPr>
      <w:r>
        <w:rPr>
          <w:rFonts w:cs="Times New Roman" w:hAnsi="Times New Roman" w:eastAsia="Times New Roman" w:ascii="Times New Roman"/>
          <w:color w:val="53696E"/>
          <w:spacing w:val="0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3696E"/>
          <w:spacing w:val="0"/>
          <w:w w:val="10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3696E"/>
          <w:spacing w:val="0"/>
          <w:w w:val="10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E5A5F"/>
          <w:spacing w:val="0"/>
          <w:w w:val="103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5E7983"/>
          <w:spacing w:val="0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3696E"/>
          <w:spacing w:val="0"/>
          <w:w w:val="10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484D"/>
          <w:spacing w:val="0"/>
          <w:w w:val="10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3696E"/>
          <w:spacing w:val="0"/>
          <w:w w:val="10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3696E"/>
          <w:spacing w:val="19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7983"/>
          <w:spacing w:val="0"/>
          <w:w w:val="9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E7983"/>
          <w:spacing w:val="0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3696E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E7983"/>
          <w:spacing w:val="0"/>
          <w:w w:val="11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3696E"/>
          <w:spacing w:val="0"/>
          <w:w w:val="116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3696E"/>
          <w:spacing w:val="0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3696E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2484D"/>
          <w:spacing w:val="0"/>
          <w:w w:val="116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E5A5F"/>
          <w:spacing w:val="0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E5A5F"/>
          <w:spacing w:val="0"/>
          <w:w w:val="10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6A4A7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7983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E7983"/>
          <w:spacing w:val="0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E7983"/>
          <w:spacing w:val="0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E5A5F"/>
          <w:spacing w:val="0"/>
          <w:w w:val="9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13639"/>
          <w:spacing w:val="0"/>
          <w:w w:val="12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3696E"/>
          <w:spacing w:val="0"/>
          <w:w w:val="116"/>
          <w:sz w:val="16"/>
          <w:szCs w:val="16"/>
        </w:rPr>
        <w:t>55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80"/>
        <w:ind w:left="1721" w:right="983" w:hanging="43"/>
      </w:pPr>
      <w:r>
        <w:pict>
          <v:shape type="#_x0000_t75" style="position:absolute;margin-left:5.75845pt;margin-top:44.739pt;width:11.5169pt;height:44.6442pt;mso-position-horizontal-relative:page;mso-position-vertical-relative:paragraph;z-index:-4003">
            <v:imagedata o:title="" r:id="rId41"/>
          </v:shape>
        </w:pict>
      </w:r>
      <w:r>
        <w:pict>
          <v:shape type="#_x0000_t75" style="position:absolute;margin-left:5.75845pt;margin-top:112.425pt;width:11.5169pt;height:233.302pt;mso-position-horizontal-relative:page;mso-position-vertical-relative:paragraph;z-index:-3999">
            <v:imagedata o:title="" r:id="rId42"/>
          </v:shape>
        </w:pict>
      </w:r>
      <w:r>
        <w:pict>
          <v:shape type="#_x0000_t75" style="position:absolute;margin-left:4.31884pt;margin-top:23.0422pt;width:11.5169pt;height:148.334pt;mso-position-horizontal-relative:page;mso-position-vertical-relative:page;z-index:-3998">
            <v:imagedata o:title="" r:id="rId43"/>
          </v:shape>
        </w:pict>
      </w:r>
      <w:r>
        <w:rPr>
          <w:rFonts w:cs="Arial" w:hAnsi="Arial" w:eastAsia="Arial" w:ascii="Arial"/>
          <w:color w:val="132427"/>
          <w:w w:val="86"/>
          <w:sz w:val="24"/>
          <w:szCs w:val="24"/>
        </w:rPr>
        <w:t>0</w:t>
      </w:r>
      <w:r>
        <w:rPr>
          <w:rFonts w:cs="Arial" w:hAnsi="Arial" w:eastAsia="Arial" w:ascii="Arial"/>
          <w:color w:val="132427"/>
          <w:w w:val="107"/>
          <w:sz w:val="24"/>
          <w:szCs w:val="24"/>
        </w:rPr>
        <w:t>0</w:t>
      </w:r>
      <w:r>
        <w:rPr>
          <w:rFonts w:cs="Arial" w:hAnsi="Arial" w:eastAsia="Arial" w:ascii="Arial"/>
          <w:color w:val="132427"/>
          <w:w w:val="113"/>
          <w:sz w:val="24"/>
          <w:szCs w:val="24"/>
        </w:rPr>
        <w:t>8</w:t>
      </w:r>
      <w:r>
        <w:rPr>
          <w:rFonts w:cs="Arial" w:hAnsi="Arial" w:eastAsia="Arial" w:ascii="Arial"/>
          <w:color w:val="132427"/>
          <w:w w:val="162"/>
          <w:sz w:val="24"/>
          <w:szCs w:val="24"/>
        </w:rPr>
        <w:t>/</w:t>
      </w:r>
      <w:r>
        <w:rPr>
          <w:rFonts w:cs="Arial" w:hAnsi="Arial" w:eastAsia="Arial" w:ascii="Arial"/>
          <w:color w:val="132427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32427"/>
          <w:w w:val="102"/>
          <w:sz w:val="24"/>
          <w:szCs w:val="24"/>
        </w:rPr>
        <w:t>0</w:t>
      </w:r>
      <w:r>
        <w:rPr>
          <w:rFonts w:cs="Arial" w:hAnsi="Arial" w:eastAsia="Arial" w:ascii="Arial"/>
          <w:color w:val="132427"/>
          <w:w w:val="107"/>
          <w:sz w:val="24"/>
          <w:szCs w:val="24"/>
        </w:rPr>
        <w:t>1</w:t>
      </w:r>
      <w:r>
        <w:rPr>
          <w:rFonts w:cs="Arial" w:hAnsi="Arial" w:eastAsia="Arial" w:ascii="Arial"/>
          <w:color w:val="132427"/>
          <w:w w:val="113"/>
          <w:sz w:val="24"/>
          <w:szCs w:val="24"/>
        </w:rPr>
        <w:t>2</w:t>
      </w:r>
      <w:r>
        <w:rPr>
          <w:rFonts w:cs="Arial" w:hAnsi="Arial" w:eastAsia="Arial" w:ascii="Arial"/>
          <w:color w:val="132427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427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427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V</w:t>
      </w:r>
      <w:r>
        <w:rPr>
          <w:rFonts w:cs="Arial" w:hAnsi="Arial" w:eastAsia="Arial" w:ascii="Arial"/>
          <w:b/>
          <w:color w:val="213639"/>
          <w:spacing w:val="0"/>
          <w:w w:val="110"/>
          <w:sz w:val="24"/>
          <w:szCs w:val="24"/>
        </w:rPr>
        <w:t>e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e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d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o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    </w:t>
      </w:r>
      <w:r>
        <w:rPr>
          <w:rFonts w:cs="Arial" w:hAnsi="Arial" w:eastAsia="Arial" w:ascii="Arial"/>
          <w:b/>
          <w:color w:val="32484D"/>
          <w:spacing w:val="39"/>
          <w:w w:val="11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r</w:t>
      </w:r>
      <w:r>
        <w:rPr>
          <w:rFonts w:cs="Arial" w:hAnsi="Arial" w:eastAsia="Arial" w:ascii="Arial"/>
          <w:b/>
          <w:color w:val="3E5A5F"/>
          <w:spacing w:val="0"/>
          <w:w w:val="110"/>
          <w:sz w:val="24"/>
          <w:szCs w:val="24"/>
        </w:rPr>
        <w:t>i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b/>
          <w:color w:val="32484D"/>
          <w:spacing w:val="0"/>
          <w:w w:val="110"/>
          <w:sz w:val="24"/>
          <w:szCs w:val="24"/>
        </w:rPr>
        <w:t>   </w:t>
      </w:r>
      <w:r>
        <w:rPr>
          <w:rFonts w:cs="Arial" w:hAnsi="Arial" w:eastAsia="Arial" w:ascii="Arial"/>
          <w:b/>
          <w:color w:val="32484D"/>
          <w:spacing w:val="60"/>
          <w:w w:val="11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213639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b/>
          <w:color w:val="213639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2484D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3E5A5F"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color w:val="32484D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color w:val="32484D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32484D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b/>
          <w:color w:val="32484D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32484D"/>
          <w:spacing w:val="0"/>
          <w:w w:val="114"/>
          <w:sz w:val="24"/>
          <w:szCs w:val="24"/>
        </w:rPr>
        <w:t>m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r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i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m</w:t>
      </w:r>
      <w:r>
        <w:rPr>
          <w:rFonts w:cs="Arial" w:hAnsi="Arial" w:eastAsia="Arial" w:ascii="Arial"/>
          <w:b/>
          <w:color w:val="3E5A5F"/>
          <w:spacing w:val="0"/>
          <w:w w:val="114"/>
          <w:sz w:val="24"/>
          <w:szCs w:val="24"/>
        </w:rPr>
        <w:t>    </w:t>
      </w:r>
      <w:r>
        <w:rPr>
          <w:rFonts w:cs="Arial" w:hAnsi="Arial" w:eastAsia="Arial" w:ascii="Arial"/>
          <w:b/>
          <w:color w:val="3E5A5F"/>
          <w:spacing w:val="4"/>
          <w:w w:val="11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3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ea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3639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5"/>
          <w:sz w:val="23"/>
          <w:szCs w:val="23"/>
        </w:rPr>
        <w:t>fu</w:t>
      </w:r>
      <w:r>
        <w:rPr>
          <w:rFonts w:cs="Arial" w:hAnsi="Arial" w:eastAsia="Arial" w:ascii="Arial"/>
          <w:color w:val="13242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132427"/>
          <w:spacing w:val="0"/>
          <w:w w:val="118"/>
          <w:sz w:val="23"/>
          <w:szCs w:val="23"/>
        </w:rPr>
        <w:t>c</w:t>
      </w:r>
      <w:r>
        <w:rPr>
          <w:rFonts w:cs="Arial" w:hAnsi="Arial" w:eastAsia="Arial" w:ascii="Arial"/>
          <w:color w:val="132427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color w:val="13242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13242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213639"/>
          <w:spacing w:val="0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132427"/>
          <w:spacing w:val="0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132427"/>
          <w:spacing w:val="0"/>
          <w:w w:val="67"/>
          <w:sz w:val="23"/>
          <w:szCs w:val="23"/>
        </w:rPr>
        <w:t>t</w:t>
      </w:r>
      <w:r>
        <w:rPr>
          <w:rFonts w:cs="Arial" w:hAnsi="Arial" w:eastAsia="Arial" w:ascii="Arial"/>
          <w:color w:val="13242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32427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132427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57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    </w:t>
      </w:r>
      <w:r>
        <w:rPr>
          <w:rFonts w:cs="Arial" w:hAnsi="Arial" w:eastAsia="Arial" w:ascii="Arial"/>
          <w:color w:val="132427"/>
          <w:spacing w:val="29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132427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13639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3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6"/>
          <w:sz w:val="24"/>
          <w:szCs w:val="24"/>
        </w:rPr>
        <w:t>ua</w:t>
      </w:r>
      <w:r>
        <w:rPr>
          <w:rFonts w:cs="Arial" w:hAnsi="Arial" w:eastAsia="Arial" w:ascii="Arial"/>
          <w:color w:val="132427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nde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6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uad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7"/>
          <w:sz w:val="24"/>
          <w:szCs w:val="24"/>
        </w:rPr>
        <w:t>rt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9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ac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8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une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8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q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nua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h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3639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ug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c;;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132427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32484D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75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29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  <w:ind w:left="1785"/>
      </w:pP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2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ao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32427"/>
          <w:spacing w:val="0"/>
          <w:w w:val="70"/>
          <w:position w:val="2"/>
          <w:sz w:val="39"/>
          <w:szCs w:val="39"/>
        </w:rPr>
        <w:t>e</w:t>
      </w:r>
      <w:r>
        <w:rPr>
          <w:rFonts w:cs="Times New Roman" w:hAnsi="Times New Roman" w:eastAsia="Times New Roman" w:ascii="Times New Roman"/>
          <w:color w:val="132427"/>
          <w:spacing w:val="61"/>
          <w:w w:val="70"/>
          <w:position w:val="2"/>
          <w:sz w:val="39"/>
          <w:szCs w:val="39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6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1"/>
          <w:w w:val="8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44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62"/>
          <w:position w:val="2"/>
          <w:sz w:val="24"/>
          <w:szCs w:val="24"/>
        </w:rPr>
        <w:t>&lt;;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9"/>
          <w:position w:val="2"/>
          <w:sz w:val="24"/>
          <w:szCs w:val="24"/>
        </w:rPr>
        <w:t>x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102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62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52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11"/>
          <w:position w:val="2"/>
          <w:sz w:val="24"/>
          <w:szCs w:val="24"/>
        </w:rPr>
        <w:t>ra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7" w:lineRule="auto" w:line="278"/>
        <w:ind w:left="1785" w:right="941" w:firstLine="7"/>
      </w:pPr>
      <w:r>
        <w:rPr>
          <w:rFonts w:cs="Arial" w:hAnsi="Arial" w:eastAsia="Arial" w:ascii="Arial"/>
          <w:color w:val="132427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5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2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4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20"/>
          <w:w w:val="12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8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213639"/>
          <w:spacing w:val="0"/>
          <w:w w:val="119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4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62"/>
          <w:w w:val="144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6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9"/>
          <w:w w:val="13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37"/>
          <w:sz w:val="24"/>
          <w:szCs w:val="24"/>
        </w:rPr>
        <w:t>rt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9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end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32484D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32484D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32484D"/>
          <w:spacing w:val="27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ea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3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26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ndo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29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1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4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33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ab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0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0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8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/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0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1</w:t>
      </w:r>
      <w:r>
        <w:rPr>
          <w:rFonts w:cs="Arial" w:hAnsi="Arial" w:eastAsia="Arial" w:ascii="Arial"/>
          <w:color w:val="213639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left"/>
        <w:spacing w:lineRule="exact" w:line="300"/>
        <w:ind w:left="1792"/>
      </w:pP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j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go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ao</w:t>
      </w:r>
      <w:r>
        <w:rPr>
          <w:rFonts w:cs="Arial" w:hAnsi="Arial" w:eastAsia="Arial" w:ascii="Arial"/>
          <w:color w:val="132427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29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32484D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32484D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213639"/>
          <w:spacing w:val="-7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3680AB"/>
          <w:spacing w:val="0"/>
          <w:w w:val="27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17" w:lineRule="auto" w:line="275"/>
        <w:ind w:left="1800" w:right="926" w:hanging="7"/>
      </w:pP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17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-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54"/>
          <w:sz w:val="24"/>
          <w:szCs w:val="24"/>
        </w:rPr>
        <w:t>-</w:t>
      </w:r>
      <w:r>
        <w:rPr>
          <w:rFonts w:cs="Arial" w:hAnsi="Arial" w:eastAsia="Arial" w:ascii="Arial"/>
          <w:color w:val="AEC5D6"/>
          <w:spacing w:val="7"/>
          <w:w w:val="21"/>
          <w:sz w:val="24"/>
          <w:szCs w:val="24"/>
        </w:rPr>
        <w:t>,</w:t>
      </w:r>
      <w:r>
        <w:rPr>
          <w:rFonts w:cs="Arial" w:hAnsi="Arial" w:eastAsia="Arial" w:ascii="Arial"/>
          <w:color w:val="AEC5D6"/>
          <w:spacing w:val="0"/>
          <w:w w:val="21"/>
          <w:sz w:val="24"/>
          <w:szCs w:val="24"/>
        </w:rPr>
        <w:t>,</w:t>
      </w:r>
      <w:r>
        <w:rPr>
          <w:rFonts w:cs="Arial" w:hAnsi="Arial" w:eastAsia="Arial" w:ascii="Arial"/>
          <w:color w:val="AEC5D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AEC5D6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9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9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9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37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9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un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45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go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ba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12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x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19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19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rn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rn</w:t>
      </w:r>
      <w:r>
        <w:rPr>
          <w:rFonts w:cs="Arial" w:hAnsi="Arial" w:eastAsia="Arial" w:ascii="Arial"/>
          <w:color w:val="132427"/>
          <w:spacing w:val="19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25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26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ev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8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left"/>
        <w:spacing w:lineRule="exact" w:line="320"/>
        <w:ind w:left="1807"/>
      </w:pP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no</w:t>
      </w:r>
      <w:r>
        <w:rPr>
          <w:rFonts w:cs="Arial" w:hAnsi="Arial" w:eastAsia="Arial" w:ascii="Arial"/>
          <w:color w:val="132427"/>
          <w:spacing w:val="5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9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97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position w:val="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8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2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46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29"/>
          <w:position w:val="2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86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4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53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ou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2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3639"/>
          <w:spacing w:val="0"/>
          <w:w w:val="70"/>
          <w:position w:val="2"/>
          <w:sz w:val="39"/>
          <w:szCs w:val="39"/>
        </w:rPr>
        <w:t>e</w:t>
      </w:r>
      <w:r>
        <w:rPr>
          <w:rFonts w:cs="Times New Roman" w:hAnsi="Times New Roman" w:eastAsia="Times New Roman" w:ascii="Times New Roman"/>
          <w:color w:val="213639"/>
          <w:spacing w:val="47"/>
          <w:w w:val="70"/>
          <w:position w:val="2"/>
          <w:sz w:val="39"/>
          <w:szCs w:val="39"/>
        </w:rPr>
        <w:t> </w:t>
      </w:r>
      <w:r>
        <w:rPr>
          <w:rFonts w:cs="Arial" w:hAnsi="Arial" w:eastAsia="Arial" w:ascii="Arial"/>
          <w:color w:val="213639"/>
          <w:spacing w:val="0"/>
          <w:w w:val="126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25"/>
          <w:position w:val="2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5"/>
          <w:position w:val="2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4"/>
          <w:position w:val="2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position w:val="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8"/>
          <w:position w:val="2"/>
          <w:sz w:val="24"/>
          <w:szCs w:val="24"/>
        </w:rPr>
        <w:t>j</w:t>
      </w:r>
      <w:r>
        <w:rPr>
          <w:rFonts w:cs="Arial" w:hAnsi="Arial" w:eastAsia="Arial" w:ascii="Arial"/>
          <w:color w:val="132427"/>
          <w:spacing w:val="0"/>
          <w:w w:val="107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51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8"/>
          <w:w w:val="100"/>
          <w:position w:val="2"/>
          <w:sz w:val="24"/>
          <w:szCs w:val="24"/>
        </w:rPr>
        <w:t> </w:t>
      </w:r>
      <w:r>
        <w:rPr>
          <w:rFonts w:cs="Segoe UI" w:hAnsi="Segoe UI" w:eastAsia="Segoe UI" w:ascii="Segoe UI"/>
          <w:color w:val="4C96C1"/>
          <w:spacing w:val="0"/>
          <w:w w:val="297"/>
          <w:position w:val="2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left"/>
        <w:spacing w:before="7" w:lineRule="auto" w:line="267"/>
        <w:ind w:left="1814" w:right="63"/>
      </w:pPr>
      <w:r>
        <w:pict>
          <v:shape type="#_x0000_t75" style="position:absolute;margin-left:4.31884pt;margin-top:15.2062pt;width:53.2657pt;height:221.781pt;mso-position-horizontal-relative:page;mso-position-vertical-relative:paragraph;z-index:-4004">
            <v:imagedata o:title="" r:id="rId44"/>
          </v:shape>
        </w:pict>
      </w:r>
      <w:r>
        <w:rPr>
          <w:rFonts w:cs="Arial" w:hAnsi="Arial" w:eastAsia="Arial" w:ascii="Arial"/>
          <w:color w:val="132427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15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115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5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55"/>
          <w:w w:val="11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2"/>
          <w:sz w:val="24"/>
          <w:szCs w:val="24"/>
        </w:rPr>
        <w:t>rt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1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8"/>
          <w:sz w:val="24"/>
          <w:szCs w:val="24"/>
        </w:rPr>
        <w:t>rv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18"/>
          <w:sz w:val="24"/>
          <w:szCs w:val="24"/>
        </w:rPr>
        <w:t>b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3242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13242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2427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22"/>
          <w:sz w:val="24"/>
          <w:szCs w:val="24"/>
        </w:rPr>
        <w:t>rv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9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5"/>
          <w:sz w:val="24"/>
          <w:szCs w:val="24"/>
        </w:rPr>
        <w:t>rv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80AB"/>
          <w:spacing w:val="0"/>
          <w:w w:val="321"/>
          <w:sz w:val="24"/>
          <w:szCs w:val="24"/>
        </w:rPr>
        <w:t>'-</w:t>
      </w:r>
      <w:r>
        <w:rPr>
          <w:rFonts w:cs="Arial" w:hAnsi="Arial" w:eastAsia="Arial" w:ascii="Arial"/>
          <w:color w:val="3680AB"/>
          <w:spacing w:val="-149"/>
          <w:w w:val="321"/>
          <w:sz w:val="24"/>
          <w:szCs w:val="24"/>
        </w:rPr>
        <w:t> </w:t>
      </w:r>
      <w:r>
        <w:rPr>
          <w:rFonts w:cs="Arial" w:hAnsi="Arial" w:eastAsia="Arial" w:ascii="Arial"/>
          <w:color w:val="4C96C1"/>
          <w:spacing w:val="0"/>
          <w:w w:val="189"/>
          <w:sz w:val="24"/>
          <w:szCs w:val="24"/>
        </w:rPr>
        <w:t>\\</w:t>
      </w:r>
      <w:r>
        <w:rPr>
          <w:rFonts w:cs="Arial" w:hAnsi="Arial" w:eastAsia="Arial" w:ascii="Arial"/>
          <w:color w:val="4C96C1"/>
          <w:spacing w:val="0"/>
          <w:w w:val="189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nh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da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57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4C96C1"/>
          <w:spacing w:val="0"/>
          <w:w w:val="265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4"/>
          <w:szCs w:val="24"/>
        </w:rPr>
      </w:r>
    </w:p>
    <w:p>
      <w:pPr>
        <w:rPr>
          <w:rFonts w:cs="Segoe UI" w:hAnsi="Segoe UI" w:eastAsia="Segoe UI" w:ascii="Segoe UI"/>
          <w:sz w:val="24"/>
          <w:szCs w:val="24"/>
        </w:rPr>
        <w:jc w:val="left"/>
        <w:spacing w:lineRule="exact" w:line="280"/>
        <w:ind w:left="1814"/>
      </w:pP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gu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position w:val="1"/>
          <w:sz w:val="24"/>
          <w:szCs w:val="24"/>
        </w:rPr>
        <w:t>f</w:t>
      </w:r>
      <w:r>
        <w:rPr>
          <w:rFonts w:cs="Arial" w:hAnsi="Arial" w:eastAsia="Arial" w:ascii="Arial"/>
          <w:color w:val="132427"/>
          <w:spacing w:val="0"/>
          <w:w w:val="9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3639"/>
          <w:spacing w:val="0"/>
          <w:w w:val="34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132427"/>
          <w:spacing w:val="0"/>
          <w:w w:val="95"/>
          <w:position w:val="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132427"/>
          <w:spacing w:val="0"/>
          <w:w w:val="138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132427"/>
          <w:spacing w:val="0"/>
          <w:w w:val="81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132427"/>
          <w:spacing w:val="0"/>
          <w:w w:val="108"/>
          <w:position w:val="1"/>
          <w:sz w:val="30"/>
          <w:szCs w:val="30"/>
        </w:rPr>
        <w:t>r</w:t>
      </w:r>
      <w:r>
        <w:rPr>
          <w:rFonts w:cs="Times New Roman" w:hAnsi="Times New Roman" w:eastAsia="Times New Roman" w:ascii="Times New Roman"/>
          <w:color w:val="132427"/>
          <w:spacing w:val="0"/>
          <w:w w:val="86"/>
          <w:position w:val="1"/>
          <w:sz w:val="30"/>
          <w:szCs w:val="30"/>
        </w:rPr>
        <w:t>m</w:t>
      </w:r>
      <w:r>
        <w:rPr>
          <w:rFonts w:cs="Times New Roman" w:hAnsi="Times New Roman" w:eastAsia="Times New Roman" w:ascii="Times New Roman"/>
          <w:color w:val="132427"/>
          <w:spacing w:val="0"/>
          <w:w w:val="102"/>
          <w:position w:val="1"/>
          <w:sz w:val="30"/>
          <w:szCs w:val="30"/>
        </w:rPr>
        <w:t>ec</w:t>
      </w:r>
      <w:r>
        <w:rPr>
          <w:rFonts w:cs="Times New Roman" w:hAnsi="Times New Roman" w:eastAsia="Times New Roman" w:ascii="Times New Roman"/>
          <w:color w:val="132427"/>
          <w:spacing w:val="0"/>
          <w:w w:val="86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132427"/>
          <w:spacing w:val="0"/>
          <w:w w:val="102"/>
          <w:position w:val="1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132427"/>
          <w:spacing w:val="0"/>
          <w:w w:val="98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132427"/>
          <w:spacing w:val="0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32427"/>
          <w:spacing w:val="-6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132427"/>
          <w:spacing w:val="0"/>
          <w:w w:val="82"/>
          <w:position w:val="1"/>
          <w:sz w:val="25"/>
          <w:szCs w:val="25"/>
        </w:rPr>
        <w:t>p</w:t>
      </w:r>
      <w:r>
        <w:rPr>
          <w:rFonts w:cs="Arial" w:hAnsi="Arial" w:eastAsia="Arial" w:ascii="Arial"/>
          <w:color w:val="132427"/>
          <w:spacing w:val="0"/>
          <w:w w:val="138"/>
          <w:position w:val="1"/>
          <w:sz w:val="25"/>
          <w:szCs w:val="25"/>
        </w:rPr>
        <w:t>r</w:t>
      </w:r>
      <w:r>
        <w:rPr>
          <w:rFonts w:cs="Arial" w:hAnsi="Arial" w:eastAsia="Arial" w:ascii="Arial"/>
          <w:color w:val="132427"/>
          <w:spacing w:val="0"/>
          <w:w w:val="88"/>
          <w:position w:val="1"/>
          <w:sz w:val="25"/>
          <w:szCs w:val="25"/>
        </w:rPr>
        <w:t>e</w:t>
      </w:r>
      <w:r>
        <w:rPr>
          <w:rFonts w:cs="Arial" w:hAnsi="Arial" w:eastAsia="Arial" w:ascii="Arial"/>
          <w:color w:val="132427"/>
          <w:spacing w:val="0"/>
          <w:w w:val="103"/>
          <w:position w:val="1"/>
          <w:sz w:val="25"/>
          <w:szCs w:val="25"/>
        </w:rPr>
        <w:t>v</w:t>
      </w:r>
      <w:r>
        <w:rPr>
          <w:rFonts w:cs="Arial" w:hAnsi="Arial" w:eastAsia="Arial" w:ascii="Arial"/>
          <w:color w:val="132427"/>
          <w:spacing w:val="0"/>
          <w:w w:val="83"/>
          <w:position w:val="1"/>
          <w:sz w:val="25"/>
          <w:szCs w:val="25"/>
        </w:rPr>
        <w:t>t</w:t>
      </w:r>
      <w:r>
        <w:rPr>
          <w:rFonts w:cs="Arial" w:hAnsi="Arial" w:eastAsia="Arial" w:ascii="Arial"/>
          <w:color w:val="132427"/>
          <w:spacing w:val="0"/>
          <w:w w:val="103"/>
          <w:position w:val="1"/>
          <w:sz w:val="25"/>
          <w:szCs w:val="25"/>
        </w:rPr>
        <w:t>de</w:t>
      </w:r>
      <w:r>
        <w:rPr>
          <w:rFonts w:cs="Arial" w:hAnsi="Arial" w:eastAsia="Arial" w:ascii="Arial"/>
          <w:color w:val="132427"/>
          <w:spacing w:val="0"/>
          <w:w w:val="98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132427"/>
          <w:spacing w:val="0"/>
          <w:w w:val="143"/>
          <w:position w:val="1"/>
          <w:sz w:val="25"/>
          <w:szCs w:val="25"/>
        </w:rPr>
        <w:t>c</w:t>
      </w:r>
      <w:r>
        <w:rPr>
          <w:rFonts w:cs="Arial" w:hAnsi="Arial" w:eastAsia="Arial" w:ascii="Arial"/>
          <w:color w:val="132427"/>
          <w:spacing w:val="0"/>
          <w:w w:val="103"/>
          <w:position w:val="1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132427"/>
          <w:spacing w:val="0"/>
          <w:w w:val="98"/>
          <w:position w:val="1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09"/>
          <w:position w:val="1"/>
          <w:sz w:val="25"/>
          <w:szCs w:val="25"/>
        </w:rPr>
        <w:t>s</w:t>
      </w:r>
      <w:r>
        <w:rPr>
          <w:rFonts w:cs="Arial" w:hAnsi="Arial" w:eastAsia="Arial" w:ascii="Arial"/>
          <w:color w:val="132427"/>
          <w:spacing w:val="0"/>
          <w:w w:val="93"/>
          <w:position w:val="1"/>
          <w:sz w:val="25"/>
          <w:szCs w:val="25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34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0"/>
          <w:w w:val="76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9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53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position w:val="1"/>
          <w:sz w:val="24"/>
          <w:szCs w:val="24"/>
        </w:rPr>
        <w:t>be</w:t>
      </w:r>
      <w:r>
        <w:rPr>
          <w:rFonts w:cs="Arial" w:hAnsi="Arial" w:eastAsia="Arial" w:ascii="Arial"/>
          <w:color w:val="132427"/>
          <w:spacing w:val="0"/>
          <w:w w:val="102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21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position w:val="1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10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1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6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on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se</w:t>
      </w:r>
      <w:r>
        <w:rPr>
          <w:rFonts w:cs="Arial" w:hAnsi="Arial" w:eastAsia="Arial" w:ascii="Arial"/>
          <w:color w:val="132427"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213639"/>
          <w:spacing w:val="0"/>
          <w:w w:val="100"/>
          <w:position w:val="1"/>
          <w:sz w:val="24"/>
          <w:szCs w:val="24"/>
        </w:rPr>
        <w:t>ho</w:t>
      </w:r>
      <w:r>
        <w:rPr>
          <w:rFonts w:cs="Arial" w:hAnsi="Arial" w:eastAsia="Arial" w:ascii="Arial"/>
          <w:color w:val="213639"/>
          <w:spacing w:val="0"/>
          <w:w w:val="100"/>
          <w:position w:val="1"/>
          <w:sz w:val="24"/>
          <w:szCs w:val="24"/>
        </w:rPr>
        <w:t>     </w:t>
      </w:r>
      <w:r>
        <w:rPr>
          <w:rFonts w:cs="Arial" w:hAnsi="Arial" w:eastAsia="Arial" w:ascii="Arial"/>
          <w:color w:val="213639"/>
          <w:spacing w:val="10"/>
          <w:w w:val="100"/>
          <w:position w:val="1"/>
          <w:sz w:val="24"/>
          <w:szCs w:val="24"/>
        </w:rPr>
        <w:t> </w:t>
      </w:r>
      <w:r>
        <w:rPr>
          <w:rFonts w:cs="Segoe UI" w:hAnsi="Segoe UI" w:eastAsia="Segoe UI" w:ascii="Segoe UI"/>
          <w:color w:val="4C96C1"/>
          <w:spacing w:val="0"/>
          <w:w w:val="223"/>
          <w:position w:val="1"/>
          <w:sz w:val="24"/>
          <w:szCs w:val="24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auto" w:line="158"/>
        <w:ind w:left="1814" w:right="35"/>
      </w:pP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x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fi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li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.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6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       </w:t>
      </w:r>
      <w:r>
        <w:rPr>
          <w:rFonts w:cs="Arial" w:hAnsi="Arial" w:eastAsia="Arial" w:ascii="Arial"/>
          <w:color w:val="132427"/>
          <w:spacing w:val="3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C96C1"/>
          <w:spacing w:val="0"/>
          <w:w w:val="36"/>
          <w:position w:val="-11"/>
          <w:sz w:val="36"/>
          <w:szCs w:val="36"/>
        </w:rPr>
        <w:t>..</w:t>
      </w:r>
      <w:r>
        <w:rPr>
          <w:rFonts w:cs="Arial" w:hAnsi="Arial" w:eastAsia="Arial" w:ascii="Arial"/>
          <w:color w:val="4C96C1"/>
          <w:spacing w:val="0"/>
          <w:w w:val="36"/>
          <w:position w:val="-11"/>
          <w:sz w:val="36"/>
          <w:szCs w:val="36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5"/>
          <w:szCs w:val="25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132427"/>
          <w:spacing w:val="4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0"/>
          <w:w w:val="88"/>
          <w:position w:val="0"/>
          <w:sz w:val="25"/>
          <w:szCs w:val="25"/>
        </w:rPr>
        <w:t>p</w:t>
      </w:r>
      <w:r>
        <w:rPr>
          <w:rFonts w:cs="Arial" w:hAnsi="Arial" w:eastAsia="Arial" w:ascii="Arial"/>
          <w:color w:val="132427"/>
          <w:spacing w:val="0"/>
          <w:w w:val="88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55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132427"/>
          <w:spacing w:val="0"/>
          <w:w w:val="82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-16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0"/>
          <w:w w:val="82"/>
          <w:position w:val="0"/>
          <w:sz w:val="25"/>
          <w:szCs w:val="25"/>
        </w:rPr>
        <w:t>q</w:t>
      </w:r>
      <w:r>
        <w:rPr>
          <w:rFonts w:cs="Arial" w:hAnsi="Arial" w:eastAsia="Arial" w:ascii="Arial"/>
          <w:color w:val="132427"/>
          <w:spacing w:val="0"/>
          <w:w w:val="108"/>
          <w:position w:val="0"/>
          <w:sz w:val="25"/>
          <w:szCs w:val="25"/>
        </w:rPr>
        <w:t>u</w:t>
      </w:r>
      <w:r>
        <w:rPr>
          <w:rFonts w:cs="Arial" w:hAnsi="Arial" w:eastAsia="Arial" w:ascii="Arial"/>
          <w:color w:val="132427"/>
          <w:spacing w:val="0"/>
          <w:w w:val="98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16"/>
          <w:position w:val="0"/>
          <w:sz w:val="25"/>
          <w:szCs w:val="25"/>
        </w:rPr>
        <w:t>l</w:t>
      </w:r>
      <w:r>
        <w:rPr>
          <w:rFonts w:cs="Arial" w:hAnsi="Arial" w:eastAsia="Arial" w:ascii="Arial"/>
          <w:color w:val="213639"/>
          <w:spacing w:val="0"/>
          <w:w w:val="103"/>
          <w:position w:val="0"/>
          <w:sz w:val="25"/>
          <w:szCs w:val="25"/>
        </w:rPr>
        <w:t>q</w:t>
      </w:r>
      <w:r>
        <w:rPr>
          <w:rFonts w:cs="Arial" w:hAnsi="Arial" w:eastAsia="Arial" w:ascii="Arial"/>
          <w:color w:val="132427"/>
          <w:spacing w:val="0"/>
          <w:w w:val="103"/>
          <w:position w:val="0"/>
          <w:sz w:val="25"/>
          <w:szCs w:val="25"/>
        </w:rPr>
        <w:t>u</w:t>
      </w:r>
      <w:r>
        <w:rPr>
          <w:rFonts w:cs="Arial" w:hAnsi="Arial" w:eastAsia="Arial" w:ascii="Arial"/>
          <w:color w:val="132427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13639"/>
          <w:spacing w:val="0"/>
          <w:w w:val="129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13639"/>
          <w:spacing w:val="24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5"/>
          <w:szCs w:val="25"/>
        </w:rPr>
        <w:t>p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132427"/>
          <w:spacing w:val="66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0"/>
          <w:w w:val="92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132427"/>
          <w:spacing w:val="0"/>
          <w:w w:val="92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132427"/>
          <w:spacing w:val="53"/>
          <w:w w:val="92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0"/>
          <w:w w:val="51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132427"/>
          <w:spacing w:val="0"/>
          <w:w w:val="10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13639"/>
          <w:spacing w:val="0"/>
          <w:w w:val="155"/>
          <w:position w:val="0"/>
          <w:sz w:val="25"/>
          <w:szCs w:val="25"/>
        </w:rPr>
        <w:t>f</w:t>
      </w:r>
      <w:r>
        <w:rPr>
          <w:rFonts w:cs="Arial" w:hAnsi="Arial" w:eastAsia="Arial" w:ascii="Arial"/>
          <w:color w:val="132427"/>
          <w:spacing w:val="0"/>
          <w:w w:val="82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132427"/>
          <w:spacing w:val="0"/>
          <w:w w:val="129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132427"/>
          <w:spacing w:val="0"/>
          <w:w w:val="96"/>
          <w:position w:val="0"/>
          <w:sz w:val="25"/>
          <w:szCs w:val="25"/>
        </w:rPr>
        <w:t>m</w:t>
      </w:r>
      <w:r>
        <w:rPr>
          <w:rFonts w:cs="Arial" w:hAnsi="Arial" w:eastAsia="Arial" w:ascii="Arial"/>
          <w:color w:val="132427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49"/>
          <w:position w:val="0"/>
          <w:sz w:val="25"/>
          <w:szCs w:val="25"/>
        </w:rPr>
        <w:t>c.;</w:t>
      </w:r>
      <w:r>
        <w:rPr>
          <w:rFonts w:cs="Arial" w:hAnsi="Arial" w:eastAsia="Arial" w:ascii="Arial"/>
          <w:color w:val="132427"/>
          <w:spacing w:val="0"/>
          <w:w w:val="93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132427"/>
          <w:spacing w:val="0"/>
          <w:w w:val="103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-23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0"/>
          <w:w w:val="82"/>
          <w:position w:val="0"/>
          <w:sz w:val="25"/>
          <w:szCs w:val="25"/>
        </w:rPr>
        <w:t>q</w:t>
      </w:r>
      <w:r>
        <w:rPr>
          <w:rFonts w:cs="Arial" w:hAnsi="Arial" w:eastAsia="Arial" w:ascii="Arial"/>
          <w:color w:val="132427"/>
          <w:spacing w:val="0"/>
          <w:w w:val="108"/>
          <w:position w:val="0"/>
          <w:sz w:val="25"/>
          <w:szCs w:val="25"/>
        </w:rPr>
        <w:t>ue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132427"/>
          <w:spacing w:val="-31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0"/>
          <w:w w:val="135"/>
          <w:position w:val="0"/>
          <w:sz w:val="25"/>
          <w:szCs w:val="25"/>
        </w:rPr>
        <w:t>f</w:t>
      </w:r>
      <w:r>
        <w:rPr>
          <w:rFonts w:cs="Arial" w:hAnsi="Arial" w:eastAsia="Arial" w:ascii="Arial"/>
          <w:color w:val="132427"/>
          <w:spacing w:val="0"/>
          <w:w w:val="88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32484D"/>
          <w:spacing w:val="0"/>
          <w:w w:val="138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32484D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32484D"/>
          <w:spacing w:val="-31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32484D"/>
          <w:spacing w:val="0"/>
          <w:w w:val="90"/>
          <w:position w:val="0"/>
          <w:sz w:val="23"/>
          <w:szCs w:val="23"/>
        </w:rPr>
        <w:t>n</w:t>
      </w:r>
      <w:r>
        <w:rPr>
          <w:rFonts w:cs="Arial" w:hAnsi="Arial" w:eastAsia="Arial" w:ascii="Arial"/>
          <w:color w:val="132427"/>
          <w:spacing w:val="0"/>
          <w:w w:val="118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132427"/>
          <w:spacing w:val="0"/>
          <w:w w:val="112"/>
          <w:position w:val="0"/>
          <w:sz w:val="23"/>
          <w:szCs w:val="23"/>
        </w:rPr>
        <w:t>c</w:t>
      </w:r>
      <w:r>
        <w:rPr>
          <w:rFonts w:cs="Arial" w:hAnsi="Arial" w:eastAsia="Arial" w:ascii="Arial"/>
          <w:color w:val="213639"/>
          <w:spacing w:val="0"/>
          <w:w w:val="106"/>
          <w:position w:val="0"/>
          <w:sz w:val="23"/>
          <w:szCs w:val="23"/>
        </w:rPr>
        <w:t>es</w:t>
      </w:r>
      <w:r>
        <w:rPr>
          <w:rFonts w:cs="Arial" w:hAnsi="Arial" w:eastAsia="Arial" w:ascii="Arial"/>
          <w:color w:val="132427"/>
          <w:spacing w:val="0"/>
          <w:w w:val="106"/>
          <w:position w:val="0"/>
          <w:sz w:val="23"/>
          <w:szCs w:val="23"/>
        </w:rPr>
        <w:t>sa</w:t>
      </w:r>
      <w:r>
        <w:rPr>
          <w:rFonts w:cs="Arial" w:hAnsi="Arial" w:eastAsia="Arial" w:ascii="Arial"/>
          <w:color w:val="32484D"/>
          <w:spacing w:val="0"/>
          <w:w w:val="150"/>
          <w:position w:val="0"/>
          <w:sz w:val="23"/>
          <w:szCs w:val="23"/>
        </w:rPr>
        <w:t>r</w:t>
      </w:r>
      <w:r>
        <w:rPr>
          <w:rFonts w:cs="Arial" w:hAnsi="Arial" w:eastAsia="Arial" w:ascii="Arial"/>
          <w:color w:val="132427"/>
          <w:spacing w:val="0"/>
          <w:w w:val="84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213639"/>
          <w:spacing w:val="0"/>
          <w:w w:val="123"/>
          <w:position w:val="0"/>
          <w:sz w:val="23"/>
          <w:szCs w:val="23"/>
        </w:rPr>
        <w:t>o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213639"/>
          <w:spacing w:val="-12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13639"/>
          <w:spacing w:val="37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0"/>
          <w:w w:val="82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213639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13639"/>
          <w:spacing w:val="0"/>
          <w:w w:val="97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213639"/>
          <w:spacing w:val="0"/>
          <w:w w:val="9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32484D"/>
          <w:spacing w:val="0"/>
          <w:w w:val="129"/>
          <w:position w:val="0"/>
          <w:sz w:val="25"/>
          <w:szCs w:val="25"/>
        </w:rPr>
        <w:t>j</w:t>
      </w:r>
      <w:r>
        <w:rPr>
          <w:rFonts w:cs="Arial" w:hAnsi="Arial" w:eastAsia="Arial" w:ascii="Arial"/>
          <w:color w:val="213639"/>
          <w:spacing w:val="0"/>
          <w:w w:val="108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213639"/>
          <w:spacing w:val="0"/>
          <w:w w:val="98"/>
          <w:position w:val="0"/>
          <w:sz w:val="25"/>
          <w:szCs w:val="25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13639"/>
          <w:spacing w:val="-23"/>
          <w:w w:val="100"/>
          <w:position w:val="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246891"/>
          <w:spacing w:val="0"/>
          <w:w w:val="76"/>
          <w:position w:val="0"/>
          <w:sz w:val="31"/>
          <w:szCs w:val="31"/>
        </w:rPr>
        <w:t>--...1_</w:t>
      </w:r>
      <w:r>
        <w:rPr>
          <w:rFonts w:cs="Times New Roman" w:hAnsi="Times New Roman" w:eastAsia="Times New Roman" w:ascii="Times New Roman"/>
          <w:i/>
          <w:color w:val="246891"/>
          <w:spacing w:val="0"/>
          <w:w w:val="76"/>
          <w:position w:val="0"/>
          <w:sz w:val="31"/>
          <w:szCs w:val="31"/>
        </w:rPr>
        <w:t> </w:t>
      </w:r>
      <w:r>
        <w:rPr>
          <w:rFonts w:cs="Arial" w:hAnsi="Arial" w:eastAsia="Arial" w:ascii="Arial"/>
          <w:color w:val="132427"/>
          <w:spacing w:val="0"/>
          <w:w w:val="94"/>
          <w:position w:val="0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94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4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94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32"/>
          <w:w w:val="94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80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62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position w:val="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9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80"/>
          <w:position w:val="0"/>
          <w:sz w:val="24"/>
          <w:szCs w:val="24"/>
        </w:rPr>
        <w:t>   </w:t>
      </w:r>
      <w:r>
        <w:rPr>
          <w:rFonts w:cs="Arial" w:hAnsi="Arial" w:eastAsia="Arial" w:ascii="Arial"/>
          <w:color w:val="132427"/>
          <w:spacing w:val="4"/>
          <w:w w:val="8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od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6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0</w:t>
      </w:r>
      <w:r>
        <w:rPr>
          <w:rFonts w:cs="Arial" w:hAnsi="Arial" w:eastAsia="Arial" w:ascii="Arial"/>
          <w:color w:val="132427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2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10"/>
          <w:position w:val="0"/>
          <w:sz w:val="24"/>
          <w:szCs w:val="24"/>
        </w:rPr>
        <w:t>V</w:t>
      </w:r>
      <w:r>
        <w:rPr>
          <w:rFonts w:cs="Arial" w:hAnsi="Arial" w:eastAsia="Arial" w:ascii="Arial"/>
          <w:b/>
          <w:color w:val="32484D"/>
          <w:spacing w:val="0"/>
          <w:w w:val="110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3E5A5F"/>
          <w:spacing w:val="0"/>
          <w:w w:val="110"/>
          <w:position w:val="0"/>
          <w:sz w:val="24"/>
          <w:szCs w:val="24"/>
        </w:rPr>
        <w:t>r</w:t>
      </w:r>
      <w:r>
        <w:rPr>
          <w:rFonts w:cs="Arial" w:hAnsi="Arial" w:eastAsia="Arial" w:ascii="Arial"/>
          <w:b/>
          <w:color w:val="32484D"/>
          <w:spacing w:val="0"/>
          <w:w w:val="110"/>
          <w:position w:val="0"/>
          <w:sz w:val="24"/>
          <w:szCs w:val="24"/>
        </w:rPr>
        <w:t>ea</w:t>
      </w:r>
      <w:r>
        <w:rPr>
          <w:rFonts w:cs="Arial" w:hAnsi="Arial" w:eastAsia="Arial" w:ascii="Arial"/>
          <w:b/>
          <w:color w:val="3E5A5F"/>
          <w:spacing w:val="0"/>
          <w:w w:val="110"/>
          <w:position w:val="0"/>
          <w:sz w:val="24"/>
          <w:szCs w:val="24"/>
        </w:rPr>
        <w:t>do</w:t>
      </w:r>
      <w:r>
        <w:rPr>
          <w:rFonts w:cs="Arial" w:hAnsi="Arial" w:eastAsia="Arial" w:ascii="Arial"/>
          <w:b/>
          <w:color w:val="3E5A5F"/>
          <w:spacing w:val="0"/>
          <w:w w:val="110"/>
          <w:position w:val="0"/>
          <w:sz w:val="24"/>
          <w:szCs w:val="24"/>
        </w:rPr>
        <w:t>r</w:t>
      </w:r>
      <w:r>
        <w:rPr>
          <w:rFonts w:cs="Arial" w:hAnsi="Arial" w:eastAsia="Arial" w:ascii="Arial"/>
          <w:b/>
          <w:color w:val="3E5A5F"/>
          <w:spacing w:val="0"/>
          <w:w w:val="11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65"/>
          <w:w w:val="11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00"/>
          <w:position w:val="0"/>
          <w:sz w:val="24"/>
          <w:szCs w:val="24"/>
        </w:rPr>
        <w:t>J</w:t>
      </w:r>
      <w:r>
        <w:rPr>
          <w:rFonts w:cs="Arial" w:hAnsi="Arial" w:eastAsia="Arial" w:ascii="Arial"/>
          <w:b/>
          <w:color w:val="3E5A5F"/>
          <w:spacing w:val="0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s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b/>
          <w:color w:val="32484D"/>
          <w:spacing w:val="3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90"/>
          <w:position w:val="0"/>
          <w:sz w:val="24"/>
          <w:szCs w:val="24"/>
        </w:rPr>
        <w:t>P</w:t>
      </w:r>
      <w:r>
        <w:rPr>
          <w:rFonts w:cs="Arial" w:hAnsi="Arial" w:eastAsia="Arial" w:ascii="Arial"/>
          <w:b/>
          <w:color w:val="32484D"/>
          <w:spacing w:val="0"/>
          <w:w w:val="118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3E5A5F"/>
          <w:spacing w:val="0"/>
          <w:w w:val="103"/>
          <w:position w:val="0"/>
          <w:sz w:val="24"/>
          <w:szCs w:val="24"/>
        </w:rPr>
        <w:t>d</w:t>
      </w:r>
      <w:r>
        <w:rPr>
          <w:rFonts w:cs="Arial" w:hAnsi="Arial" w:eastAsia="Arial" w:ascii="Arial"/>
          <w:b/>
          <w:color w:val="3E5A5F"/>
          <w:spacing w:val="0"/>
          <w:w w:val="146"/>
          <w:position w:val="0"/>
          <w:sz w:val="24"/>
          <w:szCs w:val="24"/>
        </w:rPr>
        <w:t>r</w:t>
      </w:r>
      <w:r>
        <w:rPr>
          <w:rFonts w:cs="Arial" w:hAnsi="Arial" w:eastAsia="Arial" w:ascii="Arial"/>
          <w:b/>
          <w:color w:val="3E5A5F"/>
          <w:spacing w:val="0"/>
          <w:w w:val="103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3E5A5F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b/>
          <w:color w:val="3E5A5F"/>
          <w:spacing w:val="3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E5A5F"/>
          <w:spacing w:val="0"/>
          <w:w w:val="100"/>
          <w:position w:val="0"/>
          <w:sz w:val="24"/>
          <w:szCs w:val="24"/>
        </w:rPr>
        <w:t>L</w:t>
      </w:r>
      <w:r>
        <w:rPr>
          <w:rFonts w:cs="Arial" w:hAnsi="Arial" w:eastAsia="Arial" w:ascii="Arial"/>
          <w:b/>
          <w:color w:val="53696E"/>
          <w:spacing w:val="0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b/>
          <w:color w:val="3E5A5F"/>
          <w:spacing w:val="0"/>
          <w:w w:val="100"/>
          <w:position w:val="0"/>
          <w:sz w:val="24"/>
          <w:szCs w:val="24"/>
        </w:rPr>
        <w:t>m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   </w:t>
      </w:r>
      <w:r>
        <w:rPr>
          <w:rFonts w:cs="Arial" w:hAnsi="Arial" w:eastAsia="Arial" w:ascii="Arial"/>
          <w:b/>
          <w:color w:val="32484D"/>
          <w:spacing w:val="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32484D"/>
          <w:spacing w:val="0"/>
          <w:w w:val="91"/>
          <w:position w:val="0"/>
          <w:sz w:val="24"/>
          <w:szCs w:val="24"/>
        </w:rPr>
        <w:t>s</w:t>
      </w:r>
      <w:r>
        <w:rPr>
          <w:rFonts w:cs="Arial" w:hAnsi="Arial" w:eastAsia="Arial" w:ascii="Arial"/>
          <w:b/>
          <w:color w:val="3E5A5F"/>
          <w:spacing w:val="0"/>
          <w:w w:val="113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3E5A5F"/>
          <w:spacing w:val="0"/>
          <w:w w:val="118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3E5A5F"/>
          <w:spacing w:val="0"/>
          <w:w w:val="153"/>
          <w:position w:val="0"/>
          <w:sz w:val="24"/>
          <w:szCs w:val="24"/>
        </w:rPr>
        <w:t>t</w:t>
      </w:r>
      <w:r>
        <w:rPr>
          <w:rFonts w:cs="Arial" w:hAnsi="Arial" w:eastAsia="Arial" w:ascii="Arial"/>
          <w:b/>
          <w:color w:val="3E5A5F"/>
          <w:spacing w:val="0"/>
          <w:w w:val="103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32484D"/>
          <w:spacing w:val="0"/>
          <w:w w:val="107"/>
          <w:position w:val="0"/>
          <w:sz w:val="24"/>
          <w:szCs w:val="24"/>
        </w:rPr>
        <w:t>s</w:t>
      </w:r>
      <w:r>
        <w:rPr>
          <w:rFonts w:cs="Arial" w:hAnsi="Arial" w:eastAsia="Arial" w:ascii="Arial"/>
          <w:b/>
          <w:color w:val="32484D"/>
          <w:spacing w:val="0"/>
          <w:w w:val="100"/>
          <w:position w:val="0"/>
          <w:sz w:val="24"/>
          <w:szCs w:val="24"/>
        </w:rPr>
        <w:t>  </w:t>
      </w:r>
      <w:r>
        <w:rPr>
          <w:rFonts w:cs="Arial" w:hAnsi="Arial" w:eastAsia="Arial" w:ascii="Arial"/>
          <w:b/>
          <w:color w:val="32484D"/>
          <w:spacing w:val="24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21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4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7"/>
          <w:position w:val="0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position w:val="0"/>
          <w:sz w:val="24"/>
          <w:szCs w:val="24"/>
        </w:rPr>
        <w:t>       </w:t>
      </w:r>
      <w:r>
        <w:rPr>
          <w:rFonts w:cs="Arial" w:hAnsi="Arial" w:eastAsia="Arial" w:ascii="Arial"/>
          <w:color w:val="213639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80AB"/>
          <w:spacing w:val="0"/>
          <w:w w:val="116"/>
          <w:position w:val="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4"/>
        <w:ind w:left="1821"/>
      </w:pPr>
      <w:r>
        <w:rPr>
          <w:rFonts w:cs="Arial" w:hAnsi="Arial" w:eastAsia="Arial" w:ascii="Arial"/>
          <w:color w:val="132427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132427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32427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427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132427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w w:val="107"/>
          <w:sz w:val="24"/>
          <w:szCs w:val="24"/>
        </w:rPr>
        <w:t>nd</w:t>
      </w:r>
      <w:r>
        <w:rPr>
          <w:rFonts w:cs="Arial" w:hAnsi="Arial" w:eastAsia="Arial" w:ascii="Arial"/>
          <w:color w:val="132427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2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do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,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29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od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320"/>
        <w:ind w:left="1821"/>
      </w:pP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6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position w:val="-1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6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9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3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2"/>
          <w:position w:val="-1"/>
          <w:sz w:val="24"/>
          <w:szCs w:val="24"/>
        </w:rPr>
        <w:t>on</w:t>
      </w:r>
      <w:r>
        <w:rPr>
          <w:rFonts w:cs="Arial" w:hAnsi="Arial" w:eastAsia="Arial" w:ascii="Arial"/>
          <w:color w:val="132427"/>
          <w:spacing w:val="0"/>
          <w:w w:val="16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4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position w:val="-1"/>
          <w:sz w:val="24"/>
          <w:szCs w:val="24"/>
        </w:rPr>
        <w:t>nu</w:t>
      </w:r>
      <w:r>
        <w:rPr>
          <w:rFonts w:cs="Arial" w:hAnsi="Arial" w:eastAsia="Arial" w:ascii="Arial"/>
          <w:color w:val="132427"/>
          <w:spacing w:val="0"/>
          <w:w w:val="11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2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2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4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5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2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213639"/>
          <w:spacing w:val="0"/>
          <w:w w:val="9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4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213639"/>
          <w:spacing w:val="0"/>
          <w:w w:val="10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position w:val="-1"/>
          <w:sz w:val="24"/>
          <w:szCs w:val="24"/>
        </w:rPr>
        <w:t>nd</w:t>
      </w:r>
      <w:r>
        <w:rPr>
          <w:rFonts w:cs="Arial" w:hAnsi="Arial" w:eastAsia="Arial" w:ascii="Arial"/>
          <w:color w:val="132427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color w:val="213639"/>
          <w:spacing w:val="0"/>
          <w:w w:val="100"/>
          <w:position w:val="-1"/>
          <w:sz w:val="24"/>
          <w:szCs w:val="24"/>
        </w:rPr>
        <w:t>ue</w:t>
      </w:r>
      <w:r>
        <w:rPr>
          <w:rFonts w:cs="Arial" w:hAnsi="Arial" w:eastAsia="Arial" w:ascii="Arial"/>
          <w:color w:val="213639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2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5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5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680AB"/>
          <w:spacing w:val="0"/>
          <w:w w:val="130"/>
          <w:position w:val="-1"/>
          <w:sz w:val="33"/>
          <w:szCs w:val="33"/>
        </w:rPr>
        <w:t>/j)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0" w:lineRule="exact" w:line="300"/>
        <w:ind w:left="1828" w:right="75"/>
      </w:pPr>
      <w:r>
        <w:pict>
          <v:shape type="#_x0000_t202" style="position:absolute;margin-left:465.355pt;margin-top:27.7688pt;width:31.3116pt;height:40.3pt;mso-position-horizontal-relative:page;mso-position-vertical-relative:paragraph;z-index:-39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0"/>
                      <w:szCs w:val="80"/>
                    </w:rPr>
                    <w:jc w:val="left"/>
                    <w:spacing w:lineRule="exact" w:line="800"/>
                    <w:ind w:right="-141"/>
                  </w:pPr>
                  <w:r>
                    <w:rPr>
                      <w:rFonts w:cs="Arial" w:hAnsi="Arial" w:eastAsia="Arial" w:ascii="Arial"/>
                      <w:i/>
                      <w:color w:val="132427"/>
                      <w:w w:val="13"/>
                      <w:position w:val="-1"/>
                      <w:sz w:val="80"/>
                      <w:szCs w:val="80"/>
                    </w:rPr>
                    <w:t>·</w:t>
                  </w:r>
                  <w:r>
                    <w:rPr>
                      <w:rFonts w:cs="Arial" w:hAnsi="Arial" w:eastAsia="Arial" w:ascii="Arial"/>
                      <w:i/>
                      <w:color w:val="246891"/>
                      <w:spacing w:val="-29"/>
                      <w:w w:val="348"/>
                      <w:position w:val="-1"/>
                      <w:sz w:val="80"/>
                      <w:szCs w:val="8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32427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ad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c;;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6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680AB"/>
          <w:spacing w:val="0"/>
          <w:w w:val="145"/>
          <w:sz w:val="33"/>
          <w:szCs w:val="33"/>
        </w:rPr>
        <w:t>(ii</w:t>
      </w:r>
      <w:r>
        <w:rPr>
          <w:rFonts w:cs="Times New Roman" w:hAnsi="Times New Roman" w:eastAsia="Times New Roman" w:ascii="Times New Roman"/>
          <w:i/>
          <w:color w:val="3680AB"/>
          <w:spacing w:val="0"/>
          <w:w w:val="145"/>
          <w:sz w:val="33"/>
          <w:szCs w:val="33"/>
        </w:rPr>
        <w:t> 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de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64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58"/>
          <w:w w:val="100"/>
          <w:sz w:val="24"/>
          <w:szCs w:val="24"/>
        </w:rPr>
        <w:t> </w:t>
      </w:r>
      <w:r>
        <w:rPr>
          <w:rFonts w:cs="Segoe UI" w:hAnsi="Segoe UI" w:eastAsia="Segoe UI" w:ascii="Segoe UI"/>
          <w:color w:val="246891"/>
          <w:spacing w:val="0"/>
          <w:w w:val="255"/>
          <w:sz w:val="24"/>
          <w:szCs w:val="24"/>
        </w:rPr>
        <w:t>�</w:t>
      </w:r>
      <w:r>
        <w:rPr>
          <w:rFonts w:cs="Segoe UI" w:hAnsi="Segoe UI" w:eastAsia="Segoe UI" w:ascii="Segoe UI"/>
          <w:color w:val="246891"/>
          <w:spacing w:val="0"/>
          <w:w w:val="255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b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ga</w:t>
      </w:r>
      <w:r>
        <w:rPr>
          <w:rFonts w:cs="Arial" w:hAnsi="Arial" w:eastAsia="Arial" w:ascii="Arial"/>
          <w:color w:val="132427"/>
          <w:spacing w:val="0"/>
          <w:w w:val="51"/>
          <w:sz w:val="24"/>
          <w:szCs w:val="24"/>
        </w:rPr>
        <w:t>c;;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73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21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87B9D7"/>
          <w:spacing w:val="0"/>
          <w:w w:val="64"/>
          <w:sz w:val="24"/>
          <w:szCs w:val="24"/>
        </w:rPr>
        <w:t>,</w:t>
      </w:r>
      <w:r>
        <w:rPr>
          <w:rFonts w:cs="Arial" w:hAnsi="Arial" w:eastAsia="Arial" w:ascii="Arial"/>
          <w:color w:val="213639"/>
          <w:spacing w:val="0"/>
          <w:w w:val="8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0" w:lineRule="exact" w:line="260"/>
        <w:ind w:left="1836" w:right="1207" w:hanging="7"/>
      </w:pPr>
      <w:r>
        <w:pict>
          <v:shape type="#_x0000_t75" style="position:absolute;margin-left:513.942pt;margin-top:3.01901pt;width:37.43pt;height:70.5667pt;mso-position-horizontal-relative:page;mso-position-vertical-relative:paragraph;z-index:-4001">
            <v:imagedata o:title="" r:id="rId45"/>
          </v:shape>
        </w:pic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40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p</w:t>
      </w:r>
      <w:r>
        <w:rPr>
          <w:rFonts w:cs="Arial" w:hAnsi="Arial" w:eastAsia="Arial" w:ascii="Arial"/>
          <w:color w:val="213639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19"/>
          <w:sz w:val="24"/>
          <w:szCs w:val="24"/>
        </w:rPr>
        <w:t>x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ada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ez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3639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213639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32484D"/>
          <w:spacing w:val="0"/>
          <w:w w:val="162"/>
          <w:sz w:val="24"/>
          <w:szCs w:val="24"/>
        </w:rPr>
        <w:t>t</w:t>
      </w:r>
      <w:r>
        <w:rPr>
          <w:rFonts w:cs="Arial" w:hAnsi="Arial" w:eastAsia="Arial" w:ascii="Arial"/>
          <w:color w:val="213639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32427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       </w:t>
      </w:r>
      <w:r>
        <w:rPr>
          <w:rFonts w:cs="Arial" w:hAnsi="Arial" w:eastAsia="Arial" w:ascii="Arial"/>
          <w:color w:val="132427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0"/>
          <w:sz w:val="24"/>
          <w:szCs w:val="24"/>
        </w:rPr>
        <w:t>a</w:t>
      </w:r>
      <w:r>
        <w:rPr>
          <w:rFonts w:cs="Arial" w:hAnsi="Arial" w:eastAsia="Arial" w:ascii="Arial"/>
          <w:color w:val="32484D"/>
          <w:spacing w:val="0"/>
          <w:w w:val="135"/>
          <w:sz w:val="24"/>
          <w:szCs w:val="24"/>
        </w:rPr>
        <w:t>i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213639"/>
          <w:spacing w:val="0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v</w:t>
      </w:r>
      <w:r>
        <w:rPr>
          <w:rFonts w:cs="Arial" w:hAnsi="Arial" w:eastAsia="Arial" w:ascii="Arial"/>
          <w:color w:val="132427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213639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5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ec</w:t>
      </w:r>
      <w:r>
        <w:rPr>
          <w:rFonts w:cs="Arial" w:hAnsi="Arial" w:eastAsia="Arial" w:ascii="Arial"/>
          <w:color w:val="132427"/>
          <w:spacing w:val="0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color w:val="132427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72"/>
          <w:sz w:val="24"/>
          <w:szCs w:val="24"/>
        </w:rPr>
        <w:t>E</w:t>
      </w:r>
      <w:r>
        <w:rPr>
          <w:rFonts w:cs="Arial" w:hAnsi="Arial" w:eastAsia="Arial" w:ascii="Arial"/>
          <w:color w:val="213639"/>
          <w:spacing w:val="0"/>
          <w:w w:val="72"/>
          <w:sz w:val="24"/>
          <w:szCs w:val="24"/>
        </w:rPr>
        <w:t>       </w:t>
      </w:r>
      <w:r>
        <w:rPr>
          <w:rFonts w:cs="Arial" w:hAnsi="Arial" w:eastAsia="Arial" w:ascii="Arial"/>
          <w:color w:val="213639"/>
          <w:spacing w:val="42"/>
          <w:w w:val="72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75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c;;</w:t>
      </w:r>
      <w:r>
        <w:rPr>
          <w:rFonts w:cs="Arial" w:hAnsi="Arial" w:eastAsia="Arial" w:ascii="Arial"/>
          <w:color w:val="213639"/>
          <w:spacing w:val="0"/>
          <w:w w:val="153"/>
          <w:sz w:val="24"/>
          <w:szCs w:val="24"/>
        </w:rPr>
        <w:t>-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54"/>
          <w:sz w:val="24"/>
          <w:szCs w:val="24"/>
        </w:rPr>
        <w:t>l</w:t>
      </w:r>
      <w:r>
        <w:rPr>
          <w:rFonts w:cs="Arial" w:hAnsi="Arial" w:eastAsia="Arial" w:ascii="Arial"/>
          <w:color w:val="132427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54"/>
          <w:sz w:val="24"/>
          <w:szCs w:val="24"/>
        </w:rPr>
        <w:t>c;;</w:t>
      </w:r>
      <w:r>
        <w:rPr>
          <w:rFonts w:cs="Arial" w:hAnsi="Arial" w:eastAsia="Arial" w:ascii="Arial"/>
          <w:color w:val="213639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13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86"/>
          <w:sz w:val="24"/>
          <w:szCs w:val="24"/>
        </w:rPr>
        <w:t>p</w:t>
      </w:r>
      <w:r>
        <w:rPr>
          <w:rFonts w:cs="Arial" w:hAnsi="Arial" w:eastAsia="Arial" w:ascii="Arial"/>
          <w:color w:val="132427"/>
          <w:spacing w:val="0"/>
          <w:w w:val="153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213639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213639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0B2D7"/>
          <w:spacing w:val="0"/>
          <w:w w:val="63"/>
          <w:sz w:val="24"/>
          <w:szCs w:val="24"/>
        </w:rPr>
        <w:t>'</w:t>
      </w:r>
      <w:r>
        <w:rPr>
          <w:rFonts w:cs="Arial" w:hAnsi="Arial" w:eastAsia="Arial" w:ascii="Arial"/>
          <w:color w:val="70B2D7"/>
          <w:spacing w:val="0"/>
          <w:w w:val="63"/>
          <w:sz w:val="24"/>
          <w:szCs w:val="24"/>
        </w:rPr>
        <w:t>  </w:t>
      </w:r>
      <w:r>
        <w:rPr>
          <w:rFonts w:cs="Arial" w:hAnsi="Arial" w:eastAsia="Arial" w:ascii="Arial"/>
          <w:color w:val="70B2D7"/>
          <w:spacing w:val="11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3242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2427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3639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ind w:left="1814"/>
      </w:pPr>
      <w:r>
        <w:pict>
          <v:shape type="#_x0000_t75" style="position:absolute;margin-left:4.31884pt;margin-top:757.512pt;width:11.5169pt;height:44.6442pt;mso-position-horizontal-relative:page;mso-position-vertical-relative:page;z-index:-3997">
            <v:imagedata o:title="" r:id="rId46"/>
          </v:shape>
        </w:pict>
      </w:r>
      <w:r>
        <w:rPr>
          <w:rFonts w:cs="Times New Roman" w:hAnsi="Times New Roman" w:eastAsia="Times New Roman" w:ascii="Times New Roman"/>
          <w:color w:val="213639"/>
          <w:spacing w:val="0"/>
          <w:w w:val="100"/>
          <w:sz w:val="48"/>
          <w:szCs w:val="48"/>
        </w:rPr>
        <w:t>'</w:t>
      </w:r>
      <w:r>
        <w:rPr>
          <w:rFonts w:cs="Times New Roman" w:hAnsi="Times New Roman" w:eastAsia="Times New Roman" w:ascii="Times New Roman"/>
          <w:color w:val="213639"/>
          <w:spacing w:val="0"/>
          <w:w w:val="100"/>
          <w:sz w:val="48"/>
          <w:szCs w:val="48"/>
        </w:rPr>
        <w:t>          </w:t>
      </w:r>
      <w:r>
        <w:rPr>
          <w:rFonts w:cs="Times New Roman" w:hAnsi="Times New Roman" w:eastAsia="Times New Roman" w:ascii="Times New Roman"/>
          <w:color w:val="213639"/>
          <w:spacing w:val="76"/>
          <w:w w:val="100"/>
          <w:sz w:val="48"/>
          <w:szCs w:val="48"/>
        </w:rPr>
        <w:t> </w:t>
      </w:r>
      <w:r>
        <w:rPr>
          <w:rFonts w:cs="Segoe UI" w:hAnsi="Segoe UI" w:eastAsia="Segoe UI" w:ascii="Segoe UI"/>
          <w:color w:val="246891"/>
          <w:spacing w:val="0"/>
          <w:w w:val="287"/>
          <w:sz w:val="20"/>
          <w:szCs w:val="20"/>
        </w:rPr>
        <w:t>�</w:t>
      </w:r>
      <w:r>
        <w:rPr>
          <w:rFonts w:cs="Segoe UI" w:hAnsi="Segoe UI" w:eastAsia="Segoe UI" w:ascii="Segoe UI"/>
          <w:color w:val="246891"/>
          <w:spacing w:val="0"/>
          <w:w w:val="287"/>
          <w:sz w:val="20"/>
          <w:szCs w:val="20"/>
        </w:rPr>
        <w:t>                                  </w:t>
      </w:r>
      <w:r>
        <w:rPr>
          <w:rFonts w:cs="Segoe UI" w:hAnsi="Segoe UI" w:eastAsia="Segoe UI" w:ascii="Segoe UI"/>
          <w:color w:val="246891"/>
          <w:spacing w:val="29"/>
          <w:w w:val="287"/>
          <w:sz w:val="20"/>
          <w:szCs w:val="20"/>
        </w:rPr>
        <w:t> </w:t>
      </w:r>
      <w:r>
        <w:rPr>
          <w:rFonts w:cs="Arial" w:hAnsi="Arial" w:eastAsia="Arial" w:ascii="Arial"/>
          <w:color w:val="70B2D7"/>
          <w:spacing w:val="0"/>
          <w:w w:val="50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4693"/>
        <w:sectPr>
          <w:pgMar w:header="0" w:footer="0" w:top="360" w:bottom="280" w:left="0" w:right="400"/>
          <w:headerReference w:type="default" r:id="rId37"/>
          <w:pgSz w:w="11920" w:h="16900"/>
        </w:sectPr>
      </w:pPr>
      <w:r>
        <w:pict>
          <v:shape type="#_x0000_t75" style="width:113.729pt;height:21.602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80" w:right="1680"/>
          <w:headerReference w:type="default" r:id="rId48"/>
          <w:pgSz w:w="11940" w:h="16900"/>
        </w:sectPr>
      </w:pPr>
      <w:r>
        <w:pict>
          <v:shape type="#_x0000_t75" style="position:absolute;margin-left:0pt;margin-top:2.4e-006pt;width:596.52pt;height:844.56pt;mso-position-horizontal-relative:page;mso-position-vertical-relative:page;z-index:-3995">
            <v:imagedata o:title="" r:id="rId49"/>
          </v:shape>
        </w:pict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4"/>
        <w:sectPr>
          <w:pgMar w:header="0" w:footer="0" w:top="-20" w:bottom="0" w:left="0" w:right="0"/>
          <w:headerReference w:type="default" r:id="rId50"/>
          <w:pgSz w:w="11860" w:h="16920"/>
        </w:sectPr>
      </w:pPr>
      <w:r>
        <w:pict>
          <v:shape type="#_x0000_t75" style="width:592.92pt;height:845.28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80" w:right="1680"/>
          <w:headerReference w:type="default" r:id="rId52"/>
          <w:pgSz w:w="11900" w:h="16920"/>
        </w:sectPr>
      </w:pPr>
      <w:r>
        <w:pict>
          <v:shape type="#_x0000_t75" style="position:absolute;margin-left:0pt;margin-top:0pt;width:594.36pt;height:846pt;mso-position-horizontal-relative:page;mso-position-vertical-relative:page;z-index:-3994">
            <v:imagedata o:title="" r:id="rId53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80" w:right="1680"/>
          <w:headerReference w:type="default" r:id="rId54"/>
          <w:pgSz w:w="11900" w:h="16960"/>
        </w:sectPr>
      </w:pPr>
      <w:r>
        <w:pict>
          <v:shape type="#_x0000_t75" style="position:absolute;margin-left:0pt;margin-top:-1.8e-006pt;width:594.72pt;height:847.08pt;mso-position-horizontal-relative:page;mso-position-vertical-relative:page;z-index:-3993">
            <v:imagedata o:title="" r:id="rId55"/>
          </v:shape>
        </w:pict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Mar w:header="0" w:footer="0" w:top="0" w:bottom="0" w:left="0" w:right="0"/>
          <w:headerReference w:type="default" r:id="rId56"/>
          <w:pgSz w:w="11800" w:h="16920"/>
        </w:sectPr>
      </w:pPr>
      <w:r>
        <w:pict>
          <v:shape type="#_x0000_t75" style="width:589.68pt;height:846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58"/>
          <w:pgSz w:w="11820" w:h="169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59"/>
          <w:pgSz w:w="1188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80" w:right="1680"/>
          <w:headerReference w:type="default" r:id="rId60"/>
          <w:pgSz w:w="1188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61"/>
          <w:pgSz w:w="11800" w:h="169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  <w:sectPr>
          <w:pgMar w:header="0" w:footer="0" w:top="-20" w:bottom="0" w:left="0" w:right="0"/>
          <w:headerReference w:type="default" r:id="rId62"/>
          <w:pgSz w:w="11840" w:h="17080"/>
        </w:sectPr>
      </w:pP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Mar w:header="0" w:footer="0" w:top="-20" w:bottom="0" w:left="0" w:right="0"/>
          <w:headerReference w:type="default" r:id="rId63"/>
          <w:pgSz w:w="11880" w:h="17060"/>
        </w:sectPr>
      </w:pP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header="0" w:footer="0" w:top="-20" w:bottom="0" w:left="0" w:right="0"/>
          <w:headerReference w:type="default" r:id="rId64"/>
          <w:pgSz w:w="11820" w:h="17020"/>
        </w:sectPr>
      </w:pP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65"/>
          <w:pgSz w:w="1180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66"/>
          <w:pgSz w:w="11840" w:h="169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67"/>
          <w:pgSz w:w="11860" w:h="169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68"/>
          <w:pgSz w:w="11760" w:h="169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69"/>
          <w:pgSz w:w="11840" w:h="173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70"/>
          <w:pgSz w:w="11780" w:h="169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71"/>
          <w:pgSz w:w="1180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2"/>
          <w:pgSz w:w="1186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80" w:right="1680"/>
          <w:headerReference w:type="default" r:id="rId73"/>
          <w:pgSz w:w="1190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4"/>
          <w:pgSz w:w="1186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5"/>
          <w:pgSz w:w="11840" w:h="169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6"/>
          <w:pgSz w:w="1184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7"/>
          <w:pgSz w:w="1184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580" w:bottom="280" w:left="1660" w:right="1660"/>
          <w:headerReference w:type="default" r:id="rId78"/>
          <w:pgSz w:w="1186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600" w:bottom="280" w:left="1660" w:right="1660"/>
          <w:headerReference w:type="default" r:id="rId79"/>
          <w:pgSz w:w="1186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0"/>
          <w:pgSz w:w="11880" w:h="170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1"/>
          <w:pgSz w:w="11880" w:h="172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2"/>
          <w:pgSz w:w="11840" w:h="169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3"/>
          <w:pgSz w:w="1698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4"/>
          <w:pgSz w:w="1700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5"/>
          <w:pgSz w:w="16980" w:h="119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6"/>
          <w:pgSz w:w="1698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7"/>
          <w:pgSz w:w="1696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8"/>
          <w:pgSz w:w="11840" w:h="169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89"/>
          <w:pgSz w:w="1698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90"/>
          <w:pgSz w:w="16980" w:h="1188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8"/>
        <w:ind w:left="102"/>
      </w:pPr>
      <w:r>
        <w:pict>
          <v:shape type="#_x0000_t75" style="position:absolute;margin-left:93.6221pt;margin-top:4.32262pt;width:59.0539pt;height:11.527pt;mso-position-horizontal-relative:page;mso-position-vertical-relative:paragraph;z-index:-3970">
            <v:imagedata o:title="" r:id="rId92"/>
          </v:shape>
        </w:pict>
      </w:r>
      <w:r>
        <w:pict>
          <v:shape type="#_x0000_t75" style="width:41.7699pt;height:11.527pt">
            <v:imagedata o:title="" r:id="rId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 w:lineRule="exact" w:line="180"/>
        <w:ind w:left="6720"/>
        <w:sectPr>
          <w:pgMar w:header="0" w:footer="0" w:top="0" w:bottom="280" w:left="100" w:right="2440"/>
          <w:headerReference w:type="default" r:id="rId91"/>
          <w:pgSz w:w="16960" w:h="11880" w:orient="landscape"/>
        </w:sectPr>
      </w:pPr>
      <w:r>
        <w:pict>
          <v:shape type="#_x0000_t75" style="position:absolute;margin-left:502.679pt;margin-top:-110.08pt;width:63.3749pt;height:11.527pt;mso-position-horizontal-relative:page;mso-position-vertical-relative:paragraph;z-index:-3972">
            <v:imagedata o:title="" r:id="rId94"/>
          </v:shape>
        </w:pict>
      </w:r>
      <w:r>
        <w:pict>
          <v:shape type="#_x0000_t75" style="position:absolute;margin-left:263.582pt;margin-top:-110.08pt;width:44.6505pt;height:11.527pt;mso-position-horizontal-relative:page;mso-position-vertical-relative:paragraph;z-index:-3971">
            <v:imagedata o:title="" r:id="rId95"/>
          </v:shape>
        </w:pict>
      </w:r>
      <w:r>
        <w:rPr>
          <w:rFonts w:cs="Arial" w:hAnsi="Arial" w:eastAsia="Arial" w:ascii="Arial"/>
          <w:b/>
          <w:color w:val="404244"/>
          <w:w w:val="82"/>
          <w:position w:val="-1"/>
          <w:sz w:val="17"/>
          <w:szCs w:val="17"/>
        </w:rPr>
        <w:t>P</w:t>
      </w:r>
      <w:r>
        <w:rPr>
          <w:rFonts w:cs="Arial" w:hAnsi="Arial" w:eastAsia="Arial" w:ascii="Arial"/>
          <w:b/>
          <w:color w:val="303335"/>
          <w:w w:val="130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404244"/>
          <w:w w:val="106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303335"/>
          <w:w w:val="139"/>
          <w:position w:val="-1"/>
          <w:sz w:val="17"/>
          <w:szCs w:val="17"/>
        </w:rPr>
        <w:t>f</w:t>
      </w:r>
      <w:r>
        <w:rPr>
          <w:rFonts w:cs="Arial" w:hAnsi="Arial" w:eastAsia="Arial" w:ascii="Arial"/>
          <w:b/>
          <w:color w:val="404244"/>
          <w:w w:val="106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1A1D1D"/>
          <w:w w:val="122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303335"/>
          <w:w w:val="127"/>
          <w:position w:val="-1"/>
          <w:sz w:val="17"/>
          <w:szCs w:val="17"/>
        </w:rPr>
        <w:t>t</w:t>
      </w:r>
      <w:r>
        <w:rPr>
          <w:rFonts w:cs="Arial" w:hAnsi="Arial" w:eastAsia="Arial" w:ascii="Arial"/>
          <w:b/>
          <w:color w:val="1A1D1D"/>
          <w:w w:val="111"/>
          <w:position w:val="-1"/>
          <w:sz w:val="17"/>
          <w:szCs w:val="17"/>
        </w:rPr>
        <w:t>u</w:t>
      </w:r>
      <w:r>
        <w:rPr>
          <w:rFonts w:cs="Arial" w:hAnsi="Arial" w:eastAsia="Arial" w:ascii="Arial"/>
          <w:b/>
          <w:color w:val="303335"/>
          <w:w w:val="141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404244"/>
          <w:w w:val="99"/>
          <w:position w:val="-1"/>
          <w:sz w:val="17"/>
          <w:szCs w:val="17"/>
        </w:rPr>
        <w:t>a</w:t>
      </w:r>
      <w:r>
        <w:rPr>
          <w:rFonts w:cs="Arial" w:hAnsi="Arial" w:eastAsia="Arial" w:ascii="Arial"/>
          <w:b/>
          <w:color w:val="40424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404244"/>
          <w:spacing w:val="-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404244"/>
          <w:spacing w:val="0"/>
          <w:w w:val="112"/>
          <w:position w:val="-1"/>
          <w:sz w:val="17"/>
          <w:szCs w:val="17"/>
        </w:rPr>
        <w:t>M</w:t>
      </w:r>
      <w:r>
        <w:rPr>
          <w:rFonts w:cs="Arial" w:hAnsi="Arial" w:eastAsia="Arial" w:ascii="Arial"/>
          <w:b/>
          <w:color w:val="1A1D1D"/>
          <w:spacing w:val="0"/>
          <w:w w:val="112"/>
          <w:position w:val="-1"/>
          <w:sz w:val="17"/>
          <w:szCs w:val="17"/>
        </w:rPr>
        <w:t>u</w:t>
      </w:r>
      <w:r>
        <w:rPr>
          <w:rFonts w:cs="Arial" w:hAnsi="Arial" w:eastAsia="Arial" w:ascii="Arial"/>
          <w:b/>
          <w:color w:val="303335"/>
          <w:spacing w:val="0"/>
          <w:w w:val="112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303335"/>
          <w:spacing w:val="0"/>
          <w:w w:val="112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4F5253"/>
          <w:spacing w:val="0"/>
          <w:w w:val="112"/>
          <w:position w:val="-1"/>
          <w:sz w:val="17"/>
          <w:szCs w:val="17"/>
        </w:rPr>
        <w:t>c</w:t>
      </w:r>
      <w:r>
        <w:rPr>
          <w:rFonts w:cs="Arial" w:hAnsi="Arial" w:eastAsia="Arial" w:ascii="Arial"/>
          <w:b/>
          <w:color w:val="1A1D1D"/>
          <w:spacing w:val="0"/>
          <w:w w:val="112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303335"/>
          <w:spacing w:val="0"/>
          <w:w w:val="112"/>
          <w:position w:val="-1"/>
          <w:sz w:val="17"/>
          <w:szCs w:val="17"/>
        </w:rPr>
        <w:t>p</w:t>
      </w:r>
      <w:r>
        <w:rPr>
          <w:rFonts w:cs="Arial" w:hAnsi="Arial" w:eastAsia="Arial" w:ascii="Arial"/>
          <w:b/>
          <w:color w:val="404244"/>
          <w:spacing w:val="0"/>
          <w:w w:val="112"/>
          <w:position w:val="-1"/>
          <w:sz w:val="17"/>
          <w:szCs w:val="17"/>
        </w:rPr>
        <w:t>a</w:t>
      </w:r>
      <w:r>
        <w:rPr>
          <w:rFonts w:cs="Arial" w:hAnsi="Arial" w:eastAsia="Arial" w:ascii="Arial"/>
          <w:b/>
          <w:color w:val="000000"/>
          <w:spacing w:val="0"/>
          <w:w w:val="112"/>
          <w:position w:val="-1"/>
          <w:sz w:val="17"/>
          <w:szCs w:val="17"/>
        </w:rPr>
        <w:t>l</w:t>
      </w:r>
      <w:r>
        <w:rPr>
          <w:rFonts w:cs="Arial" w:hAnsi="Arial" w:eastAsia="Arial" w:ascii="Arial"/>
          <w:b/>
          <w:color w:val="000000"/>
          <w:spacing w:val="33"/>
          <w:w w:val="112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303335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b/>
          <w:color w:val="4F5253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4F5253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4F5253"/>
          <w:spacing w:val="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303335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b/>
          <w:color w:val="404244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b/>
          <w:color w:val="1A1D1D"/>
          <w:spacing w:val="0"/>
          <w:w w:val="100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303335"/>
          <w:spacing w:val="0"/>
          <w:w w:val="100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303335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303335"/>
          <w:spacing w:val="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303335"/>
          <w:spacing w:val="0"/>
          <w:w w:val="82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1A1D1D"/>
          <w:spacing w:val="0"/>
          <w:w w:val="122"/>
          <w:position w:val="-1"/>
          <w:sz w:val="17"/>
          <w:szCs w:val="17"/>
        </w:rPr>
        <w:t>l</w:t>
      </w:r>
      <w:r>
        <w:rPr>
          <w:rFonts w:cs="Arial" w:hAnsi="Arial" w:eastAsia="Arial" w:ascii="Arial"/>
          <w:b/>
          <w:color w:val="404244"/>
          <w:spacing w:val="0"/>
          <w:w w:val="122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4F5253"/>
          <w:spacing w:val="0"/>
          <w:w w:val="114"/>
          <w:position w:val="-1"/>
          <w:sz w:val="17"/>
          <w:szCs w:val="17"/>
        </w:rPr>
        <w:t>s</w:t>
      </w:r>
      <w:r>
        <w:rPr>
          <w:rFonts w:cs="Arial" w:hAnsi="Arial" w:eastAsia="Arial" w:ascii="Arial"/>
          <w:b/>
          <w:color w:val="626366"/>
          <w:spacing w:val="0"/>
          <w:w w:val="114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303335"/>
          <w:spacing w:val="0"/>
          <w:w w:val="118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2684" w:right="-32"/>
      </w:pPr>
      <w:r>
        <w:rPr>
          <w:rFonts w:cs="Arial" w:hAnsi="Arial" w:eastAsia="Arial" w:ascii="Arial"/>
          <w:b/>
          <w:color w:val="717475"/>
          <w:w w:val="114"/>
          <w:sz w:val="13"/>
          <w:szCs w:val="13"/>
        </w:rPr>
        <w:t>G</w:t>
      </w:r>
      <w:r>
        <w:rPr>
          <w:rFonts w:cs="Arial" w:hAnsi="Arial" w:eastAsia="Arial" w:ascii="Arial"/>
          <w:b/>
          <w:color w:val="858789"/>
          <w:w w:val="135"/>
          <w:sz w:val="13"/>
          <w:szCs w:val="13"/>
        </w:rPr>
        <w:t>O</w:t>
      </w:r>
      <w:r>
        <w:rPr>
          <w:rFonts w:cs="Arial" w:hAnsi="Arial" w:eastAsia="Arial" w:ascii="Arial"/>
          <w:b/>
          <w:color w:val="626366"/>
          <w:w w:val="149"/>
          <w:sz w:val="13"/>
          <w:szCs w:val="13"/>
        </w:rPr>
        <w:t>V</w:t>
      </w:r>
      <w:r>
        <w:rPr>
          <w:rFonts w:cs="Arial" w:hAnsi="Arial" w:eastAsia="Arial" w:ascii="Arial"/>
          <w:b/>
          <w:color w:val="626366"/>
          <w:w w:val="141"/>
          <w:sz w:val="13"/>
          <w:szCs w:val="13"/>
        </w:rPr>
        <w:t>E</w:t>
      </w:r>
      <w:r>
        <w:rPr>
          <w:rFonts w:cs="Arial" w:hAnsi="Arial" w:eastAsia="Arial" w:ascii="Arial"/>
          <w:b/>
          <w:color w:val="303335"/>
          <w:w w:val="145"/>
          <w:sz w:val="13"/>
          <w:szCs w:val="13"/>
        </w:rPr>
        <w:t>H</w:t>
      </w:r>
      <w:r>
        <w:rPr>
          <w:rFonts w:cs="Arial" w:hAnsi="Arial" w:eastAsia="Arial" w:ascii="Arial"/>
          <w:b/>
          <w:color w:val="303335"/>
          <w:w w:val="176"/>
          <w:sz w:val="13"/>
          <w:szCs w:val="13"/>
        </w:rPr>
        <w:t>N</w:t>
      </w:r>
      <w:r>
        <w:rPr>
          <w:rFonts w:cs="Arial" w:hAnsi="Arial" w:eastAsia="Arial" w:ascii="Arial"/>
          <w:b/>
          <w:color w:val="4F5253"/>
          <w:w w:val="156"/>
          <w:sz w:val="13"/>
          <w:szCs w:val="13"/>
        </w:rPr>
        <w:t>O</w:t>
      </w:r>
      <w:r>
        <w:rPr>
          <w:rFonts w:cs="Arial" w:hAnsi="Arial" w:eastAsia="Arial" w:ascii="Arial"/>
          <w:b/>
          <w:color w:val="4F5253"/>
          <w:w w:val="100"/>
          <w:sz w:val="13"/>
          <w:szCs w:val="13"/>
        </w:rPr>
        <w:t>  </w:t>
      </w:r>
      <w:r>
        <w:rPr>
          <w:rFonts w:cs="Arial" w:hAnsi="Arial" w:eastAsia="Arial" w:ascii="Arial"/>
          <w:b/>
          <w:color w:val="4F5253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4F5253"/>
          <w:spacing w:val="0"/>
          <w:w w:val="136"/>
          <w:sz w:val="13"/>
          <w:szCs w:val="13"/>
        </w:rPr>
        <w:t>D</w:t>
      </w:r>
      <w:r>
        <w:rPr>
          <w:rFonts w:cs="Arial" w:hAnsi="Arial" w:eastAsia="Arial" w:ascii="Arial"/>
          <w:b/>
          <w:color w:val="4F5253"/>
          <w:spacing w:val="0"/>
          <w:w w:val="136"/>
          <w:sz w:val="13"/>
          <w:szCs w:val="13"/>
        </w:rPr>
        <w:t>O</w:t>
      </w:r>
      <w:r>
        <w:rPr>
          <w:rFonts w:cs="Arial" w:hAnsi="Arial" w:eastAsia="Arial" w:ascii="Arial"/>
          <w:b/>
          <w:color w:val="4F5253"/>
          <w:spacing w:val="45"/>
          <w:w w:val="136"/>
          <w:sz w:val="13"/>
          <w:szCs w:val="13"/>
        </w:rPr>
        <w:t> </w:t>
      </w:r>
      <w:r>
        <w:rPr>
          <w:rFonts w:cs="Arial" w:hAnsi="Arial" w:eastAsia="Arial" w:ascii="Arial"/>
          <w:b/>
          <w:color w:val="4F5253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b/>
          <w:color w:val="4F5253"/>
          <w:spacing w:val="0"/>
          <w:w w:val="141"/>
          <w:sz w:val="13"/>
          <w:szCs w:val="13"/>
        </w:rPr>
        <w:t>S</w:t>
      </w:r>
      <w:r>
        <w:rPr>
          <w:rFonts w:cs="Arial" w:hAnsi="Arial" w:eastAsia="Arial" w:ascii="Arial"/>
          <w:b/>
          <w:color w:val="303335"/>
          <w:spacing w:val="0"/>
          <w:w w:val="163"/>
          <w:sz w:val="13"/>
          <w:szCs w:val="13"/>
        </w:rPr>
        <w:t>T</w:t>
      </w:r>
      <w:r>
        <w:rPr>
          <w:rFonts w:cs="Arial" w:hAnsi="Arial" w:eastAsia="Arial" w:ascii="Arial"/>
          <w:b/>
          <w:color w:val="626366"/>
          <w:spacing w:val="0"/>
          <w:w w:val="130"/>
          <w:sz w:val="13"/>
          <w:szCs w:val="13"/>
        </w:rPr>
        <w:t>A</w:t>
      </w:r>
      <w:r>
        <w:rPr>
          <w:rFonts w:cs="Arial" w:hAnsi="Arial" w:eastAsia="Arial" w:ascii="Arial"/>
          <w:b/>
          <w:color w:val="404244"/>
          <w:spacing w:val="0"/>
          <w:w w:val="142"/>
          <w:sz w:val="13"/>
          <w:szCs w:val="13"/>
        </w:rPr>
        <w:t>O</w:t>
      </w:r>
      <w:r>
        <w:rPr>
          <w:rFonts w:cs="Arial" w:hAnsi="Arial" w:eastAsia="Arial" w:ascii="Arial"/>
          <w:b/>
          <w:color w:val="4F5253"/>
          <w:spacing w:val="0"/>
          <w:w w:val="149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22" w:lineRule="exact" w:line="160"/>
        <w:ind w:right="648"/>
      </w:pPr>
      <w:r>
        <w:pict>
          <v:shape type="#_x0000_t75" style="position:absolute;margin-left:168.52pt;margin-top:-58.645pt;width:54.7329pt;height:44.6671pt;mso-position-horizontal-relative:page;mso-position-vertical-relative:paragraph;z-index:-3973">
            <v:imagedata o:title="" r:id="rId96"/>
          </v:shape>
        </w:pict>
      </w:r>
      <w:r>
        <w:rPr>
          <w:rFonts w:cs="Times New Roman" w:hAnsi="Times New Roman" w:eastAsia="Times New Roman" w:ascii="Times New Roman"/>
          <w:b/>
          <w:color w:val="4F5253"/>
          <w:spacing w:val="0"/>
          <w:w w:val="12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626366"/>
          <w:spacing w:val="0"/>
          <w:w w:val="12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626366"/>
          <w:spacing w:val="0"/>
          <w:w w:val="12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626366"/>
          <w:spacing w:val="6"/>
          <w:w w:val="12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04244"/>
          <w:spacing w:val="0"/>
          <w:w w:val="11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4F5253"/>
          <w:spacing w:val="0"/>
          <w:w w:val="12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4F5253"/>
          <w:spacing w:val="0"/>
          <w:w w:val="16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626366"/>
          <w:spacing w:val="0"/>
          <w:w w:val="62"/>
          <w:sz w:val="14"/>
          <w:szCs w:val="14"/>
        </w:rPr>
        <w:t>&lt;.</w:t>
      </w:r>
      <w:r>
        <w:rPr>
          <w:rFonts w:cs="Times New Roman" w:hAnsi="Times New Roman" w:eastAsia="Times New Roman" w:ascii="Times New Roman"/>
          <w:b/>
          <w:color w:val="4F5253"/>
          <w:spacing w:val="0"/>
          <w:w w:val="14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6" w:lineRule="atLeast" w:line="340"/>
        <w:ind w:left="526" w:right="4207" w:hanging="526"/>
        <w:sectPr>
          <w:type w:val="continuous"/>
          <w:pgSz w:w="16960" w:h="11880" w:orient="landscape"/>
          <w:pgMar w:top="300" w:bottom="280" w:left="100" w:right="2440"/>
          <w:cols w:num="2" w:equalWidth="off">
            <w:col w:w="4891" w:space="1649"/>
            <w:col w:w="7880"/>
          </w:cols>
        </w:sectPr>
      </w:pPr>
      <w:r>
        <w:br w:type="column"/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000000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25"/>
          <w:sz w:val="17"/>
          <w:szCs w:val="17"/>
        </w:rPr>
        <w:t>T</w:t>
      </w:r>
      <w:r>
        <w:rPr>
          <w:rFonts w:cs="Arial" w:hAnsi="Arial" w:eastAsia="Arial" w:ascii="Arial"/>
          <w:color w:val="404244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1A1D1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25"/>
          <w:sz w:val="17"/>
          <w:szCs w:val="17"/>
        </w:rPr>
        <w:t>Z</w:t>
      </w:r>
      <w:r>
        <w:rPr>
          <w:rFonts w:cs="Arial" w:hAnsi="Arial" w:eastAsia="Arial" w:ascii="Arial"/>
          <w:color w:val="303335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303335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color w:val="404244"/>
          <w:spacing w:val="0"/>
          <w:w w:val="67"/>
          <w:sz w:val="17"/>
          <w:szCs w:val="17"/>
        </w:rPr>
        <w:t>&lt;;:</w:t>
      </w:r>
      <w:r>
        <w:rPr>
          <w:rFonts w:cs="Arial" w:hAnsi="Arial" w:eastAsia="Arial" w:ascii="Arial"/>
          <w:color w:val="303335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303335"/>
          <w:spacing w:val="0"/>
          <w:w w:val="111"/>
          <w:sz w:val="17"/>
          <w:szCs w:val="17"/>
        </w:rPr>
        <w:t>M</w:t>
      </w:r>
      <w:r>
        <w:rPr>
          <w:rFonts w:cs="Arial" w:hAnsi="Arial" w:eastAsia="Arial" w:ascii="Arial"/>
          <w:color w:val="303335"/>
          <w:spacing w:val="0"/>
          <w:w w:val="120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1A1D1D"/>
          <w:spacing w:val="0"/>
          <w:w w:val="131"/>
          <w:sz w:val="17"/>
          <w:szCs w:val="17"/>
        </w:rPr>
        <w:t>T</w:t>
      </w:r>
      <w:r>
        <w:rPr>
          <w:rFonts w:cs="Arial" w:hAnsi="Arial" w:eastAsia="Arial" w:ascii="Arial"/>
          <w:color w:val="404244"/>
          <w:spacing w:val="0"/>
          <w:w w:val="161"/>
          <w:sz w:val="17"/>
          <w:szCs w:val="17"/>
        </w:rPr>
        <w:t>fl</w:t>
      </w:r>
      <w:r>
        <w:rPr>
          <w:rFonts w:cs="Arial" w:hAnsi="Arial" w:eastAsia="Arial" w:ascii="Arial"/>
          <w:color w:val="303335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1A1D1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303335"/>
          <w:spacing w:val="0"/>
          <w:w w:val="133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color w:val="404244"/>
          <w:spacing w:val="0"/>
          <w:w w:val="108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X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F5253"/>
          <w:spacing w:val="35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404244"/>
          <w:spacing w:val="0"/>
          <w:w w:val="120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25"/>
          <w:sz w:val="17"/>
          <w:szCs w:val="17"/>
        </w:rPr>
        <w:t>T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AS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83"/>
          <w:sz w:val="17"/>
          <w:szCs w:val="17"/>
        </w:rPr>
        <w:t>F</w:t>
      </w:r>
      <w:r>
        <w:rPr>
          <w:rFonts w:cs="Arial" w:hAnsi="Arial" w:eastAsia="Arial" w:ascii="Arial"/>
          <w:color w:val="303335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20"/>
          <w:sz w:val="17"/>
          <w:szCs w:val="17"/>
        </w:rPr>
        <w:t>S</w:t>
      </w:r>
      <w:r>
        <w:rPr>
          <w:rFonts w:cs="Arial" w:hAnsi="Arial" w:eastAsia="Arial" w:ascii="Arial"/>
          <w:color w:val="404244"/>
          <w:spacing w:val="0"/>
          <w:w w:val="111"/>
          <w:sz w:val="17"/>
          <w:szCs w:val="17"/>
        </w:rPr>
        <w:t>C</w:t>
      </w:r>
      <w:r>
        <w:rPr>
          <w:rFonts w:cs="Arial" w:hAnsi="Arial" w:eastAsia="Arial" w:ascii="Arial"/>
          <w:color w:val="4F525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1A1D1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85"/>
        <w:ind w:left="4346" w:right="2049"/>
      </w:pPr>
      <w:r>
        <w:rPr>
          <w:rFonts w:cs="Arial" w:hAnsi="Arial" w:eastAsia="Arial" w:ascii="Arial"/>
          <w:color w:val="404244"/>
          <w:w w:val="22"/>
          <w:sz w:val="17"/>
          <w:szCs w:val="17"/>
        </w:rPr>
        <w:t>1</w:t>
      </w:r>
      <w:r>
        <w:rPr>
          <w:rFonts w:cs="Arial" w:hAnsi="Arial" w:eastAsia="Arial" w:ascii="Arial"/>
          <w:color w:val="303335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3033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63"/>
          <w:sz w:val="17"/>
          <w:szCs w:val="17"/>
        </w:rPr>
        <w:t>-</w:t>
      </w:r>
      <w:r>
        <w:rPr>
          <w:rFonts w:cs="Arial" w:hAnsi="Arial" w:eastAsia="Arial" w:ascii="Arial"/>
          <w:color w:val="4F5253"/>
          <w:spacing w:val="0"/>
          <w:w w:val="171"/>
          <w:sz w:val="17"/>
          <w:szCs w:val="17"/>
        </w:rPr>
        <w:t>A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VA</w:t>
      </w:r>
      <w:r>
        <w:rPr>
          <w:rFonts w:cs="Arial" w:hAnsi="Arial" w:eastAsia="Arial" w:ascii="Arial"/>
          <w:color w:val="1A1D1D"/>
          <w:spacing w:val="0"/>
          <w:w w:val="129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4F5253"/>
          <w:spacing w:val="0"/>
          <w:w w:val="70"/>
          <w:sz w:val="17"/>
          <w:szCs w:val="17"/>
        </w:rPr>
        <w:t>&lt;;:</w:t>
      </w:r>
      <w:r>
        <w:rPr>
          <w:rFonts w:cs="Arial" w:hAnsi="Arial" w:eastAsia="Arial" w:ascii="Arial"/>
          <w:color w:val="4F525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82"/>
          <w:sz w:val="17"/>
          <w:szCs w:val="17"/>
        </w:rPr>
        <w:t>D</w:t>
      </w:r>
      <w:r>
        <w:rPr>
          <w:rFonts w:cs="Arial" w:hAnsi="Arial" w:eastAsia="Arial" w:ascii="Arial"/>
          <w:color w:val="404244"/>
          <w:spacing w:val="0"/>
          <w:w w:val="119"/>
          <w:sz w:val="17"/>
          <w:szCs w:val="17"/>
        </w:rPr>
        <w:t>O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404244"/>
          <w:spacing w:val="0"/>
          <w:w w:val="117"/>
          <w:sz w:val="17"/>
          <w:szCs w:val="17"/>
        </w:rPr>
        <w:t>U</w:t>
      </w:r>
      <w:r>
        <w:rPr>
          <w:rFonts w:cs="Arial" w:hAnsi="Arial" w:eastAsia="Arial" w:ascii="Arial"/>
          <w:color w:val="4F5253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303335"/>
          <w:spacing w:val="0"/>
          <w:w w:val="114"/>
          <w:sz w:val="17"/>
          <w:szCs w:val="17"/>
        </w:rPr>
        <w:t>P</w:t>
      </w:r>
      <w:r>
        <w:rPr>
          <w:rFonts w:cs="Arial" w:hAnsi="Arial" w:eastAsia="Arial" w:ascii="Arial"/>
          <w:color w:val="4F5253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4F5253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16"/>
          <w:sz w:val="17"/>
          <w:szCs w:val="17"/>
        </w:rPr>
        <w:t>M</w:t>
      </w:r>
      <w:r>
        <w:rPr>
          <w:rFonts w:cs="Arial" w:hAnsi="Arial" w:eastAsia="Arial" w:ascii="Arial"/>
          <w:color w:val="4F5253"/>
          <w:spacing w:val="0"/>
          <w:w w:val="120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17"/>
          <w:sz w:val="17"/>
          <w:szCs w:val="17"/>
        </w:rPr>
        <w:t>N</w:t>
      </w:r>
      <w:r>
        <w:rPr>
          <w:rFonts w:cs="Arial" w:hAnsi="Arial" w:eastAsia="Arial" w:ascii="Arial"/>
          <w:color w:val="404244"/>
          <w:spacing w:val="0"/>
          <w:w w:val="125"/>
          <w:sz w:val="17"/>
          <w:szCs w:val="17"/>
        </w:rPr>
        <w:t>T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A1D1D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1A1D1D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83"/>
          <w:sz w:val="17"/>
          <w:szCs w:val="17"/>
        </w:rPr>
        <w:t>F</w:t>
      </w:r>
      <w:r>
        <w:rPr>
          <w:rFonts w:cs="Arial" w:hAnsi="Arial" w:eastAsia="Arial" w:ascii="Arial"/>
          <w:color w:val="1A1D1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4F5253"/>
          <w:spacing w:val="0"/>
          <w:w w:val="117"/>
          <w:sz w:val="17"/>
          <w:szCs w:val="17"/>
        </w:rPr>
        <w:t>C</w:t>
      </w:r>
      <w:r>
        <w:rPr>
          <w:rFonts w:cs="Arial" w:hAnsi="Arial" w:eastAsia="Arial" w:ascii="Arial"/>
          <w:color w:val="4F525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08"/>
          <w:sz w:val="17"/>
          <w:szCs w:val="17"/>
        </w:rPr>
        <w:t>X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17"/>
          <w:sz w:val="17"/>
          <w:szCs w:val="17"/>
        </w:rPr>
        <w:t>RC</w:t>
      </w:r>
      <w:r>
        <w:rPr>
          <w:rFonts w:cs="Arial" w:hAnsi="Arial" w:eastAsia="Arial" w:ascii="Arial"/>
          <w:color w:val="000000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17"/>
          <w:sz w:val="17"/>
          <w:szCs w:val="17"/>
        </w:rPr>
        <w:t>C</w:t>
      </w:r>
      <w:r>
        <w:rPr>
          <w:rFonts w:cs="Arial" w:hAnsi="Arial" w:eastAsia="Arial" w:ascii="Arial"/>
          <w:color w:val="000000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19"/>
          <w:sz w:val="17"/>
          <w:szCs w:val="17"/>
        </w:rPr>
        <w:t>O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303335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1A1D1D"/>
          <w:spacing w:val="0"/>
          <w:w w:val="125"/>
          <w:sz w:val="17"/>
          <w:szCs w:val="17"/>
        </w:rPr>
        <w:t>T</w:t>
      </w:r>
      <w:r>
        <w:rPr>
          <w:rFonts w:cs="Arial" w:hAnsi="Arial" w:eastAsia="Arial" w:ascii="Arial"/>
          <w:color w:val="303335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303335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1A1D1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19"/>
          <w:sz w:val="17"/>
          <w:szCs w:val="17"/>
        </w:rPr>
        <w:t>O</w:t>
      </w:r>
      <w:r>
        <w:rPr>
          <w:rFonts w:cs="Arial" w:hAnsi="Arial" w:eastAsia="Arial" w:ascii="Arial"/>
          <w:color w:val="303335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80"/>
        <w:ind w:left="8127" w:right="5816"/>
      </w:pPr>
      <w:r>
        <w:rPr>
          <w:rFonts w:cs="Arial" w:hAnsi="Arial" w:eastAsia="Arial" w:ascii="Arial"/>
          <w:color w:val="717475"/>
          <w:w w:val="91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626366"/>
          <w:w w:val="114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626366"/>
          <w:w w:val="91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717475"/>
          <w:w w:val="137"/>
          <w:position w:val="-1"/>
          <w:sz w:val="17"/>
          <w:szCs w:val="17"/>
        </w:rPr>
        <w:t>3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type w:val="continuous"/>
          <w:pgSz w:w="16960" w:h="11880" w:orient="landscape"/>
          <w:pgMar w:top="300" w:bottom="280" w:left="100" w:right="24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90"/>
        <w:ind w:left="2759" w:right="-49"/>
      </w:pPr>
      <w:r>
        <w:pict>
          <v:shape type="#_x0000_t75" style="position:absolute;margin-left:34.5682pt;margin-top:-21.9323pt;width:79.2187pt;height:44.6671pt;mso-position-horizontal-relative:page;mso-position-vertical-relative:paragraph;z-index:-3974">
            <v:imagedata o:title="" r:id="rId97"/>
          </v:shape>
        </w:pict>
      </w:r>
      <w:r>
        <w:rPr>
          <w:rFonts w:cs="Arial" w:hAnsi="Arial" w:eastAsia="Arial" w:ascii="Arial"/>
          <w:b/>
          <w:color w:val="626366"/>
          <w:w w:val="76"/>
          <w:sz w:val="17"/>
          <w:szCs w:val="17"/>
        </w:rPr>
        <w:t>L</w:t>
      </w:r>
      <w:r>
        <w:rPr>
          <w:rFonts w:cs="Arial" w:hAnsi="Arial" w:eastAsia="Arial" w:ascii="Arial"/>
          <w:b/>
          <w:color w:val="858789"/>
          <w:w w:val="111"/>
          <w:sz w:val="17"/>
          <w:szCs w:val="17"/>
        </w:rPr>
        <w:t>RF</w:t>
      </w:r>
      <w:r>
        <w:rPr>
          <w:rFonts w:cs="Arial" w:hAnsi="Arial" w:eastAsia="Arial" w:ascii="Arial"/>
          <w:b/>
          <w:color w:val="858789"/>
          <w:w w:val="100"/>
          <w:sz w:val="17"/>
          <w:szCs w:val="17"/>
        </w:rPr>
        <w:t>  </w:t>
      </w:r>
      <w:r>
        <w:rPr>
          <w:rFonts w:cs="Arial" w:hAnsi="Arial" w:eastAsia="Arial" w:ascii="Arial"/>
          <w:b/>
          <w:color w:val="858789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b/>
          <w:color w:val="626366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b/>
          <w:color w:val="717475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b/>
          <w:color w:val="717475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0"/>
          <w:w w:val="100"/>
          <w:sz w:val="17"/>
          <w:szCs w:val="17"/>
        </w:rPr>
        <w:t>4</w:t>
      </w:r>
      <w:r>
        <w:rPr>
          <w:rFonts w:cs="Arial" w:hAnsi="Arial" w:eastAsia="Arial" w:ascii="Arial"/>
          <w:b/>
          <w:color w:val="858789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b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858789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858789"/>
          <w:spacing w:val="0"/>
          <w:w w:val="100"/>
          <w:sz w:val="19"/>
          <w:szCs w:val="19"/>
        </w:rPr>
        <w:t>§</w:t>
      </w:r>
      <w:r>
        <w:rPr>
          <w:rFonts w:cs="Times New Roman" w:hAnsi="Times New Roman" w:eastAsia="Times New Roman" w:ascii="Times New Roman"/>
          <w:b/>
          <w:color w:val="858789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717475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b/>
          <w:color w:val="858789"/>
          <w:spacing w:val="0"/>
          <w:w w:val="100"/>
          <w:sz w:val="17"/>
          <w:szCs w:val="17"/>
        </w:rPr>
        <w:t>°</w:t>
      </w:r>
      <w:r>
        <w:rPr>
          <w:rFonts w:cs="Arial" w:hAnsi="Arial" w:eastAsia="Arial" w:ascii="Arial"/>
          <w:b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858789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0"/>
          <w:w w:val="30"/>
          <w:sz w:val="17"/>
          <w:szCs w:val="17"/>
        </w:rPr>
        <w:t>i</w:t>
      </w:r>
      <w:r>
        <w:rPr>
          <w:rFonts w:cs="Arial" w:hAnsi="Arial" w:eastAsia="Arial" w:ascii="Arial"/>
          <w:b/>
          <w:color w:val="626366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b/>
          <w:color w:val="717475"/>
          <w:spacing w:val="0"/>
          <w:w w:val="114"/>
          <w:sz w:val="17"/>
          <w:szCs w:val="17"/>
        </w:rPr>
        <w:t>c</w:t>
      </w:r>
      <w:r>
        <w:rPr>
          <w:rFonts w:cs="Arial" w:hAnsi="Arial" w:eastAsia="Arial" w:ascii="Arial"/>
          <w:b/>
          <w:color w:val="717475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717475"/>
          <w:spacing w:val="0"/>
          <w:w w:val="99"/>
          <w:sz w:val="17"/>
          <w:szCs w:val="17"/>
        </w:rPr>
        <w:t>s</w:t>
      </w:r>
      <w:r>
        <w:rPr>
          <w:rFonts w:cs="Arial" w:hAnsi="Arial" w:eastAsia="Arial" w:ascii="Arial"/>
          <w:b/>
          <w:color w:val="717475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b/>
          <w:color w:val="71747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0"/>
          <w:w w:val="22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right="-51"/>
      </w:pPr>
      <w:r>
        <w:rPr>
          <w:rFonts w:cs="Arial" w:hAnsi="Arial" w:eastAsia="Arial" w:ascii="Arial"/>
          <w:color w:val="4F5253"/>
          <w:spacing w:val="0"/>
          <w:w w:val="45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45"/>
          <w:position w:val="-3"/>
          <w:sz w:val="17"/>
          <w:szCs w:val="17"/>
        </w:rPr>
        <w:t>   </w:t>
      </w:r>
      <w:r>
        <w:rPr>
          <w:rFonts w:cs="Arial" w:hAnsi="Arial" w:eastAsia="Arial" w:ascii="Arial"/>
          <w:color w:val="4F5253"/>
          <w:spacing w:val="1"/>
          <w:w w:val="45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00000"/>
          <w:spacing w:val="0"/>
          <w:w w:val="76"/>
          <w:position w:val="-3"/>
          <w:sz w:val="17"/>
          <w:szCs w:val="17"/>
        </w:rPr>
        <w:t>-</w:t>
      </w:r>
      <w:r>
        <w:rPr>
          <w:rFonts w:cs="Arial" w:hAnsi="Arial" w:eastAsia="Arial" w:ascii="Arial"/>
          <w:color w:val="000000"/>
          <w:spacing w:val="0"/>
          <w:w w:val="76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000000"/>
          <w:spacing w:val="8"/>
          <w:w w:val="76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96"/>
          <w:position w:val="-3"/>
          <w:sz w:val="17"/>
          <w:szCs w:val="17"/>
        </w:rPr>
        <w:t>M</w:t>
      </w:r>
      <w:r>
        <w:rPr>
          <w:rFonts w:cs="Arial" w:hAnsi="Arial" w:eastAsia="Arial" w:ascii="Arial"/>
          <w:color w:val="404244"/>
          <w:spacing w:val="0"/>
          <w:w w:val="121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4F5253"/>
          <w:spacing w:val="0"/>
          <w:w w:val="152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303335"/>
          <w:spacing w:val="0"/>
          <w:w w:val="106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4F5253"/>
          <w:spacing w:val="0"/>
          <w:w w:val="135"/>
          <w:position w:val="-3"/>
          <w:sz w:val="17"/>
          <w:szCs w:val="17"/>
        </w:rPr>
        <w:t>s</w:t>
      </w:r>
      <w:r>
        <w:rPr>
          <w:rFonts w:cs="Arial" w:hAnsi="Arial" w:eastAsia="Arial" w:ascii="Arial"/>
          <w:color w:val="4F5253"/>
          <w:spacing w:val="0"/>
          <w:w w:val="100"/>
          <w:position w:val="-3"/>
          <w:sz w:val="17"/>
          <w:szCs w:val="17"/>
        </w:rPr>
        <w:t>                                        </w:t>
      </w:r>
      <w:r>
        <w:rPr>
          <w:rFonts w:cs="Arial" w:hAnsi="Arial" w:eastAsia="Arial" w:ascii="Arial"/>
          <w:color w:val="4F5253"/>
          <w:spacing w:val="-8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61"/>
          <w:position w:val="0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07"/>
          <w:position w:val="0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-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76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404244"/>
          <w:spacing w:val="0"/>
          <w:w w:val="76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8"/>
          <w:w w:val="76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96"/>
          <w:position w:val="0"/>
          <w:sz w:val="17"/>
          <w:szCs w:val="17"/>
        </w:rPr>
        <w:t>M</w:t>
      </w:r>
      <w:r>
        <w:rPr>
          <w:rFonts w:cs="Arial" w:hAnsi="Arial" w:eastAsia="Arial" w:ascii="Arial"/>
          <w:color w:val="4F5253"/>
          <w:spacing w:val="0"/>
          <w:w w:val="127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4F5253"/>
          <w:spacing w:val="0"/>
          <w:w w:val="137"/>
          <w:position w:val="0"/>
          <w:sz w:val="17"/>
          <w:szCs w:val="17"/>
        </w:rPr>
        <w:t>t</w:t>
      </w:r>
      <w:r>
        <w:rPr>
          <w:rFonts w:cs="Arial" w:hAnsi="Arial" w:eastAsia="Arial" w:ascii="Arial"/>
          <w:color w:val="4F5253"/>
          <w:spacing w:val="0"/>
          <w:w w:val="114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626366"/>
          <w:spacing w:val="0"/>
          <w:w w:val="135"/>
          <w:position w:val="0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3"/>
        <w:ind w:left="1253"/>
      </w:pPr>
      <w:r>
        <w:br w:type="column"/>
      </w:r>
      <w:r>
        <w:rPr>
          <w:rFonts w:cs="Arial" w:hAnsi="Arial" w:eastAsia="Arial" w:ascii="Arial"/>
          <w:color w:val="626366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4F5253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626366"/>
          <w:spacing w:val="0"/>
          <w:w w:val="53"/>
          <w:sz w:val="17"/>
          <w:szCs w:val="17"/>
        </w:rPr>
        <w:t>   </w:t>
      </w:r>
      <w:r>
        <w:rPr>
          <w:rFonts w:cs="Arial" w:hAnsi="Arial" w:eastAsia="Arial" w:ascii="Arial"/>
          <w:color w:val="626366"/>
          <w:spacing w:val="1"/>
          <w:w w:val="53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717475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sectPr>
          <w:type w:val="continuous"/>
          <w:pgSz w:w="16960" w:h="11880" w:orient="landscape"/>
          <w:pgMar w:top="300" w:bottom="280" w:left="100" w:right="2440"/>
          <w:cols w:num="3" w:equalWidth="off">
            <w:col w:w="4862" w:space="1490"/>
            <w:col w:w="3515" w:space="2059"/>
            <w:col w:w="2494"/>
          </w:cols>
        </w:sectPr>
      </w:pPr>
      <w:r>
        <w:rPr>
          <w:rFonts w:cs="Arial" w:hAnsi="Arial" w:eastAsia="Arial" w:ascii="Arial"/>
          <w:color w:val="404244"/>
          <w:spacing w:val="0"/>
          <w:w w:val="122"/>
          <w:position w:val="-5"/>
          <w:sz w:val="17"/>
          <w:szCs w:val="17"/>
        </w:rPr>
        <w:t>v</w:t>
      </w:r>
      <w:r>
        <w:rPr>
          <w:rFonts w:cs="Arial" w:hAnsi="Arial" w:eastAsia="Arial" w:ascii="Arial"/>
          <w:color w:val="4F5253"/>
          <w:spacing w:val="0"/>
          <w:w w:val="122"/>
          <w:position w:val="-5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22"/>
          <w:position w:val="-5"/>
          <w:sz w:val="17"/>
          <w:szCs w:val="17"/>
        </w:rPr>
        <w:t>r</w:t>
      </w:r>
      <w:r>
        <w:rPr>
          <w:rFonts w:cs="Arial" w:hAnsi="Arial" w:eastAsia="Arial" w:ascii="Arial"/>
          <w:color w:val="303335"/>
          <w:spacing w:val="0"/>
          <w:w w:val="122"/>
          <w:position w:val="-5"/>
          <w:sz w:val="17"/>
          <w:szCs w:val="17"/>
        </w:rPr>
        <w:t>i</w:t>
      </w:r>
      <w:r>
        <w:rPr>
          <w:rFonts w:cs="Arial" w:hAnsi="Arial" w:eastAsia="Arial" w:ascii="Arial"/>
          <w:color w:val="626366"/>
          <w:spacing w:val="0"/>
          <w:w w:val="122"/>
          <w:position w:val="-5"/>
          <w:sz w:val="17"/>
          <w:szCs w:val="17"/>
        </w:rPr>
        <w:t>a</w:t>
      </w:r>
      <w:r>
        <w:rPr>
          <w:rFonts w:cs="Arial" w:hAnsi="Arial" w:eastAsia="Arial" w:ascii="Arial"/>
          <w:color w:val="4F5253"/>
          <w:spacing w:val="0"/>
          <w:w w:val="122"/>
          <w:position w:val="-5"/>
          <w:sz w:val="17"/>
          <w:szCs w:val="17"/>
        </w:rPr>
        <w:t>c</w:t>
      </w:r>
      <w:r>
        <w:rPr>
          <w:rFonts w:cs="Arial" w:hAnsi="Arial" w:eastAsia="Arial" w:ascii="Arial"/>
          <w:color w:val="4F5253"/>
          <w:spacing w:val="0"/>
          <w:w w:val="122"/>
          <w:position w:val="-5"/>
          <w:sz w:val="17"/>
          <w:szCs w:val="17"/>
        </w:rPr>
        <w:t>a</w:t>
      </w:r>
      <w:r>
        <w:rPr>
          <w:rFonts w:cs="Arial" w:hAnsi="Arial" w:eastAsia="Arial" w:ascii="Arial"/>
          <w:color w:val="626366"/>
          <w:spacing w:val="0"/>
          <w:w w:val="122"/>
          <w:position w:val="-5"/>
          <w:sz w:val="17"/>
          <w:szCs w:val="17"/>
        </w:rPr>
        <w:t>o</w:t>
      </w:r>
      <w:r>
        <w:rPr>
          <w:rFonts w:cs="Arial" w:hAnsi="Arial" w:eastAsia="Arial" w:ascii="Arial"/>
          <w:color w:val="626366"/>
          <w:spacing w:val="27"/>
          <w:w w:val="122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0"/>
          <w:w w:val="63"/>
          <w:position w:val="-5"/>
          <w:sz w:val="17"/>
          <w:szCs w:val="17"/>
        </w:rPr>
        <w:t>(</w:t>
      </w:r>
      <w:r>
        <w:rPr>
          <w:rFonts w:cs="Arial" w:hAnsi="Arial" w:eastAsia="Arial" w:ascii="Arial"/>
          <w:color w:val="626366"/>
          <w:spacing w:val="0"/>
          <w:w w:val="63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27"/>
          <w:w w:val="63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1A1D1D"/>
          <w:spacing w:val="0"/>
          <w:w w:val="45"/>
          <w:position w:val="-5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07"/>
          <w:position w:val="-5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00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-8"/>
          <w:w w:val="100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76"/>
          <w:position w:val="-5"/>
          <w:sz w:val="17"/>
          <w:szCs w:val="17"/>
        </w:rPr>
        <w:t>-</w:t>
      </w:r>
      <w:r>
        <w:rPr>
          <w:rFonts w:cs="Arial" w:hAnsi="Arial" w:eastAsia="Arial" w:ascii="Arial"/>
          <w:color w:val="303335"/>
          <w:spacing w:val="0"/>
          <w:w w:val="76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8"/>
          <w:w w:val="76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1A1D1D"/>
          <w:spacing w:val="0"/>
          <w:w w:val="45"/>
          <w:position w:val="-5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216"/>
          <w:position w:val="-5"/>
          <w:sz w:val="17"/>
          <w:szCs w:val="17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3486"/>
      </w:pPr>
      <w:r>
        <w:rPr>
          <w:rFonts w:cs="Arial" w:hAnsi="Arial" w:eastAsia="Arial" w:ascii="Arial"/>
          <w:color w:val="303335"/>
          <w:w w:val="89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4F5253"/>
          <w:w w:val="120"/>
          <w:position w:val="-3"/>
          <w:sz w:val="17"/>
          <w:szCs w:val="17"/>
        </w:rPr>
        <w:t>S</w:t>
      </w:r>
      <w:r>
        <w:rPr>
          <w:rFonts w:cs="Arial" w:hAnsi="Arial" w:eastAsia="Arial" w:ascii="Arial"/>
          <w:color w:val="404244"/>
          <w:w w:val="114"/>
          <w:position w:val="-3"/>
          <w:sz w:val="17"/>
          <w:szCs w:val="17"/>
        </w:rPr>
        <w:t>P</w:t>
      </w:r>
      <w:r>
        <w:rPr>
          <w:rFonts w:cs="Arial" w:hAnsi="Arial" w:eastAsia="Arial" w:ascii="Arial"/>
          <w:color w:val="303335"/>
          <w:w w:val="120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4F5253"/>
          <w:w w:val="111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404244"/>
          <w:w w:val="122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404244"/>
          <w:w w:val="118"/>
          <w:position w:val="-3"/>
          <w:sz w:val="17"/>
          <w:szCs w:val="17"/>
        </w:rPr>
        <w:t>F</w:t>
      </w:r>
      <w:r>
        <w:rPr>
          <w:rFonts w:cs="Arial" w:hAnsi="Arial" w:eastAsia="Arial" w:ascii="Arial"/>
          <w:color w:val="000000"/>
          <w:w w:val="107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626366"/>
          <w:w w:val="117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626366"/>
          <w:w w:val="120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626366"/>
          <w:w w:val="70"/>
          <w:position w:val="-3"/>
          <w:sz w:val="17"/>
          <w:szCs w:val="17"/>
        </w:rPr>
        <w:t>&lt;;:</w:t>
      </w:r>
      <w:r>
        <w:rPr>
          <w:rFonts w:cs="Arial" w:hAnsi="Arial" w:eastAsia="Arial" w:ascii="Arial"/>
          <w:color w:val="626366"/>
          <w:w w:val="127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4F5253"/>
          <w:w w:val="114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4F5253"/>
          <w:w w:val="100"/>
          <w:position w:val="-3"/>
          <w:sz w:val="17"/>
          <w:szCs w:val="17"/>
        </w:rPr>
        <w:t>                      </w:t>
      </w:r>
      <w:r>
        <w:rPr>
          <w:rFonts w:cs="Arial" w:hAnsi="Arial" w:eastAsia="Arial" w:ascii="Arial"/>
          <w:color w:val="4F5253"/>
          <w:spacing w:val="-17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4F5253"/>
          <w:spacing w:val="0"/>
          <w:w w:val="89"/>
          <w:position w:val="-1"/>
          <w:sz w:val="17"/>
          <w:szCs w:val="17"/>
        </w:rPr>
        <w:t>P</w:t>
      </w:r>
      <w:r>
        <w:rPr>
          <w:rFonts w:cs="Arial" w:hAnsi="Arial" w:eastAsia="Arial" w:ascii="Arial"/>
          <w:b/>
          <w:color w:val="303335"/>
          <w:spacing w:val="0"/>
          <w:w w:val="130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717475"/>
          <w:spacing w:val="0"/>
          <w:w w:val="106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4F5253"/>
          <w:spacing w:val="0"/>
          <w:w w:val="114"/>
          <w:position w:val="-1"/>
          <w:sz w:val="17"/>
          <w:szCs w:val="17"/>
        </w:rPr>
        <w:t>v</w:t>
      </w:r>
      <w:r>
        <w:rPr>
          <w:rFonts w:cs="Arial" w:hAnsi="Arial" w:eastAsia="Arial" w:ascii="Arial"/>
          <w:b/>
          <w:color w:val="1A1D1D"/>
          <w:spacing w:val="0"/>
          <w:w w:val="122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4F5253"/>
          <w:spacing w:val="0"/>
          <w:w w:val="114"/>
          <w:position w:val="-1"/>
          <w:sz w:val="17"/>
          <w:szCs w:val="17"/>
        </w:rPr>
        <w:t>s</w:t>
      </w:r>
      <w:r>
        <w:rPr>
          <w:rFonts w:cs="Arial" w:hAnsi="Arial" w:eastAsia="Arial" w:ascii="Arial"/>
          <w:b/>
          <w:color w:val="4F5253"/>
          <w:spacing w:val="0"/>
          <w:w w:val="139"/>
          <w:position w:val="-1"/>
          <w:sz w:val="17"/>
          <w:szCs w:val="17"/>
        </w:rPr>
        <w:t>t</w:t>
      </w:r>
      <w:r>
        <w:rPr>
          <w:rFonts w:cs="Arial" w:hAnsi="Arial" w:eastAsia="Arial" w:ascii="Arial"/>
          <w:b/>
          <w:color w:val="4F5253"/>
          <w:spacing w:val="0"/>
          <w:w w:val="106"/>
          <w:position w:val="-1"/>
          <w:sz w:val="17"/>
          <w:szCs w:val="17"/>
        </w:rPr>
        <w:t>a</w:t>
      </w:r>
      <w:r>
        <w:rPr>
          <w:rFonts w:cs="Arial" w:hAnsi="Arial" w:eastAsia="Arial" w:ascii="Arial"/>
          <w:b/>
          <w:color w:val="4F5253"/>
          <w:spacing w:val="0"/>
          <w:w w:val="114"/>
          <w:position w:val="-1"/>
          <w:sz w:val="17"/>
          <w:szCs w:val="17"/>
        </w:rPr>
        <w:t>s</w:t>
      </w:r>
      <w:r>
        <w:rPr>
          <w:rFonts w:cs="Arial" w:hAnsi="Arial" w:eastAsia="Arial" w:ascii="Arial"/>
          <w:b/>
          <w:color w:val="4F5253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4F5253"/>
          <w:spacing w:val="-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91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27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404244"/>
          <w:spacing w:val="0"/>
          <w:w w:val="100"/>
          <w:position w:val="-1"/>
          <w:sz w:val="17"/>
          <w:szCs w:val="17"/>
        </w:rPr>
        <w:t>         </w:t>
      </w:r>
      <w:r>
        <w:rPr>
          <w:rFonts w:cs="Arial" w:hAnsi="Arial" w:eastAsia="Arial" w:ascii="Arial"/>
          <w:color w:val="404244"/>
          <w:spacing w:val="1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58789"/>
          <w:spacing w:val="0"/>
          <w:w w:val="100"/>
          <w:position w:val="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858789"/>
          <w:spacing w:val="39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4F5253"/>
          <w:spacing w:val="0"/>
          <w:w w:val="82"/>
          <w:position w:val="0"/>
          <w:sz w:val="17"/>
          <w:szCs w:val="17"/>
        </w:rPr>
        <w:t>P</w:t>
      </w:r>
      <w:r>
        <w:rPr>
          <w:rFonts w:cs="Arial" w:hAnsi="Arial" w:eastAsia="Arial" w:ascii="Arial"/>
          <w:color w:val="303335"/>
          <w:spacing w:val="0"/>
          <w:w w:val="122"/>
          <w:position w:val="0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27"/>
          <w:position w:val="0"/>
          <w:sz w:val="17"/>
          <w:szCs w:val="17"/>
        </w:rPr>
        <w:t>S</w:t>
      </w:r>
      <w:r>
        <w:rPr>
          <w:rFonts w:cs="Arial" w:hAnsi="Arial" w:eastAsia="Arial" w:ascii="Arial"/>
          <w:color w:val="404244"/>
          <w:spacing w:val="0"/>
          <w:w w:val="100"/>
          <w:position w:val="0"/>
          <w:sz w:val="17"/>
          <w:szCs w:val="17"/>
        </w:rPr>
        <w:t>        </w:t>
      </w:r>
      <w:r>
        <w:rPr>
          <w:rFonts w:cs="Arial" w:hAnsi="Arial" w:eastAsia="Arial" w:ascii="Arial"/>
          <w:color w:val="404244"/>
          <w:spacing w:val="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R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c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li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z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4F5253"/>
          <w:spacing w:val="0"/>
          <w:w w:val="111"/>
          <w:position w:val="1"/>
          <w:sz w:val="17"/>
          <w:szCs w:val="17"/>
        </w:rPr>
        <w:t>d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626366"/>
          <w:spacing w:val="0"/>
          <w:w w:val="111"/>
          <w:position w:val="1"/>
          <w:sz w:val="17"/>
          <w:szCs w:val="17"/>
        </w:rPr>
        <w:t>s</w:t>
      </w:r>
      <w:r>
        <w:rPr>
          <w:rFonts w:cs="Arial" w:hAnsi="Arial" w:eastAsia="Arial" w:ascii="Arial"/>
          <w:b/>
          <w:color w:val="626366"/>
          <w:spacing w:val="41"/>
          <w:w w:val="111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244"/>
          <w:spacing w:val="0"/>
          <w:w w:val="100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335"/>
          <w:spacing w:val="0"/>
          <w:w w:val="100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335"/>
          <w:spacing w:val="0"/>
          <w:w w:val="100"/>
          <w:position w:val="1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303335"/>
          <w:spacing w:val="16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858789"/>
          <w:spacing w:val="0"/>
          <w:w w:val="129"/>
          <w:position w:val="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858789"/>
          <w:spacing w:val="0"/>
          <w:w w:val="115"/>
          <w:position w:val="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b/>
          <w:color w:val="858789"/>
          <w:spacing w:val="0"/>
          <w:w w:val="40"/>
          <w:position w:val="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858789"/>
          <w:spacing w:val="0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858789"/>
          <w:spacing w:val="-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4F5253"/>
          <w:spacing w:val="0"/>
          <w:w w:val="87"/>
          <w:position w:val="2"/>
          <w:sz w:val="16"/>
          <w:szCs w:val="16"/>
        </w:rPr>
        <w:t>P</w:t>
      </w:r>
      <w:r>
        <w:rPr>
          <w:rFonts w:cs="Arial" w:hAnsi="Arial" w:eastAsia="Arial" w:ascii="Arial"/>
          <w:b/>
          <w:color w:val="404244"/>
          <w:spacing w:val="0"/>
          <w:w w:val="129"/>
          <w:position w:val="2"/>
          <w:sz w:val="16"/>
          <w:szCs w:val="16"/>
        </w:rPr>
        <w:t>I</w:t>
      </w:r>
      <w:r>
        <w:rPr>
          <w:rFonts w:cs="Arial" w:hAnsi="Arial" w:eastAsia="Arial" w:ascii="Arial"/>
          <w:b/>
          <w:color w:val="626366"/>
          <w:spacing w:val="0"/>
          <w:w w:val="124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380"/>
        <w:ind w:left="6526"/>
      </w:pPr>
      <w:r>
        <w:rPr>
          <w:rFonts w:cs="Arial" w:hAnsi="Arial" w:eastAsia="Arial" w:ascii="Arial"/>
          <w:color w:val="404244"/>
          <w:w w:val="83"/>
          <w:position w:val="11"/>
          <w:sz w:val="17"/>
          <w:szCs w:val="17"/>
        </w:rPr>
        <w:t>2</w:t>
      </w:r>
      <w:r>
        <w:rPr>
          <w:rFonts w:cs="Arial" w:hAnsi="Arial" w:eastAsia="Arial" w:ascii="Arial"/>
          <w:color w:val="303335"/>
          <w:w w:val="121"/>
          <w:position w:val="11"/>
          <w:sz w:val="17"/>
          <w:szCs w:val="17"/>
        </w:rPr>
        <w:t>0</w:t>
      </w:r>
      <w:r>
        <w:rPr>
          <w:rFonts w:cs="Arial" w:hAnsi="Arial" w:eastAsia="Arial" w:ascii="Arial"/>
          <w:color w:val="303335"/>
          <w:w w:val="91"/>
          <w:position w:val="11"/>
          <w:sz w:val="17"/>
          <w:szCs w:val="17"/>
        </w:rPr>
        <w:t>1</w:t>
      </w:r>
      <w:r>
        <w:rPr>
          <w:rFonts w:cs="Arial" w:hAnsi="Arial" w:eastAsia="Arial" w:ascii="Arial"/>
          <w:color w:val="303335"/>
          <w:w w:val="121"/>
          <w:position w:val="11"/>
          <w:sz w:val="17"/>
          <w:szCs w:val="17"/>
        </w:rPr>
        <w:t>1</w:t>
      </w:r>
      <w:r>
        <w:rPr>
          <w:rFonts w:cs="Arial" w:hAnsi="Arial" w:eastAsia="Arial" w:ascii="Arial"/>
          <w:color w:val="303335"/>
          <w:w w:val="100"/>
          <w:position w:val="11"/>
          <w:sz w:val="17"/>
          <w:szCs w:val="17"/>
        </w:rPr>
        <w:t>                                                 </w:t>
      </w:r>
      <w:r>
        <w:rPr>
          <w:rFonts w:cs="Arial" w:hAnsi="Arial" w:eastAsia="Arial" w:ascii="Arial"/>
          <w:color w:val="303335"/>
          <w:spacing w:val="-21"/>
          <w:w w:val="100"/>
          <w:position w:val="11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76"/>
          <w:position w:val="12"/>
          <w:sz w:val="17"/>
          <w:szCs w:val="17"/>
        </w:rPr>
        <w:t>2</w:t>
      </w:r>
      <w:r>
        <w:rPr>
          <w:rFonts w:cs="Arial" w:hAnsi="Arial" w:eastAsia="Arial" w:ascii="Arial"/>
          <w:color w:val="404244"/>
          <w:spacing w:val="0"/>
          <w:w w:val="121"/>
          <w:position w:val="12"/>
          <w:sz w:val="17"/>
          <w:szCs w:val="17"/>
        </w:rPr>
        <w:t>0</w:t>
      </w:r>
      <w:r>
        <w:rPr>
          <w:rFonts w:cs="Arial" w:hAnsi="Arial" w:eastAsia="Arial" w:ascii="Arial"/>
          <w:color w:val="1A1D1D"/>
          <w:spacing w:val="0"/>
          <w:w w:val="91"/>
          <w:position w:val="12"/>
          <w:sz w:val="17"/>
          <w:szCs w:val="17"/>
        </w:rPr>
        <w:t>1</w:t>
      </w:r>
      <w:r>
        <w:rPr>
          <w:rFonts w:cs="Arial" w:hAnsi="Arial" w:eastAsia="Arial" w:ascii="Arial"/>
          <w:color w:val="303335"/>
          <w:spacing w:val="0"/>
          <w:w w:val="114"/>
          <w:position w:val="12"/>
          <w:sz w:val="17"/>
          <w:szCs w:val="17"/>
        </w:rPr>
        <w:t>1</w:t>
      </w:r>
      <w:r>
        <w:rPr>
          <w:rFonts w:cs="Arial" w:hAnsi="Arial" w:eastAsia="Arial" w:ascii="Arial"/>
          <w:color w:val="303335"/>
          <w:spacing w:val="0"/>
          <w:w w:val="100"/>
          <w:position w:val="12"/>
          <w:sz w:val="17"/>
          <w:szCs w:val="17"/>
        </w:rPr>
        <w:t>                                               </w:t>
      </w:r>
      <w:r>
        <w:rPr>
          <w:rFonts w:cs="Arial" w:hAnsi="Arial" w:eastAsia="Arial" w:ascii="Arial"/>
          <w:color w:val="303335"/>
          <w:spacing w:val="23"/>
          <w:w w:val="100"/>
          <w:position w:val="12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0"/>
          <w:w w:val="101"/>
          <w:position w:val="14"/>
          <w:sz w:val="17"/>
          <w:szCs w:val="17"/>
        </w:rPr>
        <w:t>V</w:t>
      </w:r>
      <w:r>
        <w:rPr>
          <w:rFonts w:cs="Arial" w:hAnsi="Arial" w:eastAsia="Arial" w:ascii="Arial"/>
          <w:color w:val="4F5253"/>
          <w:spacing w:val="0"/>
          <w:w w:val="99"/>
          <w:position w:val="14"/>
          <w:sz w:val="17"/>
          <w:szCs w:val="17"/>
        </w:rPr>
        <w:t>a</w:t>
      </w:r>
      <w:r>
        <w:rPr>
          <w:rFonts w:cs="Arial" w:hAnsi="Arial" w:eastAsia="Arial" w:ascii="Arial"/>
          <w:color w:val="303335"/>
          <w:spacing w:val="0"/>
          <w:w w:val="152"/>
          <w:position w:val="14"/>
          <w:sz w:val="17"/>
          <w:szCs w:val="17"/>
        </w:rPr>
        <w:t>l</w:t>
      </w:r>
      <w:r>
        <w:rPr>
          <w:rFonts w:cs="Arial" w:hAnsi="Arial" w:eastAsia="Arial" w:ascii="Arial"/>
          <w:color w:val="4F5253"/>
          <w:spacing w:val="0"/>
          <w:w w:val="137"/>
          <w:position w:val="14"/>
          <w:sz w:val="17"/>
          <w:szCs w:val="17"/>
        </w:rPr>
        <w:t>o</w:t>
      </w:r>
      <w:r>
        <w:rPr>
          <w:rFonts w:cs="Arial" w:hAnsi="Arial" w:eastAsia="Arial" w:ascii="Arial"/>
          <w:color w:val="1A1D1D"/>
          <w:spacing w:val="0"/>
          <w:w w:val="152"/>
          <w:position w:val="14"/>
          <w:sz w:val="17"/>
          <w:szCs w:val="17"/>
        </w:rPr>
        <w:t>r</w:t>
      </w:r>
      <w:r>
        <w:rPr>
          <w:rFonts w:cs="Arial" w:hAnsi="Arial" w:eastAsia="Arial" w:ascii="Arial"/>
          <w:color w:val="1A1D1D"/>
          <w:spacing w:val="0"/>
          <w:w w:val="100"/>
          <w:position w:val="14"/>
          <w:sz w:val="17"/>
          <w:szCs w:val="17"/>
        </w:rPr>
        <w:t>            </w:t>
      </w:r>
      <w:r>
        <w:rPr>
          <w:rFonts w:cs="Arial" w:hAnsi="Arial" w:eastAsia="Arial" w:ascii="Arial"/>
          <w:color w:val="1A1D1D"/>
          <w:spacing w:val="-14"/>
          <w:w w:val="100"/>
          <w:position w:val="14"/>
          <w:sz w:val="17"/>
          <w:szCs w:val="17"/>
        </w:rPr>
        <w:t> </w:t>
      </w:r>
      <w:r>
        <w:rPr>
          <w:rFonts w:cs="Arial" w:hAnsi="Arial" w:eastAsia="Arial" w:ascii="Arial"/>
          <w:color w:val="1A1D1D"/>
          <w:spacing w:val="0"/>
          <w:w w:val="19"/>
          <w:position w:val="1"/>
          <w:sz w:val="41"/>
          <w:szCs w:val="41"/>
        </w:rPr>
        <w:t>I</w:t>
      </w:r>
      <w:r>
        <w:rPr>
          <w:rFonts w:cs="Arial" w:hAnsi="Arial" w:eastAsia="Arial" w:ascii="Arial"/>
          <w:color w:val="1A1D1D"/>
          <w:spacing w:val="0"/>
          <w:w w:val="19"/>
          <w:position w:val="1"/>
          <w:sz w:val="41"/>
          <w:szCs w:val="41"/>
        </w:rPr>
        <w:t>                </w:t>
      </w:r>
      <w:r>
        <w:rPr>
          <w:rFonts w:cs="Arial" w:hAnsi="Arial" w:eastAsia="Arial" w:ascii="Arial"/>
          <w:color w:val="1A1D1D"/>
          <w:spacing w:val="15"/>
          <w:w w:val="19"/>
          <w:position w:val="1"/>
          <w:sz w:val="41"/>
          <w:szCs w:val="41"/>
        </w:rPr>
        <w:t> </w:t>
      </w:r>
      <w:r>
        <w:rPr>
          <w:rFonts w:cs="Times New Roman" w:hAnsi="Times New Roman" w:eastAsia="Times New Roman" w:ascii="Times New Roman"/>
          <w:color w:val="717475"/>
          <w:spacing w:val="0"/>
          <w:w w:val="100"/>
          <w:position w:val="14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7"/>
        <w:ind w:left="2759"/>
      </w:pPr>
      <w:r>
        <w:rPr>
          <w:rFonts w:cs="Arial" w:hAnsi="Arial" w:eastAsia="Arial" w:ascii="Arial"/>
          <w:b/>
          <w:color w:val="858789"/>
          <w:spacing w:val="0"/>
          <w:w w:val="30"/>
          <w:position w:val="-6"/>
          <w:sz w:val="18"/>
          <w:szCs w:val="18"/>
        </w:rPr>
        <w:t>r</w:t>
      </w:r>
      <w:r>
        <w:rPr>
          <w:rFonts w:cs="Arial" w:hAnsi="Arial" w:eastAsia="Arial" w:ascii="Arial"/>
          <w:b/>
          <w:color w:val="858789"/>
          <w:spacing w:val="0"/>
          <w:w w:val="30"/>
          <w:position w:val="-6"/>
          <w:sz w:val="18"/>
          <w:szCs w:val="18"/>
        </w:rPr>
        <w:t>    </w:t>
      </w:r>
      <w:r>
        <w:rPr>
          <w:rFonts w:cs="Arial" w:hAnsi="Arial" w:eastAsia="Arial" w:ascii="Arial"/>
          <w:b/>
          <w:color w:val="858789"/>
          <w:spacing w:val="12"/>
          <w:w w:val="30"/>
          <w:position w:val="-6"/>
          <w:sz w:val="18"/>
          <w:szCs w:val="18"/>
        </w:rPr>
        <w:t> </w:t>
      </w:r>
      <w:r>
        <w:rPr>
          <w:rFonts w:cs="Arial" w:hAnsi="Arial" w:eastAsia="Arial" w:ascii="Arial"/>
          <w:b/>
          <w:color w:val="717475"/>
          <w:spacing w:val="0"/>
          <w:w w:val="48"/>
          <w:position w:val="-6"/>
          <w:sz w:val="18"/>
          <w:szCs w:val="18"/>
        </w:rPr>
        <w:t>-</w:t>
      </w:r>
      <w:r>
        <w:rPr>
          <w:rFonts w:cs="Arial" w:hAnsi="Arial" w:eastAsia="Arial" w:ascii="Arial"/>
          <w:b/>
          <w:color w:val="717475"/>
          <w:spacing w:val="0"/>
          <w:w w:val="48"/>
          <w:position w:val="-6"/>
          <w:sz w:val="18"/>
          <w:szCs w:val="18"/>
        </w:rPr>
        <w:t>  </w:t>
      </w:r>
      <w:r>
        <w:rPr>
          <w:rFonts w:cs="Arial" w:hAnsi="Arial" w:eastAsia="Arial" w:ascii="Arial"/>
          <w:b/>
          <w:color w:val="717475"/>
          <w:spacing w:val="15"/>
          <w:w w:val="48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717475"/>
          <w:spacing w:val="0"/>
          <w:w w:val="88"/>
          <w:position w:val="-6"/>
          <w:sz w:val="17"/>
          <w:szCs w:val="17"/>
        </w:rPr>
        <w:t>R</w:t>
      </w:r>
      <w:r>
        <w:rPr>
          <w:rFonts w:cs="Arial" w:hAnsi="Arial" w:eastAsia="Arial" w:ascii="Arial"/>
          <w:color w:val="717475"/>
          <w:spacing w:val="0"/>
          <w:w w:val="121"/>
          <w:position w:val="-6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18"/>
          <w:position w:val="-6"/>
          <w:sz w:val="17"/>
          <w:szCs w:val="17"/>
        </w:rPr>
        <w:t>c</w:t>
      </w:r>
      <w:r>
        <w:rPr>
          <w:rFonts w:cs="Arial" w:hAnsi="Arial" w:eastAsia="Arial" w:ascii="Arial"/>
          <w:color w:val="717475"/>
          <w:spacing w:val="0"/>
          <w:w w:val="121"/>
          <w:position w:val="-6"/>
          <w:sz w:val="17"/>
          <w:szCs w:val="17"/>
        </w:rPr>
        <w:t>e</w:t>
      </w:r>
      <w:r>
        <w:rPr>
          <w:rFonts w:cs="Arial" w:hAnsi="Arial" w:eastAsia="Arial" w:ascii="Arial"/>
          <w:color w:val="717475"/>
          <w:spacing w:val="0"/>
          <w:w w:val="133"/>
          <w:position w:val="-6"/>
          <w:sz w:val="17"/>
          <w:szCs w:val="17"/>
        </w:rPr>
        <w:t>i</w:t>
      </w:r>
      <w:r>
        <w:rPr>
          <w:rFonts w:cs="Arial" w:hAnsi="Arial" w:eastAsia="Arial" w:ascii="Arial"/>
          <w:color w:val="4F5253"/>
          <w:spacing w:val="0"/>
          <w:w w:val="107"/>
          <w:position w:val="-6"/>
          <w:sz w:val="17"/>
          <w:szCs w:val="17"/>
        </w:rPr>
        <w:t>t</w:t>
      </w:r>
      <w:r>
        <w:rPr>
          <w:rFonts w:cs="Arial" w:hAnsi="Arial" w:eastAsia="Arial" w:ascii="Arial"/>
          <w:color w:val="717475"/>
          <w:spacing w:val="0"/>
          <w:w w:val="114"/>
          <w:position w:val="-6"/>
          <w:sz w:val="17"/>
          <w:szCs w:val="17"/>
        </w:rPr>
        <w:t>a</w:t>
      </w:r>
      <w:r>
        <w:rPr>
          <w:rFonts w:cs="Arial" w:hAnsi="Arial" w:eastAsia="Arial" w:ascii="Arial"/>
          <w:color w:val="717475"/>
          <w:spacing w:val="0"/>
          <w:w w:val="100"/>
          <w:position w:val="-6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-8"/>
          <w:w w:val="100"/>
          <w:position w:val="-6"/>
          <w:sz w:val="17"/>
          <w:szCs w:val="17"/>
        </w:rPr>
        <w:t> </w:t>
      </w:r>
      <w:r>
        <w:rPr>
          <w:rFonts w:cs="Arial" w:hAnsi="Arial" w:eastAsia="Arial" w:ascii="Arial"/>
          <w:b/>
          <w:color w:val="626366"/>
          <w:spacing w:val="0"/>
          <w:w w:val="100"/>
          <w:position w:val="-6"/>
          <w:sz w:val="18"/>
          <w:szCs w:val="18"/>
        </w:rPr>
        <w:t>T</w:t>
      </w:r>
      <w:r>
        <w:rPr>
          <w:rFonts w:cs="Arial" w:hAnsi="Arial" w:eastAsia="Arial" w:ascii="Arial"/>
          <w:b/>
          <w:color w:val="717475"/>
          <w:spacing w:val="0"/>
          <w:w w:val="100"/>
          <w:position w:val="-6"/>
          <w:sz w:val="18"/>
          <w:szCs w:val="18"/>
        </w:rPr>
        <w:t>o</w:t>
      </w:r>
      <w:r>
        <w:rPr>
          <w:rFonts w:cs="Arial" w:hAnsi="Arial" w:eastAsia="Arial" w:ascii="Arial"/>
          <w:b/>
          <w:color w:val="626366"/>
          <w:spacing w:val="0"/>
          <w:w w:val="100"/>
          <w:position w:val="-6"/>
          <w:sz w:val="18"/>
          <w:szCs w:val="18"/>
        </w:rPr>
        <w:t>t</w:t>
      </w:r>
      <w:r>
        <w:rPr>
          <w:rFonts w:cs="Arial" w:hAnsi="Arial" w:eastAsia="Arial" w:ascii="Arial"/>
          <w:b/>
          <w:color w:val="717475"/>
          <w:spacing w:val="0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b/>
          <w:color w:val="858789"/>
          <w:spacing w:val="0"/>
          <w:w w:val="100"/>
          <w:position w:val="-6"/>
          <w:sz w:val="18"/>
          <w:szCs w:val="18"/>
        </w:rPr>
        <w:t>l</w:t>
      </w:r>
      <w:r>
        <w:rPr>
          <w:rFonts w:cs="Arial" w:hAnsi="Arial" w:eastAsia="Arial" w:ascii="Arial"/>
          <w:b/>
          <w:color w:val="858789"/>
          <w:spacing w:val="0"/>
          <w:w w:val="100"/>
          <w:position w:val="-6"/>
          <w:sz w:val="18"/>
          <w:szCs w:val="18"/>
        </w:rPr>
        <w:t>                                </w:t>
      </w:r>
      <w:r>
        <w:rPr>
          <w:rFonts w:cs="Arial" w:hAnsi="Arial" w:eastAsia="Arial" w:ascii="Arial"/>
          <w:b/>
          <w:color w:val="858789"/>
          <w:spacing w:val="39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1A1D1D"/>
          <w:spacing w:val="0"/>
          <w:w w:val="19"/>
          <w:position w:val="-9"/>
          <w:sz w:val="41"/>
          <w:szCs w:val="41"/>
        </w:rPr>
        <w:t>I</w:t>
      </w:r>
      <w:r>
        <w:rPr>
          <w:rFonts w:cs="Arial" w:hAnsi="Arial" w:eastAsia="Arial" w:ascii="Arial"/>
          <w:color w:val="1A1D1D"/>
          <w:spacing w:val="0"/>
          <w:w w:val="19"/>
          <w:position w:val="-9"/>
          <w:sz w:val="41"/>
          <w:szCs w:val="41"/>
        </w:rPr>
        <w:t>                 </w:t>
      </w:r>
      <w:r>
        <w:rPr>
          <w:rFonts w:cs="Arial" w:hAnsi="Arial" w:eastAsia="Arial" w:ascii="Arial"/>
          <w:color w:val="1A1D1D"/>
          <w:spacing w:val="15"/>
          <w:w w:val="19"/>
          <w:position w:val="-9"/>
          <w:sz w:val="41"/>
          <w:szCs w:val="41"/>
        </w:rPr>
        <w:t> </w:t>
      </w:r>
      <w:r>
        <w:rPr>
          <w:rFonts w:cs="Arial" w:hAnsi="Arial" w:eastAsia="Arial" w:ascii="Arial"/>
          <w:color w:val="858789"/>
          <w:spacing w:val="0"/>
          <w:w w:val="83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858789"/>
          <w:spacing w:val="0"/>
          <w:w w:val="114"/>
          <w:position w:val="-4"/>
          <w:sz w:val="17"/>
          <w:szCs w:val="17"/>
        </w:rPr>
        <w:t>7</w:t>
      </w:r>
      <w:r>
        <w:rPr>
          <w:rFonts w:cs="Arial" w:hAnsi="Arial" w:eastAsia="Arial" w:ascii="Arial"/>
          <w:color w:val="B5B6B6"/>
          <w:spacing w:val="0"/>
          <w:w w:val="107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717475"/>
          <w:spacing w:val="0"/>
          <w:w w:val="114"/>
          <w:position w:val="-4"/>
          <w:sz w:val="17"/>
          <w:szCs w:val="17"/>
        </w:rPr>
        <w:t>2</w:t>
      </w:r>
      <w:r>
        <w:rPr>
          <w:rFonts w:cs="Arial" w:hAnsi="Arial" w:eastAsia="Arial" w:ascii="Arial"/>
          <w:color w:val="858789"/>
          <w:spacing w:val="0"/>
          <w:w w:val="129"/>
          <w:position w:val="-4"/>
          <w:sz w:val="17"/>
          <w:szCs w:val="17"/>
        </w:rPr>
        <w:t>9</w:t>
      </w:r>
      <w:r>
        <w:rPr>
          <w:rFonts w:cs="Arial" w:hAnsi="Arial" w:eastAsia="Arial" w:ascii="Arial"/>
          <w:color w:val="717475"/>
          <w:spacing w:val="0"/>
          <w:w w:val="114"/>
          <w:position w:val="-4"/>
          <w:sz w:val="17"/>
          <w:szCs w:val="17"/>
        </w:rPr>
        <w:t>8</w:t>
      </w:r>
      <w:r>
        <w:rPr>
          <w:rFonts w:cs="Arial" w:hAnsi="Arial" w:eastAsia="Arial" w:ascii="Arial"/>
          <w:color w:val="B5B6B6"/>
          <w:spacing w:val="0"/>
          <w:w w:val="91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717475"/>
          <w:spacing w:val="0"/>
          <w:w w:val="129"/>
          <w:position w:val="-4"/>
          <w:sz w:val="17"/>
          <w:szCs w:val="17"/>
        </w:rPr>
        <w:t>8</w:t>
      </w:r>
      <w:r>
        <w:rPr>
          <w:rFonts w:cs="Arial" w:hAnsi="Arial" w:eastAsia="Arial" w:ascii="Arial"/>
          <w:color w:val="858789"/>
          <w:spacing w:val="0"/>
          <w:w w:val="106"/>
          <w:position w:val="-4"/>
          <w:sz w:val="17"/>
          <w:szCs w:val="17"/>
        </w:rPr>
        <w:t>4</w:t>
      </w:r>
      <w:r>
        <w:rPr>
          <w:rFonts w:cs="Arial" w:hAnsi="Arial" w:eastAsia="Arial" w:ascii="Arial"/>
          <w:color w:val="858789"/>
          <w:spacing w:val="0"/>
          <w:w w:val="121"/>
          <w:position w:val="-4"/>
          <w:sz w:val="17"/>
          <w:szCs w:val="17"/>
        </w:rPr>
        <w:t>7</w:t>
      </w:r>
      <w:r>
        <w:rPr>
          <w:rFonts w:cs="Arial" w:hAnsi="Arial" w:eastAsia="Arial" w:ascii="Arial"/>
          <w:color w:val="858789"/>
          <w:spacing w:val="0"/>
          <w:w w:val="107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858789"/>
          <w:spacing w:val="0"/>
          <w:w w:val="121"/>
          <w:position w:val="-4"/>
          <w:sz w:val="17"/>
          <w:szCs w:val="17"/>
        </w:rPr>
        <w:t>2</w:t>
      </w:r>
      <w:r>
        <w:rPr>
          <w:rFonts w:cs="Arial" w:hAnsi="Arial" w:eastAsia="Arial" w:ascii="Arial"/>
          <w:color w:val="858789"/>
          <w:spacing w:val="0"/>
          <w:w w:val="129"/>
          <w:position w:val="-4"/>
          <w:sz w:val="17"/>
          <w:szCs w:val="17"/>
        </w:rPr>
        <w:t>0</w:t>
      </w:r>
      <w:r>
        <w:rPr>
          <w:rFonts w:cs="Arial" w:hAnsi="Arial" w:eastAsia="Arial" w:ascii="Arial"/>
          <w:color w:val="858789"/>
          <w:spacing w:val="0"/>
          <w:w w:val="100"/>
          <w:position w:val="-4"/>
          <w:sz w:val="17"/>
          <w:szCs w:val="17"/>
        </w:rPr>
        <w:t>       </w:t>
      </w:r>
      <w:r>
        <w:rPr>
          <w:rFonts w:cs="Arial" w:hAnsi="Arial" w:eastAsia="Arial" w:ascii="Arial"/>
          <w:color w:val="858789"/>
          <w:spacing w:val="19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b/>
          <w:color w:val="717475"/>
          <w:spacing w:val="0"/>
          <w:w w:val="45"/>
          <w:position w:val="-3"/>
          <w:sz w:val="17"/>
          <w:szCs w:val="17"/>
        </w:rPr>
        <w:t>1</w:t>
      </w:r>
      <w:r>
        <w:rPr>
          <w:rFonts w:cs="Arial" w:hAnsi="Arial" w:eastAsia="Arial" w:ascii="Arial"/>
          <w:b/>
          <w:color w:val="858789"/>
          <w:spacing w:val="0"/>
          <w:w w:val="137"/>
          <w:position w:val="-3"/>
          <w:sz w:val="17"/>
          <w:szCs w:val="17"/>
        </w:rPr>
        <w:t>7</w:t>
      </w:r>
      <w:r>
        <w:rPr>
          <w:rFonts w:cs="Arial" w:hAnsi="Arial" w:eastAsia="Arial" w:ascii="Arial"/>
          <w:b/>
          <w:color w:val="717475"/>
          <w:spacing w:val="0"/>
          <w:w w:val="114"/>
          <w:position w:val="-3"/>
          <w:sz w:val="17"/>
          <w:szCs w:val="17"/>
        </w:rPr>
        <w:t>4</w:t>
      </w:r>
      <w:r>
        <w:rPr>
          <w:rFonts w:cs="Arial" w:hAnsi="Arial" w:eastAsia="Arial" w:ascii="Arial"/>
          <w:b/>
          <w:color w:val="9C9FA0"/>
          <w:spacing w:val="0"/>
          <w:w w:val="122"/>
          <w:position w:val="-3"/>
          <w:sz w:val="17"/>
          <w:szCs w:val="17"/>
        </w:rPr>
        <w:t>,</w:t>
      </w:r>
      <w:r>
        <w:rPr>
          <w:rFonts w:cs="Arial" w:hAnsi="Arial" w:eastAsia="Arial" w:ascii="Arial"/>
          <w:b/>
          <w:color w:val="858789"/>
          <w:spacing w:val="0"/>
          <w:w w:val="114"/>
          <w:position w:val="-3"/>
          <w:sz w:val="17"/>
          <w:szCs w:val="17"/>
        </w:rPr>
        <w:t>4</w:t>
      </w:r>
      <w:r>
        <w:rPr>
          <w:rFonts w:cs="Arial" w:hAnsi="Arial" w:eastAsia="Arial" w:ascii="Arial"/>
          <w:b/>
          <w:color w:val="858789"/>
          <w:spacing w:val="0"/>
          <w:w w:val="121"/>
          <w:position w:val="-3"/>
          <w:sz w:val="17"/>
          <w:szCs w:val="17"/>
        </w:rPr>
        <w:t>9</w:t>
      </w:r>
      <w:r>
        <w:rPr>
          <w:rFonts w:cs="Arial" w:hAnsi="Arial" w:eastAsia="Arial" w:ascii="Arial"/>
          <w:b/>
          <w:color w:val="858789"/>
          <w:spacing w:val="0"/>
          <w:w w:val="100"/>
          <w:position w:val="-3"/>
          <w:sz w:val="17"/>
          <w:szCs w:val="17"/>
        </w:rPr>
        <w:t>          </w:t>
      </w:r>
      <w:r>
        <w:rPr>
          <w:rFonts w:cs="Arial" w:hAnsi="Arial" w:eastAsia="Arial" w:ascii="Arial"/>
          <w:b/>
          <w:color w:val="858789"/>
          <w:spacing w:val="1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858789"/>
          <w:spacing w:val="0"/>
          <w:w w:val="83"/>
          <w:position w:val="-2"/>
          <w:sz w:val="17"/>
          <w:szCs w:val="17"/>
        </w:rPr>
        <w:t>5</w:t>
      </w:r>
      <w:r>
        <w:rPr>
          <w:rFonts w:cs="Arial" w:hAnsi="Arial" w:eastAsia="Arial" w:ascii="Arial"/>
          <w:b/>
          <w:color w:val="9C9FA0"/>
          <w:spacing w:val="0"/>
          <w:w w:val="121"/>
          <w:position w:val="-2"/>
          <w:sz w:val="17"/>
          <w:szCs w:val="17"/>
        </w:rPr>
        <w:t>6</w:t>
      </w:r>
      <w:r>
        <w:rPr>
          <w:rFonts w:cs="Arial" w:hAnsi="Arial" w:eastAsia="Arial" w:ascii="Arial"/>
          <w:b/>
          <w:color w:val="B5B6B6"/>
          <w:spacing w:val="0"/>
          <w:w w:val="91"/>
          <w:position w:val="-2"/>
          <w:sz w:val="17"/>
          <w:szCs w:val="17"/>
        </w:rPr>
        <w:t>.</w:t>
      </w:r>
      <w:r>
        <w:rPr>
          <w:rFonts w:cs="Arial" w:hAnsi="Arial" w:eastAsia="Arial" w:ascii="Arial"/>
          <w:b/>
          <w:color w:val="858789"/>
          <w:spacing w:val="0"/>
          <w:w w:val="114"/>
          <w:position w:val="-2"/>
          <w:sz w:val="17"/>
          <w:szCs w:val="17"/>
        </w:rPr>
        <w:t>7</w:t>
      </w:r>
      <w:r>
        <w:rPr>
          <w:rFonts w:cs="Arial" w:hAnsi="Arial" w:eastAsia="Arial" w:ascii="Arial"/>
          <w:b/>
          <w:color w:val="858789"/>
          <w:spacing w:val="0"/>
          <w:w w:val="121"/>
          <w:position w:val="-2"/>
          <w:sz w:val="17"/>
          <w:szCs w:val="17"/>
        </w:rPr>
        <w:t>50</w:t>
      </w:r>
      <w:r>
        <w:rPr>
          <w:rFonts w:cs="Arial" w:hAnsi="Arial" w:eastAsia="Arial" w:ascii="Arial"/>
          <w:b/>
          <w:color w:val="B5B6B6"/>
          <w:spacing w:val="0"/>
          <w:w w:val="91"/>
          <w:position w:val="-2"/>
          <w:sz w:val="17"/>
          <w:szCs w:val="17"/>
        </w:rPr>
        <w:t>.</w:t>
      </w:r>
      <w:r>
        <w:rPr>
          <w:rFonts w:cs="Arial" w:hAnsi="Arial" w:eastAsia="Arial" w:ascii="Arial"/>
          <w:b/>
          <w:color w:val="717475"/>
          <w:spacing w:val="0"/>
          <w:w w:val="129"/>
          <w:position w:val="-2"/>
          <w:sz w:val="17"/>
          <w:szCs w:val="17"/>
        </w:rPr>
        <w:t>9</w:t>
      </w:r>
      <w:r>
        <w:rPr>
          <w:rFonts w:cs="Arial" w:hAnsi="Arial" w:eastAsia="Arial" w:ascii="Arial"/>
          <w:b/>
          <w:color w:val="717475"/>
          <w:spacing w:val="0"/>
          <w:w w:val="114"/>
          <w:position w:val="-2"/>
          <w:sz w:val="17"/>
          <w:szCs w:val="17"/>
        </w:rPr>
        <w:t>67</w:t>
      </w:r>
      <w:r>
        <w:rPr>
          <w:rFonts w:cs="Arial" w:hAnsi="Arial" w:eastAsia="Arial" w:ascii="Arial"/>
          <w:b/>
          <w:color w:val="717475"/>
          <w:spacing w:val="0"/>
          <w:w w:val="91"/>
          <w:position w:val="-2"/>
          <w:sz w:val="17"/>
          <w:szCs w:val="17"/>
        </w:rPr>
        <w:t>.</w:t>
      </w:r>
      <w:r>
        <w:rPr>
          <w:rFonts w:cs="Arial" w:hAnsi="Arial" w:eastAsia="Arial" w:ascii="Arial"/>
          <w:b/>
          <w:color w:val="717475"/>
          <w:spacing w:val="0"/>
          <w:w w:val="129"/>
          <w:position w:val="-2"/>
          <w:sz w:val="17"/>
          <w:szCs w:val="17"/>
        </w:rPr>
        <w:t>6</w:t>
      </w:r>
      <w:r>
        <w:rPr>
          <w:rFonts w:cs="Arial" w:hAnsi="Arial" w:eastAsia="Arial" w:ascii="Arial"/>
          <w:b/>
          <w:color w:val="858789"/>
          <w:spacing w:val="0"/>
          <w:w w:val="121"/>
          <w:position w:val="-2"/>
          <w:sz w:val="17"/>
          <w:szCs w:val="17"/>
        </w:rPr>
        <w:t>9</w:t>
      </w:r>
      <w:r>
        <w:rPr>
          <w:rFonts w:cs="Arial" w:hAnsi="Arial" w:eastAsia="Arial" w:ascii="Arial"/>
          <w:b/>
          <w:color w:val="858789"/>
          <w:spacing w:val="0"/>
          <w:w w:val="100"/>
          <w:position w:val="-2"/>
          <w:sz w:val="17"/>
          <w:szCs w:val="17"/>
        </w:rPr>
        <w:t>        </w:t>
      </w:r>
      <w:r>
        <w:rPr>
          <w:rFonts w:cs="Arial" w:hAnsi="Arial" w:eastAsia="Arial" w:ascii="Arial"/>
          <w:b/>
          <w:color w:val="858789"/>
          <w:spacing w:val="-2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858789"/>
          <w:spacing w:val="0"/>
          <w:w w:val="69"/>
          <w:position w:val="-1"/>
          <w:sz w:val="15"/>
          <w:szCs w:val="15"/>
        </w:rPr>
        <w:t>i</w:t>
      </w:r>
      <w:r>
        <w:rPr>
          <w:rFonts w:cs="Arial" w:hAnsi="Arial" w:eastAsia="Arial" w:ascii="Arial"/>
          <w:b/>
          <w:color w:val="858789"/>
          <w:spacing w:val="0"/>
          <w:w w:val="155"/>
          <w:position w:val="-1"/>
          <w:sz w:val="15"/>
          <w:szCs w:val="15"/>
        </w:rPr>
        <w:t>2</w:t>
      </w:r>
      <w:r>
        <w:rPr>
          <w:rFonts w:cs="Arial" w:hAnsi="Arial" w:eastAsia="Arial" w:ascii="Arial"/>
          <w:b/>
          <w:color w:val="858789"/>
          <w:spacing w:val="0"/>
          <w:w w:val="138"/>
          <w:position w:val="-1"/>
          <w:sz w:val="15"/>
          <w:szCs w:val="15"/>
        </w:rPr>
        <w:t>8</w:t>
      </w:r>
      <w:r>
        <w:rPr>
          <w:rFonts w:cs="Arial" w:hAnsi="Arial" w:eastAsia="Arial" w:ascii="Arial"/>
          <w:b/>
          <w:color w:val="9C9FA0"/>
          <w:spacing w:val="0"/>
          <w:w w:val="103"/>
          <w:position w:val="-1"/>
          <w:sz w:val="15"/>
          <w:szCs w:val="15"/>
        </w:rPr>
        <w:t>.</w:t>
      </w:r>
      <w:r>
        <w:rPr>
          <w:rFonts w:cs="Arial" w:hAnsi="Arial" w:eastAsia="Arial" w:ascii="Arial"/>
          <w:b/>
          <w:color w:val="717475"/>
          <w:spacing w:val="0"/>
          <w:w w:val="112"/>
          <w:position w:val="-1"/>
          <w:sz w:val="15"/>
          <w:szCs w:val="15"/>
        </w:rPr>
        <w:t>1</w:t>
      </w:r>
      <w:r>
        <w:rPr>
          <w:rFonts w:cs="Arial" w:hAnsi="Arial" w:eastAsia="Arial" w:ascii="Arial"/>
          <w:b/>
          <w:color w:val="717475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717475"/>
          <w:spacing w:val="3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717475"/>
          <w:spacing w:val="0"/>
          <w:w w:val="69"/>
          <w:position w:val="-1"/>
          <w:sz w:val="15"/>
          <w:szCs w:val="15"/>
        </w:rPr>
        <w:t>l</w:t>
      </w:r>
      <w:r>
        <w:rPr>
          <w:rFonts w:cs="Arial" w:hAnsi="Arial" w:eastAsia="Arial" w:ascii="Arial"/>
          <w:b/>
          <w:color w:val="717475"/>
          <w:spacing w:val="0"/>
          <w:w w:val="69"/>
          <w:position w:val="-1"/>
          <w:sz w:val="15"/>
          <w:szCs w:val="15"/>
        </w:rPr>
        <w:t>              </w:t>
      </w:r>
      <w:r>
        <w:rPr>
          <w:rFonts w:cs="Arial" w:hAnsi="Arial" w:eastAsia="Arial" w:ascii="Arial"/>
          <w:b/>
          <w:color w:val="717475"/>
          <w:spacing w:val="16"/>
          <w:w w:val="69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858789"/>
          <w:spacing w:val="0"/>
          <w:w w:val="63"/>
          <w:position w:val="0"/>
          <w:sz w:val="17"/>
          <w:szCs w:val="17"/>
        </w:rPr>
        <w:t>(</w:t>
      </w:r>
      <w:r>
        <w:rPr>
          <w:rFonts w:cs="Arial" w:hAnsi="Arial" w:eastAsia="Arial" w:ascii="Arial"/>
          <w:color w:val="858789"/>
          <w:spacing w:val="0"/>
          <w:w w:val="114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717475"/>
          <w:spacing w:val="0"/>
          <w:w w:val="121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B5B6B6"/>
          <w:spacing w:val="0"/>
          <w:w w:val="107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858789"/>
          <w:spacing w:val="0"/>
          <w:w w:val="121"/>
          <w:position w:val="0"/>
          <w:sz w:val="17"/>
          <w:szCs w:val="17"/>
        </w:rPr>
        <w:t>5</w:t>
      </w:r>
      <w:r>
        <w:rPr>
          <w:rFonts w:cs="Arial" w:hAnsi="Arial" w:eastAsia="Arial" w:ascii="Arial"/>
          <w:color w:val="717475"/>
          <w:spacing w:val="0"/>
          <w:w w:val="71"/>
          <w:position w:val="0"/>
          <w:sz w:val="17"/>
          <w:szCs w:val="17"/>
        </w:rPr>
        <w:t>1;</w:t>
      </w:r>
      <w:r>
        <w:rPr>
          <w:rFonts w:cs="Arial" w:hAnsi="Arial" w:eastAsia="Arial" w:ascii="Arial"/>
          <w:color w:val="717475"/>
          <w:spacing w:val="-1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83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9C9FA0"/>
          <w:spacing w:val="0"/>
          <w:w w:val="107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858789"/>
          <w:spacing w:val="0"/>
          <w:w w:val="121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858789"/>
          <w:spacing w:val="0"/>
          <w:w w:val="114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858789"/>
          <w:spacing w:val="0"/>
          <w:w w:val="121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858789"/>
          <w:spacing w:val="0"/>
          <w:w w:val="91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858789"/>
          <w:spacing w:val="0"/>
          <w:w w:val="129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626366"/>
          <w:spacing w:val="0"/>
          <w:w w:val="83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858789"/>
          <w:spacing w:val="0"/>
          <w:w w:val="152"/>
          <w:position w:val="0"/>
          <w:sz w:val="17"/>
          <w:szCs w:val="17"/>
        </w:rPr>
        <w:t>)</w:t>
      </w:r>
      <w:r>
        <w:rPr>
          <w:rFonts w:cs="Arial" w:hAnsi="Arial" w:eastAsia="Arial" w:ascii="Arial"/>
          <w:color w:val="858789"/>
          <w:spacing w:val="0"/>
          <w:w w:val="100"/>
          <w:position w:val="0"/>
          <w:sz w:val="17"/>
          <w:szCs w:val="17"/>
        </w:rPr>
        <w:t>      </w:t>
      </w:r>
      <w:r>
        <w:rPr>
          <w:rFonts w:cs="Arial" w:hAnsi="Arial" w:eastAsia="Arial" w:ascii="Arial"/>
          <w:color w:val="858789"/>
          <w:spacing w:val="16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76"/>
          <w:position w:val="1"/>
          <w:sz w:val="17"/>
          <w:szCs w:val="17"/>
        </w:rPr>
        <w:t>(</w:t>
      </w:r>
      <w:r>
        <w:rPr>
          <w:rFonts w:cs="Arial" w:hAnsi="Arial" w:eastAsia="Arial" w:ascii="Arial"/>
          <w:color w:val="4F5253"/>
          <w:spacing w:val="0"/>
          <w:w w:val="106"/>
          <w:position w:val="1"/>
          <w:sz w:val="17"/>
          <w:szCs w:val="17"/>
        </w:rPr>
        <w:t>4</w:t>
      </w:r>
      <w:r>
        <w:rPr>
          <w:rFonts w:cs="Arial" w:hAnsi="Arial" w:eastAsia="Arial" w:ascii="Arial"/>
          <w:color w:val="717475"/>
          <w:spacing w:val="0"/>
          <w:w w:val="121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717475"/>
          <w:spacing w:val="0"/>
          <w:w w:val="107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717475"/>
          <w:spacing w:val="0"/>
          <w:w w:val="121"/>
          <w:position w:val="1"/>
          <w:sz w:val="17"/>
          <w:szCs w:val="17"/>
        </w:rPr>
        <w:t>3</w:t>
      </w:r>
      <w:r>
        <w:rPr>
          <w:rFonts w:cs="Arial" w:hAnsi="Arial" w:eastAsia="Arial" w:ascii="Arial"/>
          <w:color w:val="717475"/>
          <w:spacing w:val="0"/>
          <w:w w:val="114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858789"/>
          <w:spacing w:val="0"/>
          <w:w w:val="114"/>
          <w:position w:val="1"/>
          <w:sz w:val="17"/>
          <w:szCs w:val="17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6"/>
        <w:ind w:left="2759"/>
      </w:pPr>
      <w:r>
        <w:pict>
          <v:shape type="#_x0000_t202" style="position:absolute;margin-left:315.595pt;margin-top:1.68703pt;width:386.41pt;height:165.049pt;mso-position-horizontal-relative:page;mso-position-vertical-relative:paragraph;z-index:-396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922" w:hRule="exact"/>
                    </w:trPr>
                    <w:tc>
                      <w:tcPr>
                        <w:tcW w:w="1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2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1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3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626366"/>
                            <w:w w:val="7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75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14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717475"/>
                            <w:w w:val="5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37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40"/>
                            <w:szCs w:val="40"/>
                          </w:rPr>
                          <w:jc w:val="left"/>
                          <w:spacing w:before="97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0"/>
                            <w:w w:val="99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-2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83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13"/>
                            <w:w w:val="8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03335"/>
                            <w:spacing w:val="0"/>
                            <w:w w:val="19"/>
                            <w:position w:val="-4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40"/>
                            <w:szCs w:val="40"/>
                          </w:rPr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30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83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0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0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4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-19"/>
                            <w:w w:val="14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6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23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4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8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8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9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10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5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626366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366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0"/>
                            <w:w w:val="99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-2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7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0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66"/>
                        </w:pPr>
                        <w:r>
                          <w:rPr>
                            <w:rFonts w:cs="Arial" w:hAnsi="Arial" w:eastAsia="Arial" w:ascii="Arial"/>
                            <w:color w:val="626366"/>
                            <w:w w:val="4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37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97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9C9FA0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37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4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36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37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3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37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39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5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4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80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1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83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14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F5253"/>
                            <w:w w:val="114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2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14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717475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4F5253"/>
                            <w:w w:val="12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1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3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717475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7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8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w w:val="4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w w:val="14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w w:val="11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ind w:left="23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7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71"/>
                            <w:sz w:val="18"/>
                            <w:szCs w:val="18"/>
                          </w:rPr>
                          <w:t>-'i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1"/>
                            <w:w w:val="7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0"/>
                            <w:w w:val="4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C9FA0"/>
                            <w:spacing w:val="0"/>
                            <w:w w:val="11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122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B5B6B6"/>
                            <w:spacing w:val="0"/>
                            <w:w w:val="8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B5B6B6"/>
                            <w:spacing w:val="-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79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11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F5253"/>
                            <w:spacing w:val="0"/>
                            <w:w w:val="63"/>
                            <w:sz w:val="18"/>
                            <w:szCs w:val="18"/>
                          </w:rPr>
                          <w:t>1;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F5253"/>
                            <w:spacing w:val="-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4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58789"/>
                            <w:spacing w:val="0"/>
                            <w:w w:val="115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475"/>
                            <w:spacing w:val="0"/>
                            <w:w w:val="107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81"/>
                          <w:ind w:left="16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26366"/>
                            <w:spacing w:val="0"/>
                            <w:w w:val="5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26366"/>
                            <w:spacing w:val="23"/>
                            <w:w w:val="58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58789"/>
                            <w:spacing w:val="0"/>
                            <w:w w:val="83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9C9FA0"/>
                            <w:spacing w:val="0"/>
                            <w:w w:val="113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B5B6B6"/>
                            <w:spacing w:val="0"/>
                            <w:w w:val="106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58789"/>
                            <w:spacing w:val="0"/>
                            <w:w w:val="151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cs="Segoe UI" w:hAnsi="Segoe UI" w:eastAsia="Segoe UI" w:ascii="Segoe UI"/>
                            <w:color w:val="626366"/>
                            <w:spacing w:val="0"/>
                            <w:w w:val="24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58789"/>
                            <w:spacing w:val="0"/>
                            <w:w w:val="121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9C9FA0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37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5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37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7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78"/>
                            <w:sz w:val="17"/>
                            <w:szCs w:val="17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303335"/>
                            <w:w w:val="4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67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8)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14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2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tcW w:w="1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8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41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F5253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44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87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3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1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81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4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4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14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338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8"/>
                            <w:w w:val="8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2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91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71"/>
                            <w:sz w:val="17"/>
                            <w:szCs w:val="17"/>
                          </w:rPr>
                          <w:t>1;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367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76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2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88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1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44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2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52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81"/>
                        </w:pPr>
                        <w:r>
                          <w:rPr>
                            <w:rFonts w:cs="Arial" w:hAnsi="Arial" w:eastAsia="Arial" w:ascii="Arial"/>
                            <w:color w:val="626366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92"/>
                            <w:sz w:val="17"/>
                            <w:szCs w:val="17"/>
                          </w:rPr>
                          <w:t>"-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2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1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1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7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48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8"/>
                            <w:w w:val="8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1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1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14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5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right"/>
                          <w:ind w:right="454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56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ind w:left="334" w:right="284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1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1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ind w:left="442" w:right="4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17475"/>
                            <w:spacing w:val="0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331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1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B5B6B6"/>
                            <w:spacing w:val="0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1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14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5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right"/>
                          <w:ind w:right="447"/>
                        </w:pP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65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ind w:left="327" w:right="233"/>
                        </w:pPr>
                        <w:r>
                          <w:rPr>
                            <w:rFonts w:cs="Arial" w:hAnsi="Arial" w:eastAsia="Arial" w:ascii="Arial"/>
                            <w:color w:val="717475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76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ind w:left="434" w:right="4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58789"/>
                            <w:spacing w:val="0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2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right"/>
                          <w:ind w:right="454"/>
                        </w:pP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56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ind w:left="415" w:right="282"/>
                        </w:pPr>
                        <w:r>
                          <w:rPr>
                            <w:rFonts w:cs="Arial" w:hAnsi="Arial" w:eastAsia="Arial" w:ascii="Arial"/>
                            <w:color w:val="4F5253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3"/>
                            <w:szCs w:val="23"/>
                          </w:rPr>
                          <w:jc w:val="center"/>
                          <w:ind w:left="409" w:right="283"/>
                        </w:pPr>
                        <w:r>
                          <w:rPr>
                            <w:rFonts w:cs="Arial" w:hAnsi="Arial" w:eastAsia="Arial" w:ascii="Arial"/>
                            <w:color w:val="1A1D1D"/>
                            <w:spacing w:val="0"/>
                            <w:w w:val="56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15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83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spacing w:val="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37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7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302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9C9FA0"/>
                            <w:w w:val="16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6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66"/>
                        </w:pPr>
                        <w:r>
                          <w:rPr>
                            <w:rFonts w:cs="Arial" w:hAnsi="Arial" w:eastAsia="Arial" w:ascii="Arial"/>
                            <w:color w:val="9C9FA0"/>
                            <w:w w:val="63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7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21"/>
                            <w:sz w:val="17"/>
                            <w:szCs w:val="17"/>
                          </w:rPr>
                          <w:t>93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-2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94"/>
                            <w:sz w:val="17"/>
                            <w:szCs w:val="17"/>
                          </w:rPr>
                          <w:t>'14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2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26366"/>
                            <w:spacing w:val="0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17475"/>
                            <w:spacing w:val="0"/>
                            <w:w w:val="127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295"/>
                        </w:pPr>
                        <w:r>
                          <w:rPr>
                            <w:rFonts w:cs="Arial" w:hAnsi="Arial" w:eastAsia="Arial" w:ascii="Arial"/>
                            <w:color w:val="858789"/>
                            <w:w w:val="76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9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2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F5253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58789"/>
                            <w:w w:val="16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right"/>
                          <w:ind w:right="4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58789"/>
                            <w:spacing w:val="0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spacing w:before="96"/>
                          <w:ind w:left="413" w:right="2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03335"/>
                            <w:spacing w:val="0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858789"/>
          <w:w w:val="14"/>
          <w:sz w:val="18"/>
          <w:szCs w:val="18"/>
        </w:rPr>
        <w:t>1</w:t>
      </w:r>
      <w:r>
        <w:rPr>
          <w:rFonts w:cs="Arial" w:hAnsi="Arial" w:eastAsia="Arial" w:ascii="Arial"/>
          <w:b/>
          <w:color w:val="858789"/>
          <w:w w:val="57"/>
          <w:sz w:val="18"/>
          <w:szCs w:val="18"/>
        </w:rPr>
        <w:t>1</w:t>
      </w:r>
      <w:r>
        <w:rPr>
          <w:rFonts w:cs="Arial" w:hAnsi="Arial" w:eastAsia="Arial" w:ascii="Arial"/>
          <w:b/>
          <w:color w:val="85878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85878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04244"/>
          <w:spacing w:val="0"/>
          <w:w w:val="48"/>
          <w:sz w:val="18"/>
          <w:szCs w:val="18"/>
        </w:rPr>
        <w:t>-</w:t>
      </w:r>
      <w:r>
        <w:rPr>
          <w:rFonts w:cs="Arial" w:hAnsi="Arial" w:eastAsia="Arial" w:ascii="Arial"/>
          <w:b/>
          <w:color w:val="404244"/>
          <w:spacing w:val="0"/>
          <w:w w:val="48"/>
          <w:sz w:val="18"/>
          <w:szCs w:val="18"/>
        </w:rPr>
        <w:t>  </w:t>
      </w:r>
      <w:r>
        <w:rPr>
          <w:rFonts w:cs="Arial" w:hAnsi="Arial" w:eastAsia="Arial" w:ascii="Arial"/>
          <w:b/>
          <w:color w:val="404244"/>
          <w:spacing w:val="15"/>
          <w:w w:val="48"/>
          <w:sz w:val="18"/>
          <w:szCs w:val="18"/>
        </w:rPr>
        <w:t> </w:t>
      </w:r>
      <w:r>
        <w:rPr>
          <w:rFonts w:cs="Arial" w:hAnsi="Arial" w:eastAsia="Arial" w:ascii="Arial"/>
          <w:b/>
          <w:color w:val="858789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b/>
          <w:color w:val="858789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858789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b/>
          <w:color w:val="858789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4F5253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717475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b/>
          <w:color w:val="858789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85878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85878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85878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366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858789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858789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717475"/>
          <w:spacing w:val="0"/>
          <w:w w:val="121"/>
          <w:sz w:val="17"/>
          <w:szCs w:val="17"/>
        </w:rPr>
        <w:t>n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14"/>
          <w:sz w:val="17"/>
          <w:szCs w:val="17"/>
        </w:rPr>
        <w:t>na</w:t>
      </w:r>
      <w:r>
        <w:rPr>
          <w:rFonts w:cs="Arial" w:hAnsi="Arial" w:eastAsia="Arial" w:ascii="Arial"/>
          <w:color w:val="858789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9C9FA0"/>
          <w:spacing w:val="0"/>
          <w:w w:val="60"/>
          <w:sz w:val="18"/>
          <w:szCs w:val="18"/>
        </w:rPr>
        <w:t>(</w:t>
      </w:r>
      <w:r>
        <w:rPr>
          <w:rFonts w:cs="Arial" w:hAnsi="Arial" w:eastAsia="Arial" w:ascii="Arial"/>
          <w:b/>
          <w:color w:val="717475"/>
          <w:spacing w:val="0"/>
          <w:w w:val="115"/>
          <w:sz w:val="18"/>
          <w:szCs w:val="18"/>
        </w:rPr>
        <w:t>I</w:t>
      </w:r>
      <w:r>
        <w:rPr>
          <w:rFonts w:cs="Arial" w:hAnsi="Arial" w:eastAsia="Arial" w:ascii="Arial"/>
          <w:b/>
          <w:color w:val="9C9FA0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b/>
          <w:color w:val="9C9FA0"/>
          <w:spacing w:val="0"/>
          <w:w w:val="100"/>
          <w:sz w:val="18"/>
          <w:szCs w:val="18"/>
        </w:rPr>
        <w:t>                 </w:t>
      </w:r>
      <w:r>
        <w:rPr>
          <w:rFonts w:cs="Arial" w:hAnsi="Arial" w:eastAsia="Arial" w:ascii="Arial"/>
          <w:b/>
          <w:color w:val="9C9FA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04244"/>
          <w:spacing w:val="0"/>
          <w:w w:val="19"/>
          <w:position w:val="-4"/>
          <w:sz w:val="40"/>
          <w:szCs w:val="4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440"/>
        <w:ind w:left="2759"/>
      </w:pPr>
      <w:r>
        <w:rPr>
          <w:rFonts w:cs="Arial" w:hAnsi="Arial" w:eastAsia="Arial" w:ascii="Arial"/>
          <w:color w:val="858789"/>
          <w:w w:val="3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626366"/>
          <w:w w:val="152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717475"/>
          <w:w w:val="152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71747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-1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0"/>
          <w:w w:val="63"/>
          <w:position w:val="1"/>
          <w:sz w:val="17"/>
          <w:szCs w:val="17"/>
        </w:rPr>
        <w:t>-</w:t>
      </w:r>
      <w:r>
        <w:rPr>
          <w:rFonts w:cs="Arial" w:hAnsi="Arial" w:eastAsia="Arial" w:ascii="Arial"/>
          <w:color w:val="626366"/>
          <w:spacing w:val="0"/>
          <w:w w:val="6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27"/>
          <w:w w:val="6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88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2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27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717475"/>
          <w:spacing w:val="0"/>
          <w:w w:val="121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858789"/>
          <w:spacing w:val="0"/>
          <w:w w:val="12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18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858789"/>
          <w:spacing w:val="0"/>
          <w:w w:val="114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2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100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858789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717475"/>
          <w:spacing w:val="0"/>
          <w:w w:val="100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717475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626366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626366"/>
          <w:spacing w:val="0"/>
          <w:w w:val="100"/>
          <w:position w:val="1"/>
          <w:sz w:val="17"/>
          <w:szCs w:val="17"/>
        </w:rPr>
        <w:t>                               </w:t>
      </w:r>
      <w:r>
        <w:rPr>
          <w:rFonts w:cs="Arial" w:hAnsi="Arial" w:eastAsia="Arial" w:ascii="Arial"/>
          <w:color w:val="626366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404244"/>
          <w:spacing w:val="0"/>
          <w:w w:val="19"/>
          <w:position w:val="-1"/>
          <w:sz w:val="40"/>
          <w:szCs w:val="4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  <w:ind w:left="2759"/>
      </w:pPr>
      <w:r>
        <w:rPr>
          <w:rFonts w:cs="Arial" w:hAnsi="Arial" w:eastAsia="Arial" w:ascii="Arial"/>
          <w:color w:val="858789"/>
          <w:w w:val="30"/>
          <w:sz w:val="17"/>
          <w:szCs w:val="17"/>
        </w:rPr>
        <w:t>I</w:t>
      </w:r>
      <w:r>
        <w:rPr>
          <w:rFonts w:cs="Arial" w:hAnsi="Arial" w:eastAsia="Arial" w:ascii="Arial"/>
          <w:color w:val="858789"/>
          <w:w w:val="127"/>
          <w:sz w:val="17"/>
          <w:szCs w:val="17"/>
        </w:rPr>
        <w:t>V</w:t>
      </w:r>
      <w:r>
        <w:rPr>
          <w:rFonts w:cs="Arial" w:hAnsi="Arial" w:eastAsia="Arial" w:ascii="Arial"/>
          <w:color w:val="85878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50"/>
          <w:sz w:val="17"/>
          <w:szCs w:val="17"/>
        </w:rPr>
        <w:t>-</w:t>
      </w:r>
      <w:r>
        <w:rPr>
          <w:rFonts w:cs="Arial" w:hAnsi="Arial" w:eastAsia="Arial" w:ascii="Arial"/>
          <w:color w:val="858789"/>
          <w:spacing w:val="0"/>
          <w:w w:val="50"/>
          <w:sz w:val="17"/>
          <w:szCs w:val="17"/>
        </w:rPr>
        <w:t>  </w:t>
      </w:r>
      <w:r>
        <w:rPr>
          <w:rFonts w:cs="Arial" w:hAnsi="Arial" w:eastAsia="Arial" w:ascii="Arial"/>
          <w:color w:val="858789"/>
          <w:spacing w:val="16"/>
          <w:w w:val="5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115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15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15"/>
          <w:sz w:val="17"/>
          <w:szCs w:val="17"/>
        </w:rPr>
        <w:t>s</w:t>
      </w:r>
      <w:r>
        <w:rPr>
          <w:rFonts w:cs="Arial" w:hAnsi="Arial" w:eastAsia="Arial" w:ascii="Arial"/>
          <w:color w:val="858789"/>
          <w:spacing w:val="0"/>
          <w:w w:val="115"/>
          <w:sz w:val="17"/>
          <w:szCs w:val="17"/>
        </w:rPr>
        <w:t>p</w:t>
      </w:r>
      <w:r>
        <w:rPr>
          <w:rFonts w:cs="Arial" w:hAnsi="Arial" w:eastAsia="Arial" w:ascii="Arial"/>
          <w:color w:val="717475"/>
          <w:spacing w:val="0"/>
          <w:w w:val="115"/>
          <w:sz w:val="17"/>
          <w:szCs w:val="17"/>
        </w:rPr>
        <w:t>e</w:t>
      </w:r>
      <w:r>
        <w:rPr>
          <w:rFonts w:cs="Arial" w:hAnsi="Arial" w:eastAsia="Arial" w:ascii="Arial"/>
          <w:color w:val="717475"/>
          <w:spacing w:val="0"/>
          <w:w w:val="115"/>
          <w:sz w:val="17"/>
          <w:szCs w:val="17"/>
        </w:rPr>
        <w:t>s</w:t>
      </w:r>
      <w:r>
        <w:rPr>
          <w:rFonts w:cs="Arial" w:hAnsi="Arial" w:eastAsia="Arial" w:ascii="Arial"/>
          <w:color w:val="717475"/>
          <w:spacing w:val="0"/>
          <w:w w:val="115"/>
          <w:sz w:val="17"/>
          <w:szCs w:val="17"/>
        </w:rPr>
        <w:t>a</w:t>
      </w:r>
      <w:r>
        <w:rPr>
          <w:rFonts w:cs="Arial" w:hAnsi="Arial" w:eastAsia="Arial" w:ascii="Arial"/>
          <w:color w:val="717475"/>
          <w:spacing w:val="0"/>
          <w:w w:val="115"/>
          <w:sz w:val="17"/>
          <w:szCs w:val="17"/>
        </w:rPr>
        <w:t>s</w:t>
      </w:r>
      <w:r>
        <w:rPr>
          <w:rFonts w:cs="Arial" w:hAnsi="Arial" w:eastAsia="Arial" w:ascii="Arial"/>
          <w:color w:val="717475"/>
          <w:spacing w:val="38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17475"/>
          <w:spacing w:val="0"/>
          <w:w w:val="9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717475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17475"/>
          <w:spacing w:val="0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17475"/>
          <w:spacing w:val="0"/>
          <w:w w:val="12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58789"/>
          <w:spacing w:val="0"/>
          <w:w w:val="12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58789"/>
          <w:spacing w:val="0"/>
          <w:w w:val="120"/>
          <w:sz w:val="19"/>
          <w:szCs w:val="19"/>
        </w:rPr>
        <w:t>na</w:t>
      </w:r>
      <w:r>
        <w:rPr>
          <w:rFonts w:cs="Times New Roman" w:hAnsi="Times New Roman" w:eastAsia="Times New Roman" w:ascii="Times New Roman"/>
          <w:color w:val="858789"/>
          <w:spacing w:val="0"/>
          <w:w w:val="13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85878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58789"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9C9FA0"/>
          <w:spacing w:val="0"/>
          <w:w w:val="63"/>
          <w:sz w:val="17"/>
          <w:szCs w:val="17"/>
        </w:rPr>
        <w:t>(</w:t>
      </w:r>
      <w:r>
        <w:rPr>
          <w:rFonts w:cs="Arial" w:hAnsi="Arial" w:eastAsia="Arial" w:ascii="Arial"/>
          <w:color w:val="717475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626366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858789"/>
          <w:spacing w:val="0"/>
          <w:w w:val="127"/>
          <w:sz w:val="17"/>
          <w:szCs w:val="17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 w:lineRule="exact" w:line="240"/>
        <w:ind w:left="2745"/>
      </w:pPr>
      <w:r>
        <w:rPr>
          <w:rFonts w:cs="Arial" w:hAnsi="Arial" w:eastAsia="Arial" w:ascii="Arial"/>
          <w:color w:val="858789"/>
          <w:spacing w:val="0"/>
          <w:w w:val="100"/>
          <w:position w:val="-1"/>
          <w:sz w:val="17"/>
          <w:szCs w:val="17"/>
        </w:rPr>
        <w:t>V</w:t>
      </w:r>
      <w:r>
        <w:rPr>
          <w:rFonts w:cs="Arial" w:hAnsi="Arial" w:eastAsia="Arial" w:ascii="Arial"/>
          <w:color w:val="858789"/>
          <w:spacing w:val="3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63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858789"/>
          <w:spacing w:val="0"/>
          <w:w w:val="63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20"/>
          <w:w w:val="63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9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121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18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717475"/>
          <w:spacing w:val="0"/>
          <w:w w:val="121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858789"/>
          <w:spacing w:val="0"/>
          <w:w w:val="114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717475"/>
          <w:spacing w:val="0"/>
          <w:w w:val="122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858789"/>
          <w:spacing w:val="0"/>
          <w:w w:val="114"/>
          <w:position w:val="-1"/>
          <w:sz w:val="17"/>
          <w:szCs w:val="17"/>
        </w:rPr>
        <w:t>ad</w:t>
      </w:r>
      <w:r>
        <w:rPr>
          <w:rFonts w:cs="Arial" w:hAnsi="Arial" w:eastAsia="Arial" w:ascii="Arial"/>
          <w:color w:val="858789"/>
          <w:spacing w:val="0"/>
          <w:w w:val="129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858789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89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858789"/>
          <w:spacing w:val="0"/>
          <w:w w:val="127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95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626366"/>
          <w:spacing w:val="0"/>
          <w:w w:val="116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858789"/>
          <w:spacing w:val="0"/>
          <w:w w:val="114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95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9C9FA0"/>
          <w:spacing w:val="0"/>
          <w:w w:val="114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9C9FA0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C9FA0"/>
          <w:spacing w:val="-2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76"/>
          <w:position w:val="-1"/>
          <w:sz w:val="17"/>
          <w:szCs w:val="17"/>
        </w:rPr>
        <w:t>(</w:t>
      </w:r>
      <w:r>
        <w:rPr>
          <w:rFonts w:cs="Arial" w:hAnsi="Arial" w:eastAsia="Arial" w:ascii="Arial"/>
          <w:color w:val="858789"/>
          <w:spacing w:val="0"/>
          <w:w w:val="7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15"/>
          <w:w w:val="7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30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858789"/>
          <w:spacing w:val="0"/>
          <w:w w:val="30"/>
          <w:position w:val="-1"/>
          <w:sz w:val="17"/>
          <w:szCs w:val="17"/>
        </w:rPr>
        <w:t>     </w:t>
      </w:r>
      <w:r>
        <w:rPr>
          <w:rFonts w:cs="Arial" w:hAnsi="Arial" w:eastAsia="Arial" w:ascii="Arial"/>
          <w:color w:val="858789"/>
          <w:spacing w:val="8"/>
          <w:w w:val="3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C9FA0"/>
          <w:spacing w:val="0"/>
          <w:w w:val="76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9C9FA0"/>
          <w:spacing w:val="0"/>
          <w:w w:val="7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C9FA0"/>
          <w:spacing w:val="8"/>
          <w:w w:val="7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45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5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3"/>
        <w:ind w:left="2745"/>
      </w:pPr>
      <w:r>
        <w:rPr>
          <w:rFonts w:cs="Arial" w:hAnsi="Arial" w:eastAsia="Arial" w:ascii="Arial"/>
          <w:color w:val="858789"/>
          <w:w w:val="108"/>
          <w:sz w:val="17"/>
          <w:szCs w:val="17"/>
        </w:rPr>
        <w:t>V</w:t>
      </w:r>
      <w:r>
        <w:rPr>
          <w:rFonts w:cs="Arial" w:hAnsi="Arial" w:eastAsia="Arial" w:ascii="Arial"/>
          <w:color w:val="303335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3033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50"/>
          <w:sz w:val="17"/>
          <w:szCs w:val="17"/>
        </w:rPr>
        <w:t>-</w:t>
      </w:r>
      <w:r>
        <w:rPr>
          <w:rFonts w:cs="Arial" w:hAnsi="Arial" w:eastAsia="Arial" w:ascii="Arial"/>
          <w:color w:val="858789"/>
          <w:spacing w:val="0"/>
          <w:w w:val="50"/>
          <w:sz w:val="17"/>
          <w:szCs w:val="17"/>
        </w:rPr>
        <w:t>  </w:t>
      </w:r>
      <w:r>
        <w:rPr>
          <w:rFonts w:cs="Arial" w:hAnsi="Arial" w:eastAsia="Arial" w:ascii="Arial"/>
          <w:color w:val="858789"/>
          <w:spacing w:val="23"/>
          <w:w w:val="50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color w:val="858789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626366"/>
          <w:spacing w:val="0"/>
          <w:w w:val="121"/>
          <w:sz w:val="17"/>
          <w:szCs w:val="17"/>
        </w:rPr>
        <w:t>u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858789"/>
          <w:spacing w:val="0"/>
          <w:w w:val="122"/>
          <w:sz w:val="17"/>
          <w:szCs w:val="17"/>
        </w:rPr>
        <w:t>t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88"/>
          <w:sz w:val="17"/>
          <w:szCs w:val="17"/>
        </w:rPr>
        <w:t>N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717475"/>
          <w:spacing w:val="0"/>
          <w:w w:val="116"/>
          <w:sz w:val="17"/>
          <w:szCs w:val="17"/>
        </w:rPr>
        <w:t>m</w:t>
      </w:r>
      <w:r>
        <w:rPr>
          <w:rFonts w:cs="Arial" w:hAnsi="Arial" w:eastAsia="Arial" w:ascii="Arial"/>
          <w:color w:val="858789"/>
          <w:spacing w:val="0"/>
          <w:w w:val="114"/>
          <w:sz w:val="17"/>
          <w:szCs w:val="17"/>
        </w:rPr>
        <w:t>ina</w:t>
      </w:r>
      <w:r>
        <w:rPr>
          <w:rFonts w:cs="Arial" w:hAnsi="Arial" w:eastAsia="Arial" w:ascii="Arial"/>
          <w:color w:val="858789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745"/>
      </w:pP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404244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9C9FA0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9C9FA0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63"/>
          <w:sz w:val="17"/>
          <w:szCs w:val="17"/>
        </w:rPr>
        <w:t>-</w:t>
      </w:r>
      <w:r>
        <w:rPr>
          <w:rFonts w:cs="Arial" w:hAnsi="Arial" w:eastAsia="Arial" w:ascii="Arial"/>
          <w:color w:val="717475"/>
          <w:spacing w:val="0"/>
          <w:w w:val="63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27"/>
          <w:w w:val="63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27"/>
          <w:sz w:val="17"/>
          <w:szCs w:val="17"/>
        </w:rPr>
        <w:t>v</w:t>
      </w:r>
      <w:r>
        <w:rPr>
          <w:rFonts w:cs="Arial" w:hAnsi="Arial" w:eastAsia="Arial" w:ascii="Arial"/>
          <w:color w:val="858789"/>
          <w:spacing w:val="0"/>
          <w:w w:val="63"/>
          <w:sz w:val="17"/>
          <w:szCs w:val="17"/>
        </w:rPr>
        <w:t>r</w:t>
      </w:r>
      <w:r>
        <w:rPr>
          <w:rFonts w:cs="Arial" w:hAnsi="Arial" w:eastAsia="Arial" w:ascii="Arial"/>
          <w:color w:val="717475"/>
          <w:spacing w:val="0"/>
          <w:w w:val="121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110"/>
          <w:sz w:val="17"/>
          <w:szCs w:val="17"/>
        </w:rPr>
        <w:t>P</w:t>
      </w:r>
      <w:r>
        <w:rPr>
          <w:rFonts w:cs="Arial" w:hAnsi="Arial" w:eastAsia="Arial" w:ascii="Arial"/>
          <w:color w:val="717475"/>
          <w:spacing w:val="0"/>
          <w:w w:val="110"/>
          <w:sz w:val="17"/>
          <w:szCs w:val="17"/>
        </w:rPr>
        <w:t>ub</w:t>
      </w:r>
      <w:r>
        <w:rPr>
          <w:rFonts w:cs="Arial" w:hAnsi="Arial" w:eastAsia="Arial" w:ascii="Arial"/>
          <w:color w:val="858789"/>
          <w:spacing w:val="0"/>
          <w:w w:val="110"/>
          <w:sz w:val="17"/>
          <w:szCs w:val="17"/>
        </w:rPr>
        <w:t>lic</w:t>
      </w:r>
      <w:r>
        <w:rPr>
          <w:rFonts w:cs="Arial" w:hAnsi="Arial" w:eastAsia="Arial" w:ascii="Arial"/>
          <w:color w:val="858789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31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626366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858789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858789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858789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da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d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2745"/>
      </w:pPr>
      <w:r>
        <w:rPr>
          <w:rFonts w:cs="Arial" w:hAnsi="Arial" w:eastAsia="Arial" w:ascii="Arial"/>
          <w:color w:val="858789"/>
          <w:w w:val="108"/>
          <w:position w:val="-1"/>
          <w:sz w:val="17"/>
          <w:szCs w:val="17"/>
        </w:rPr>
        <w:t>V</w:t>
      </w:r>
      <w:r>
        <w:rPr>
          <w:rFonts w:cs="Arial" w:hAnsi="Arial" w:eastAsia="Arial" w:ascii="Arial"/>
          <w:color w:val="717475"/>
          <w:w w:val="7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858789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303335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30333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03335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50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858789"/>
          <w:spacing w:val="0"/>
          <w:w w:val="50"/>
          <w:position w:val="-1"/>
          <w:sz w:val="17"/>
          <w:szCs w:val="17"/>
        </w:rPr>
        <w:t>  </w:t>
      </w:r>
      <w:r>
        <w:rPr>
          <w:rFonts w:cs="Arial" w:hAnsi="Arial" w:eastAsia="Arial" w:ascii="Arial"/>
          <w:color w:val="858789"/>
          <w:spacing w:val="16"/>
          <w:w w:val="5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0"/>
          <w:w w:val="99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5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18"/>
          <w:position w:val="-1"/>
          <w:sz w:val="17"/>
          <w:szCs w:val="17"/>
        </w:rPr>
        <w:t>v</w:t>
      </w:r>
      <w:r>
        <w:rPr>
          <w:rFonts w:cs="Arial" w:hAnsi="Arial" w:eastAsia="Arial" w:ascii="Arial"/>
          <w:color w:val="858789"/>
          <w:spacing w:val="0"/>
          <w:w w:val="114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858789"/>
          <w:spacing w:val="0"/>
          <w:w w:val="121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14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626366"/>
          <w:spacing w:val="0"/>
          <w:w w:val="110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ud</w:t>
      </w:r>
      <w:r>
        <w:rPr>
          <w:rFonts w:cs="Arial" w:hAnsi="Arial" w:eastAsia="Arial" w:ascii="Arial"/>
          <w:color w:val="858789"/>
          <w:spacing w:val="0"/>
          <w:w w:val="110"/>
          <w:position w:val="-1"/>
          <w:sz w:val="17"/>
          <w:szCs w:val="17"/>
        </w:rPr>
        <w:t>ada</w:t>
      </w:r>
      <w:r>
        <w:rPr>
          <w:rFonts w:cs="Arial" w:hAnsi="Arial" w:eastAsia="Arial" w:ascii="Arial"/>
          <w:color w:val="858789"/>
          <w:spacing w:val="43"/>
          <w:w w:val="11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0"/>
          <w:w w:val="93"/>
          <w:position w:val="-1"/>
          <w:sz w:val="17"/>
          <w:szCs w:val="17"/>
        </w:rPr>
        <w:t>l.</w:t>
      </w:r>
      <w:r>
        <w:rPr>
          <w:rFonts w:cs="Arial" w:hAnsi="Arial" w:eastAsia="Arial" w:ascii="Arial"/>
          <w:color w:val="717475"/>
          <w:spacing w:val="0"/>
          <w:w w:val="133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717475"/>
          <w:spacing w:val="0"/>
          <w:w w:val="114"/>
          <w:position w:val="-1"/>
          <w:sz w:val="17"/>
          <w:szCs w:val="17"/>
        </w:rPr>
        <w:t>q</w:t>
      </w:r>
      <w:r>
        <w:rPr>
          <w:rFonts w:cs="Arial" w:hAnsi="Arial" w:eastAsia="Arial" w:ascii="Arial"/>
          <w:color w:val="404244"/>
          <w:spacing w:val="0"/>
          <w:w w:val="121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858789"/>
          <w:spacing w:val="0"/>
          <w:w w:val="7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717475"/>
          <w:spacing w:val="0"/>
          <w:w w:val="114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858789"/>
          <w:spacing w:val="0"/>
          <w:w w:val="121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3"/>
        <w:ind w:left="2752"/>
        <w:sectPr>
          <w:type w:val="continuous"/>
          <w:pgSz w:w="16960" w:h="11880" w:orient="landscape"/>
          <w:pgMar w:top="300" w:bottom="280" w:left="100" w:right="2440"/>
        </w:sectPr>
      </w:pPr>
      <w:r>
        <w:rPr>
          <w:rFonts w:cs="Arial" w:hAnsi="Arial" w:eastAsia="Arial" w:ascii="Arial"/>
          <w:color w:val="4F5253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9C9FA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626366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626366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B5B6B6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B5B6B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B5B6B6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A1D1D"/>
          <w:spacing w:val="0"/>
          <w:w w:val="45"/>
          <w:sz w:val="17"/>
          <w:szCs w:val="17"/>
        </w:rPr>
        <w:t>I</w:t>
      </w:r>
      <w:r>
        <w:rPr>
          <w:rFonts w:cs="Arial" w:hAnsi="Arial" w:eastAsia="Arial" w:ascii="Arial"/>
          <w:color w:val="404244"/>
          <w:spacing w:val="0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717475"/>
          <w:spacing w:val="0"/>
          <w:w w:val="164"/>
          <w:sz w:val="17"/>
          <w:szCs w:val="17"/>
        </w:rPr>
        <w:t>N</w:t>
      </w:r>
      <w:r>
        <w:rPr>
          <w:rFonts w:cs="Arial" w:hAnsi="Arial" w:eastAsia="Arial" w:ascii="Arial"/>
          <w:color w:val="404244"/>
          <w:spacing w:val="0"/>
          <w:w w:val="108"/>
          <w:sz w:val="17"/>
          <w:szCs w:val="17"/>
        </w:rPr>
        <w:t>P</w:t>
      </w:r>
      <w:r>
        <w:rPr>
          <w:rFonts w:cs="Arial" w:hAnsi="Arial" w:eastAsia="Arial" w:ascii="Arial"/>
          <w:color w:val="717475"/>
          <w:spacing w:val="0"/>
          <w:w w:val="120"/>
          <w:sz w:val="17"/>
          <w:szCs w:val="17"/>
        </w:rPr>
        <w:t>A</w:t>
      </w:r>
      <w:r>
        <w:rPr>
          <w:rFonts w:cs="Arial" w:hAnsi="Arial" w:eastAsia="Arial" w:ascii="Arial"/>
          <w:color w:val="858789"/>
          <w:spacing w:val="0"/>
          <w:w w:val="122"/>
          <w:sz w:val="17"/>
          <w:szCs w:val="17"/>
        </w:rPr>
        <w:t>/</w:t>
      </w:r>
      <w:r>
        <w:rPr>
          <w:rFonts w:cs="Arial" w:hAnsi="Arial" w:eastAsia="Arial" w:ascii="Arial"/>
          <w:color w:val="858789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58789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5253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color w:val="404244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858789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404244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717475"/>
          <w:spacing w:val="0"/>
          <w:w w:val="114"/>
          <w:sz w:val="17"/>
          <w:szCs w:val="17"/>
        </w:rPr>
        <w:t>6</w:t>
      </w:r>
      <w:r>
        <w:rPr>
          <w:rFonts w:cs="Arial" w:hAnsi="Arial" w:eastAsia="Arial" w:ascii="Arial"/>
          <w:color w:val="717475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303335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858789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717475"/>
          <w:spacing w:val="0"/>
          <w:w w:val="118"/>
          <w:sz w:val="17"/>
          <w:szCs w:val="17"/>
        </w:rPr>
        <w:t>s</w:t>
      </w:r>
      <w:r>
        <w:rPr>
          <w:rFonts w:cs="Arial" w:hAnsi="Arial" w:eastAsia="Arial" w:ascii="Arial"/>
          <w:color w:val="71747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71747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71747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1747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26366"/>
          <w:spacing w:val="0"/>
          <w:w w:val="83"/>
          <w:sz w:val="17"/>
          <w:szCs w:val="17"/>
        </w:rPr>
        <w:t>L</w:t>
      </w:r>
      <w:r>
        <w:rPr>
          <w:rFonts w:cs="Arial" w:hAnsi="Arial" w:eastAsia="Arial" w:ascii="Arial"/>
          <w:color w:val="4F5253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626366"/>
          <w:spacing w:val="0"/>
          <w:w w:val="125"/>
          <w:sz w:val="17"/>
          <w:szCs w:val="17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880" w:bottom="280" w:left="440" w:right="2460"/>
          <w:headerReference w:type="default" r:id="rId98"/>
          <w:pgSz w:w="17120" w:h="120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uto" w:line="180"/>
        <w:ind w:left="3008" w:right="-19" w:hanging="475"/>
      </w:pPr>
      <w:r>
        <w:pict>
          <v:shape type="#_x0000_t75" style="position:absolute;margin-left:168.464pt;margin-top:-32.2283pt;width:41.7561pt;height:25.932pt;mso-position-horizontal-relative:page;mso-position-vertical-relative:paragraph;z-index:-3965">
            <v:imagedata o:title="" r:id="rId99"/>
          </v:shape>
        </w:pict>
      </w:r>
      <w:r>
        <w:rPr>
          <w:rFonts w:cs="Times New Roman" w:hAnsi="Times New Roman" w:eastAsia="Times New Roman" w:ascii="Times New Roman"/>
          <w:color w:val="797C7F"/>
          <w:w w:val="95"/>
          <w:sz w:val="12"/>
          <w:szCs w:val="12"/>
        </w:rPr>
        <w:t>c.</w:t>
      </w:r>
      <w:r>
        <w:rPr>
          <w:rFonts w:cs="Times New Roman" w:hAnsi="Times New Roman" w:eastAsia="Times New Roman" w:ascii="Times New Roman"/>
          <w:color w:val="A1A4A7"/>
          <w:w w:val="1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C7F"/>
          <w:w w:val="14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F5353"/>
          <w:w w:val="12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F535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353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47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4F5353"/>
          <w:spacing w:val="0"/>
          <w:w w:val="23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797C7F"/>
          <w:spacing w:val="0"/>
          <w:w w:val="20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E40"/>
          <w:spacing w:val="0"/>
          <w:w w:val="35"/>
          <w:sz w:val="12"/>
          <w:szCs w:val="12"/>
        </w:rPr>
        <w:t>1</w:t>
      </w:r>
      <w:r>
        <w:rPr>
          <w:rFonts w:cs="Segoe UI" w:hAnsi="Segoe UI" w:eastAsia="Segoe UI" w:ascii="Segoe UI"/>
          <w:color w:val="8E9192"/>
          <w:spacing w:val="0"/>
          <w:w w:val="58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626668"/>
          <w:spacing w:val="0"/>
          <w:w w:val="9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64"/>
          <w:sz w:val="12"/>
          <w:szCs w:val="12"/>
        </w:rPr>
        <w:t>:&gt;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72A2B"/>
          <w:spacing w:val="0"/>
          <w:w w:val="5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90"/>
          <w:sz w:val="12"/>
          <w:szCs w:val="12"/>
        </w:rPr>
        <w:t>-</w:t>
      </w:r>
      <w:r>
        <w:rPr>
          <w:rFonts w:cs="Segoe UI" w:hAnsi="Segoe UI" w:eastAsia="Segoe UI" w:ascii="Segoe UI"/>
          <w:color w:val="797C7F"/>
          <w:spacing w:val="0"/>
          <w:w w:val="84"/>
          <w:sz w:val="12"/>
          <w:szCs w:val="12"/>
        </w:rPr>
        <w:t>�</w:t>
      </w:r>
      <w:r>
        <w:rPr>
          <w:rFonts w:cs="Segoe UI" w:hAnsi="Segoe UI" w:eastAsia="Segoe UI" w:ascii="Segoe UI"/>
          <w:color w:val="797C7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5353"/>
          <w:spacing w:val="0"/>
          <w:w w:val="157"/>
          <w:sz w:val="11"/>
          <w:szCs w:val="11"/>
        </w:rPr>
        <w:t>r</w:t>
      </w:r>
      <w:r>
        <w:rPr>
          <w:rFonts w:cs="Arial" w:hAnsi="Arial" w:eastAsia="Arial" w:ascii="Arial"/>
          <w:color w:val="4F5353"/>
          <w:spacing w:val="0"/>
          <w:w w:val="196"/>
          <w:sz w:val="11"/>
          <w:szCs w:val="11"/>
        </w:rPr>
        <w:t>r</w:t>
      </w:r>
      <w:r>
        <w:rPr>
          <w:rFonts w:cs="Arial" w:hAnsi="Arial" w:eastAsia="Arial" w:ascii="Arial"/>
          <w:color w:val="626668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797C7F"/>
          <w:spacing w:val="0"/>
          <w:w w:val="200"/>
          <w:sz w:val="11"/>
          <w:szCs w:val="11"/>
        </w:rPr>
        <w:t>o</w:t>
      </w:r>
      <w:r>
        <w:rPr>
          <w:rFonts w:cs="Arial" w:hAnsi="Arial" w:eastAsia="Arial" w:ascii="Arial"/>
          <w:color w:val="797C7F"/>
          <w:spacing w:val="0"/>
          <w:w w:val="188"/>
          <w:sz w:val="11"/>
          <w:szCs w:val="11"/>
        </w:rPr>
        <w:t>o</w:t>
      </w:r>
      <w:r>
        <w:rPr>
          <w:rFonts w:cs="Arial" w:hAnsi="Arial" w:eastAsia="Arial" w:ascii="Arial"/>
          <w:color w:val="797C7F"/>
          <w:spacing w:val="0"/>
          <w:w w:val="188"/>
          <w:sz w:val="11"/>
          <w:szCs w:val="11"/>
        </w:rPr>
        <w:t> </w:t>
      </w:r>
      <w:r>
        <w:rPr>
          <w:rFonts w:cs="Arial" w:hAnsi="Arial" w:eastAsia="Arial" w:ascii="Arial"/>
          <w:color w:val="626668"/>
          <w:spacing w:val="0"/>
          <w:w w:val="141"/>
          <w:sz w:val="11"/>
          <w:szCs w:val="11"/>
        </w:rPr>
        <w:t>n</w:t>
      </w:r>
      <w:r>
        <w:rPr>
          <w:rFonts w:cs="Arial" w:hAnsi="Arial" w:eastAsia="Arial" w:ascii="Arial"/>
          <w:color w:val="8E9192"/>
          <w:spacing w:val="0"/>
          <w:w w:val="200"/>
          <w:sz w:val="11"/>
          <w:szCs w:val="11"/>
        </w:rPr>
        <w:t>o</w:t>
      </w:r>
      <w:r>
        <w:rPr>
          <w:rFonts w:cs="Arial" w:hAnsi="Arial" w:eastAsia="Arial" w:ascii="Arial"/>
          <w:color w:val="8E9192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E9192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A2B"/>
          <w:spacing w:val="0"/>
          <w:w w:val="5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F5353"/>
          <w:spacing w:val="0"/>
          <w:w w:val="189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797C7F"/>
          <w:spacing w:val="0"/>
          <w:w w:val="17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72A2B"/>
          <w:spacing w:val="0"/>
          <w:w w:val="12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2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32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8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797C7F"/>
          <w:spacing w:val="0"/>
          <w:w w:val="10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48" w:lineRule="auto" w:line="283"/>
        <w:ind w:left="2264" w:right="4635"/>
      </w:pPr>
      <w:r>
        <w:br w:type="column"/>
      </w:r>
      <w:r>
        <w:rPr>
          <w:rFonts w:cs="Arial" w:hAnsi="Arial" w:eastAsia="Arial" w:ascii="Arial"/>
          <w:color w:val="4F5353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4F5353"/>
          <w:w w:val="149"/>
          <w:sz w:val="13"/>
          <w:szCs w:val="13"/>
        </w:rPr>
        <w:t>r</w:t>
      </w:r>
      <w:r>
        <w:rPr>
          <w:rFonts w:cs="Arial" w:hAnsi="Arial" w:eastAsia="Arial" w:ascii="Arial"/>
          <w:color w:val="626668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4F5353"/>
          <w:w w:val="159"/>
          <w:sz w:val="13"/>
          <w:szCs w:val="13"/>
        </w:rPr>
        <w:t>f</w:t>
      </w:r>
      <w:r>
        <w:rPr>
          <w:rFonts w:cs="Arial" w:hAnsi="Arial" w:eastAsia="Arial" w:ascii="Arial"/>
          <w:color w:val="4F5353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4F5353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4F5353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3A3E40"/>
          <w:w w:val="129"/>
          <w:sz w:val="13"/>
          <w:szCs w:val="13"/>
        </w:rPr>
        <w:t>u</w:t>
      </w:r>
      <w:r>
        <w:rPr>
          <w:rFonts w:cs="Arial" w:hAnsi="Arial" w:eastAsia="Arial" w:ascii="Arial"/>
          <w:color w:val="3A3E40"/>
          <w:w w:val="166"/>
          <w:sz w:val="13"/>
          <w:szCs w:val="13"/>
        </w:rPr>
        <w:t>r</w:t>
      </w:r>
      <w:r>
        <w:rPr>
          <w:rFonts w:cs="Arial" w:hAnsi="Arial" w:eastAsia="Arial" w:ascii="Arial"/>
          <w:color w:val="4F5353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4F535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E40"/>
          <w:spacing w:val="0"/>
          <w:w w:val="83"/>
          <w:sz w:val="13"/>
          <w:szCs w:val="13"/>
        </w:rPr>
        <w:t>r</w:t>
      </w:r>
      <w:r>
        <w:rPr>
          <w:rFonts w:cs="Arial" w:hAnsi="Arial" w:eastAsia="Arial" w:ascii="Arial"/>
          <w:color w:val="3A3E40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3A3E40"/>
          <w:spacing w:val="0"/>
          <w:w w:val="129"/>
          <w:sz w:val="13"/>
          <w:szCs w:val="13"/>
        </w:rPr>
        <w:t>u</w:t>
      </w:r>
      <w:r>
        <w:rPr>
          <w:rFonts w:cs="Arial" w:hAnsi="Arial" w:eastAsia="Arial" w:ascii="Arial"/>
          <w:color w:val="4F5353"/>
          <w:spacing w:val="0"/>
          <w:w w:val="139"/>
          <w:sz w:val="13"/>
          <w:szCs w:val="13"/>
        </w:rPr>
        <w:t>u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626668"/>
          <w:spacing w:val="0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3A3E40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4F5353"/>
          <w:spacing w:val="0"/>
          <w:w w:val="139"/>
          <w:sz w:val="13"/>
          <w:szCs w:val="13"/>
        </w:rPr>
        <w:t>p</w:t>
      </w:r>
      <w:r>
        <w:rPr>
          <w:rFonts w:cs="Arial" w:hAnsi="Arial" w:eastAsia="Arial" w:ascii="Arial"/>
          <w:color w:val="4F5353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F5353"/>
          <w:spacing w:val="0"/>
          <w:w w:val="99"/>
          <w:sz w:val="13"/>
          <w:szCs w:val="13"/>
        </w:rPr>
        <w:t>!</w:t>
      </w:r>
      <w:r>
        <w:rPr>
          <w:rFonts w:cs="Arial" w:hAnsi="Arial" w:eastAsia="Arial" w:ascii="Arial"/>
          <w:color w:val="4F535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76"/>
          <w:sz w:val="13"/>
          <w:szCs w:val="13"/>
        </w:rPr>
        <w:t>cl</w:t>
      </w:r>
      <w:r>
        <w:rPr>
          <w:rFonts w:cs="Arial" w:hAnsi="Arial" w:eastAsia="Arial" w:ascii="Arial"/>
          <w:color w:val="626668"/>
          <w:spacing w:val="0"/>
          <w:w w:val="143"/>
          <w:sz w:val="13"/>
          <w:szCs w:val="13"/>
        </w:rPr>
        <w:t>c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129"/>
          <w:sz w:val="13"/>
          <w:szCs w:val="13"/>
        </w:rPr>
        <w:t>00</w:t>
      </w:r>
      <w:r>
        <w:rPr>
          <w:rFonts w:cs="Arial" w:hAnsi="Arial" w:eastAsia="Arial" w:ascii="Arial"/>
          <w:color w:val="272A2B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4F5353"/>
          <w:spacing w:val="0"/>
          <w:w w:val="59"/>
          <w:sz w:val="13"/>
          <w:szCs w:val="13"/>
        </w:rPr>
        <w:t>11</w:t>
      </w:r>
      <w:r>
        <w:rPr>
          <w:rFonts w:cs="Arial" w:hAnsi="Arial" w:eastAsia="Arial" w:ascii="Arial"/>
          <w:color w:val="4F5353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626668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3A3E40"/>
          <w:spacing w:val="0"/>
          <w:w w:val="174"/>
          <w:sz w:val="13"/>
          <w:szCs w:val="13"/>
        </w:rPr>
        <w:t>i</w:t>
      </w:r>
      <w:r>
        <w:rPr>
          <w:rFonts w:cs="Arial" w:hAnsi="Arial" w:eastAsia="Arial" w:ascii="Arial"/>
          <w:color w:val="797C7F"/>
          <w:spacing w:val="0"/>
          <w:w w:val="132"/>
          <w:sz w:val="13"/>
          <w:szCs w:val="13"/>
        </w:rPr>
        <w:t>s</w:t>
      </w:r>
      <w:r>
        <w:rPr>
          <w:rFonts w:cs="Arial" w:hAnsi="Arial" w:eastAsia="Arial" w:ascii="Arial"/>
          <w:color w:val="4F5353"/>
          <w:spacing w:val="0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u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4F5353"/>
          <w:spacing w:val="0"/>
          <w:w w:val="116"/>
          <w:sz w:val="13"/>
          <w:szCs w:val="13"/>
        </w:rPr>
        <w:t>E</w:t>
      </w:r>
      <w:r>
        <w:rPr>
          <w:rFonts w:cs="Arial" w:hAnsi="Arial" w:eastAsia="Arial" w:ascii="Arial"/>
          <w:color w:val="626668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F535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D</w:t>
      </w:r>
      <w:r>
        <w:rPr>
          <w:rFonts w:cs="Arial" w:hAnsi="Arial" w:eastAsia="Arial" w:ascii="Arial"/>
          <w:color w:val="272A2B"/>
          <w:spacing w:val="0"/>
          <w:w w:val="116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16"/>
          <w:sz w:val="13"/>
          <w:szCs w:val="13"/>
        </w:rPr>
        <w:t>T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272A2B"/>
          <w:spacing w:val="0"/>
          <w:w w:val="116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Z</w:t>
      </w:r>
      <w:r>
        <w:rPr>
          <w:rFonts w:cs="Arial" w:hAnsi="Arial" w:eastAsia="Arial" w:ascii="Arial"/>
          <w:color w:val="4F5353"/>
          <w:spacing w:val="0"/>
          <w:w w:val="116"/>
          <w:sz w:val="13"/>
          <w:szCs w:val="13"/>
        </w:rPr>
        <w:t>ES</w:t>
      </w:r>
      <w:r>
        <w:rPr>
          <w:rFonts w:cs="Arial" w:hAnsi="Arial" w:eastAsia="Arial" w:ascii="Arial"/>
          <w:color w:val="4F5353"/>
          <w:spacing w:val="24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626668"/>
          <w:spacing w:val="0"/>
          <w:w w:val="115"/>
          <w:sz w:val="13"/>
          <w:szCs w:val="13"/>
        </w:rPr>
        <w:t>R</w:t>
      </w:r>
      <w:r>
        <w:rPr>
          <w:rFonts w:cs="Arial" w:hAnsi="Arial" w:eastAsia="Arial" w:ascii="Arial"/>
          <w:color w:val="626668"/>
          <w:spacing w:val="0"/>
          <w:w w:val="65"/>
          <w:sz w:val="13"/>
          <w:szCs w:val="13"/>
        </w:rPr>
        <w:t>C::</w:t>
      </w:r>
      <w:r>
        <w:rPr>
          <w:rFonts w:cs="Arial" w:hAnsi="Arial" w:eastAsia="Arial" w:ascii="Arial"/>
          <w:color w:val="626668"/>
          <w:spacing w:val="0"/>
          <w:w w:val="133"/>
          <w:sz w:val="13"/>
          <w:szCs w:val="13"/>
        </w:rPr>
        <w:t>A</w:t>
      </w:r>
      <w:r>
        <w:rPr>
          <w:rFonts w:cs="Arial" w:hAnsi="Arial" w:eastAsia="Arial" w:ascii="Arial"/>
          <w:color w:val="272A2B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F5353"/>
          <w:spacing w:val="0"/>
          <w:w w:val="76"/>
          <w:sz w:val="13"/>
          <w:szCs w:val="13"/>
        </w:rPr>
        <w:t>vi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E</w:t>
      </w:r>
      <w:r>
        <w:rPr>
          <w:rFonts w:cs="Arial" w:hAnsi="Arial" w:eastAsia="Arial" w:ascii="Arial"/>
          <w:color w:val="3A3E40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4F5353"/>
          <w:spacing w:val="0"/>
          <w:w w:val="136"/>
          <w:sz w:val="13"/>
          <w:szCs w:val="13"/>
        </w:rPr>
        <w:t>T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4F5353"/>
          <w:spacing w:val="0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4F5353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3A3E40"/>
          <w:spacing w:val="0"/>
          <w:w w:val="116"/>
          <w:sz w:val="13"/>
          <w:szCs w:val="13"/>
        </w:rPr>
        <w:t>N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EX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O</w:t>
      </w:r>
      <w:r>
        <w:rPr>
          <w:rFonts w:cs="Arial" w:hAnsi="Arial" w:eastAsia="Arial" w:ascii="Arial"/>
          <w:color w:val="626668"/>
          <w:spacing w:val="28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4F5353"/>
          <w:spacing w:val="0"/>
          <w:w w:val="124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27"/>
          <w:sz w:val="13"/>
          <w:szCs w:val="13"/>
        </w:rPr>
        <w:t>T</w:t>
      </w:r>
      <w:r>
        <w:rPr>
          <w:rFonts w:cs="Arial" w:hAnsi="Arial" w:eastAsia="Arial" w:ascii="Arial"/>
          <w:color w:val="4F5353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81"/>
          <w:sz w:val="13"/>
          <w:szCs w:val="13"/>
        </w:rPr>
        <w:t>F</w:t>
      </w:r>
      <w:r>
        <w:rPr>
          <w:rFonts w:cs="Arial" w:hAnsi="Arial" w:eastAsia="Arial" w:ascii="Arial"/>
          <w:color w:val="4F5353"/>
          <w:spacing w:val="0"/>
          <w:w w:val="139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626668"/>
          <w:spacing w:val="0"/>
          <w:w w:val="107"/>
          <w:sz w:val="13"/>
          <w:szCs w:val="13"/>
        </w:rPr>
        <w:t>C</w:t>
      </w:r>
      <w:r>
        <w:rPr>
          <w:rFonts w:cs="Arial" w:hAnsi="Arial" w:eastAsia="Arial" w:ascii="Arial"/>
          <w:color w:val="626668"/>
          <w:spacing w:val="0"/>
          <w:w w:val="133"/>
          <w:sz w:val="13"/>
          <w:szCs w:val="13"/>
        </w:rPr>
        <w:t>A</w:t>
      </w:r>
      <w:r>
        <w:rPr>
          <w:rFonts w:cs="Arial" w:hAnsi="Arial" w:eastAsia="Arial" w:ascii="Arial"/>
          <w:color w:val="626668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797C7F"/>
          <w:spacing w:val="0"/>
          <w:w w:val="124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11"/>
        <w:ind w:left="-30" w:right="2369"/>
      </w:pPr>
      <w:r>
        <w:rPr>
          <w:rFonts w:cs="Arial" w:hAnsi="Arial" w:eastAsia="Arial" w:ascii="Arial"/>
          <w:color w:val="3A3E40"/>
          <w:spacing w:val="0"/>
          <w:w w:val="83"/>
          <w:sz w:val="13"/>
          <w:szCs w:val="13"/>
        </w:rPr>
        <w:t>HI</w:t>
      </w:r>
      <w:r>
        <w:rPr>
          <w:rFonts w:cs="Arial" w:hAnsi="Arial" w:eastAsia="Arial" w:ascii="Arial"/>
          <w:color w:val="3A3E40"/>
          <w:spacing w:val="0"/>
          <w:w w:val="83"/>
          <w:sz w:val="13"/>
          <w:szCs w:val="13"/>
        </w:rPr>
        <w:t> </w:t>
      </w:r>
      <w:r>
        <w:rPr>
          <w:rFonts w:cs="Arial" w:hAnsi="Arial" w:eastAsia="Arial" w:ascii="Arial"/>
          <w:color w:val="3A3E40"/>
          <w:spacing w:val="5"/>
          <w:w w:val="83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0"/>
          <w:w w:val="83"/>
          <w:sz w:val="13"/>
          <w:szCs w:val="13"/>
        </w:rPr>
        <w:t>-</w:t>
      </w:r>
      <w:r>
        <w:rPr>
          <w:rFonts w:cs="Arial" w:hAnsi="Arial" w:eastAsia="Arial" w:ascii="Arial"/>
          <w:color w:val="797C7F"/>
          <w:spacing w:val="28"/>
          <w:w w:val="83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90"/>
          <w:sz w:val="12"/>
          <w:szCs w:val="12"/>
        </w:rPr>
        <w:t>(</w:t>
      </w:r>
      <w:r>
        <w:rPr>
          <w:rFonts w:cs="Arial" w:hAnsi="Arial" w:eastAsia="Arial" w:ascii="Arial"/>
          <w:color w:val="626668"/>
          <w:spacing w:val="0"/>
          <w:w w:val="71"/>
          <w:sz w:val="12"/>
          <w:szCs w:val="12"/>
        </w:rPr>
        <w:t>v</w:t>
      </w:r>
      <w:r>
        <w:rPr>
          <w:rFonts w:cs="Arial" w:hAnsi="Arial" w:eastAsia="Arial" w:ascii="Arial"/>
          <w:color w:val="272A2B"/>
          <w:spacing w:val="0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797C7F"/>
          <w:spacing w:val="0"/>
          <w:w w:val="126"/>
          <w:sz w:val="12"/>
          <w:szCs w:val="12"/>
        </w:rPr>
        <w:t>E</w:t>
      </w:r>
      <w:r>
        <w:rPr>
          <w:rFonts w:cs="Arial" w:hAnsi="Arial" w:eastAsia="Arial" w:ascii="Arial"/>
          <w:color w:val="797C7F"/>
          <w:spacing w:val="0"/>
          <w:w w:val="147"/>
          <w:sz w:val="12"/>
          <w:szCs w:val="12"/>
        </w:rPr>
        <w:t>T</w:t>
      </w:r>
      <w:r>
        <w:rPr>
          <w:rFonts w:cs="Arial" w:hAnsi="Arial" w:eastAsia="Arial" w:ascii="Arial"/>
          <w:color w:val="626668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797C7F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0"/>
          <w:w w:val="81"/>
          <w:sz w:val="13"/>
          <w:szCs w:val="13"/>
        </w:rPr>
        <w:t>F</w:t>
      </w:r>
      <w:r>
        <w:rPr>
          <w:rFonts w:cs="Arial" w:hAnsi="Arial" w:eastAsia="Arial" w:ascii="Arial"/>
          <w:color w:val="797C7F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24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15"/>
          <w:sz w:val="13"/>
          <w:szCs w:val="13"/>
        </w:rPr>
        <w:t>C</w:t>
      </w:r>
      <w:r>
        <w:rPr>
          <w:rFonts w:cs="Arial" w:hAnsi="Arial" w:eastAsia="Arial" w:ascii="Arial"/>
          <w:color w:val="626668"/>
          <w:spacing w:val="0"/>
          <w:w w:val="133"/>
          <w:sz w:val="13"/>
          <w:szCs w:val="13"/>
        </w:rPr>
        <w:t>A</w:t>
      </w:r>
      <w:r>
        <w:rPr>
          <w:rFonts w:cs="Arial" w:hAnsi="Arial" w:eastAsia="Arial" w:ascii="Arial"/>
          <w:color w:val="3A3E40"/>
          <w:spacing w:val="0"/>
          <w:w w:val="55"/>
          <w:sz w:val="13"/>
          <w:szCs w:val="13"/>
        </w:rPr>
        <w:t>J</w:t>
      </w:r>
      <w:r>
        <w:rPr>
          <w:rFonts w:cs="Arial" w:hAnsi="Arial" w:eastAsia="Arial" w:ascii="Arial"/>
          <w:color w:val="797C7F"/>
          <w:spacing w:val="0"/>
          <w:w w:val="124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17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17"/>
          <w:sz w:val="13"/>
          <w:szCs w:val="13"/>
        </w:rPr>
        <w:t>T</w:t>
      </w:r>
      <w:r>
        <w:rPr>
          <w:rFonts w:cs="Arial" w:hAnsi="Arial" w:eastAsia="Arial" w:ascii="Arial"/>
          <w:color w:val="3A3E40"/>
          <w:spacing w:val="0"/>
          <w:w w:val="117"/>
          <w:sz w:val="13"/>
          <w:szCs w:val="13"/>
        </w:rPr>
        <w:t>U</w:t>
      </w:r>
      <w:r>
        <w:rPr>
          <w:rFonts w:cs="Arial" w:hAnsi="Arial" w:eastAsia="Arial" w:ascii="Arial"/>
          <w:color w:val="626668"/>
          <w:spacing w:val="0"/>
          <w:w w:val="117"/>
          <w:sz w:val="13"/>
          <w:szCs w:val="13"/>
        </w:rPr>
        <w:t>A</w:t>
      </w:r>
      <w:r>
        <w:rPr>
          <w:rFonts w:cs="Arial" w:hAnsi="Arial" w:eastAsia="Arial" w:ascii="Arial"/>
          <w:color w:val="272A2B"/>
          <w:spacing w:val="0"/>
          <w:w w:val="117"/>
          <w:sz w:val="13"/>
          <w:szCs w:val="13"/>
        </w:rPr>
        <w:t>I</w:t>
      </w:r>
      <w:r>
        <w:rPr>
          <w:rFonts w:cs="Arial" w:hAnsi="Arial" w:eastAsia="Arial" w:ascii="Arial"/>
          <w:color w:val="797C7F"/>
          <w:spacing w:val="0"/>
          <w:w w:val="117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27"/>
          <w:w w:val="117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797C7F"/>
          <w:spacing w:val="0"/>
          <w:w w:val="121"/>
          <w:sz w:val="13"/>
          <w:szCs w:val="13"/>
        </w:rPr>
        <w:t>O</w:t>
      </w:r>
      <w:r>
        <w:rPr>
          <w:rFonts w:cs="Arial" w:hAnsi="Arial" w:eastAsia="Arial" w:ascii="Arial"/>
          <w:color w:val="4F5353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F5353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626668"/>
          <w:spacing w:val="0"/>
          <w:w w:val="69"/>
          <w:sz w:val="13"/>
          <w:szCs w:val="13"/>
        </w:rPr>
        <w:t>1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P</w:t>
      </w:r>
      <w:r>
        <w:rPr>
          <w:rFonts w:cs="Arial" w:hAnsi="Arial" w:eastAsia="Arial" w:ascii="Arial"/>
          <w:color w:val="626668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797C7F"/>
          <w:spacing w:val="0"/>
          <w:w w:val="133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15"/>
          <w:sz w:val="13"/>
          <w:szCs w:val="13"/>
        </w:rPr>
        <w:t>D</w:t>
      </w:r>
      <w:r>
        <w:rPr>
          <w:rFonts w:cs="Arial" w:hAnsi="Arial" w:eastAsia="Arial" w:ascii="Arial"/>
          <w:color w:val="797C7F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797C7F"/>
          <w:spacing w:val="0"/>
          <w:w w:val="128"/>
          <w:sz w:val="13"/>
          <w:szCs w:val="13"/>
        </w:rPr>
        <w:t>O</w:t>
      </w:r>
      <w:r>
        <w:rPr>
          <w:rFonts w:cs="Arial" w:hAnsi="Arial" w:eastAsia="Arial" w:ascii="Arial"/>
          <w:color w:val="626668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797C7F"/>
          <w:spacing w:val="0"/>
          <w:w w:val="122"/>
          <w:sz w:val="13"/>
          <w:szCs w:val="13"/>
        </w:rPr>
        <w:t>ti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90"/>
          <w:sz w:val="13"/>
          <w:szCs w:val="13"/>
        </w:rPr>
        <w:t>F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16"/>
          <w:sz w:val="13"/>
          <w:szCs w:val="13"/>
        </w:rPr>
        <w:t>X</w:t>
      </w:r>
      <w:r>
        <w:rPr>
          <w:rFonts w:cs="Arial" w:hAnsi="Arial" w:eastAsia="Arial" w:ascii="Arial"/>
          <w:color w:val="626668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626668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4F5353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F5353"/>
          <w:spacing w:val="0"/>
          <w:w w:val="110"/>
          <w:sz w:val="13"/>
          <w:szCs w:val="13"/>
        </w:rPr>
        <w:t>N</w:t>
      </w:r>
      <w:r>
        <w:rPr>
          <w:rFonts w:cs="Arial" w:hAnsi="Arial" w:eastAsia="Arial" w:ascii="Arial"/>
          <w:color w:val="797C7F"/>
          <w:spacing w:val="0"/>
          <w:w w:val="110"/>
          <w:sz w:val="13"/>
          <w:szCs w:val="13"/>
        </w:rPr>
        <w:t>O</w:t>
      </w:r>
      <w:r>
        <w:rPr>
          <w:rFonts w:cs="Arial" w:hAnsi="Arial" w:eastAsia="Arial" w:ascii="Arial"/>
          <w:color w:val="797C7F"/>
          <w:spacing w:val="20"/>
          <w:w w:val="11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626668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797C7F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X</w:t>
      </w:r>
      <w:r>
        <w:rPr>
          <w:rFonts w:cs="Arial" w:hAnsi="Arial" w:eastAsia="Arial" w:ascii="Arial"/>
          <w:color w:val="4F5353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797C7F"/>
          <w:spacing w:val="0"/>
          <w:w w:val="122"/>
          <w:sz w:val="13"/>
          <w:szCs w:val="13"/>
        </w:rPr>
        <w:t>C</w:t>
      </w:r>
      <w:r>
        <w:rPr>
          <w:rFonts w:cs="Arial" w:hAnsi="Arial" w:eastAsia="Arial" w:ascii="Arial"/>
          <w:color w:val="4F5353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626668"/>
          <w:spacing w:val="0"/>
          <w:w w:val="122"/>
          <w:sz w:val="13"/>
          <w:szCs w:val="13"/>
        </w:rPr>
        <w:t>C</w:t>
      </w:r>
      <w:r>
        <w:rPr>
          <w:rFonts w:cs="Arial" w:hAnsi="Arial" w:eastAsia="Arial" w:ascii="Arial"/>
          <w:color w:val="272A2B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797C7F"/>
          <w:spacing w:val="0"/>
          <w:w w:val="121"/>
          <w:sz w:val="13"/>
          <w:szCs w:val="13"/>
        </w:rPr>
        <w:t>O</w:t>
      </w:r>
      <w:r>
        <w:rPr>
          <w:rFonts w:cs="Arial" w:hAnsi="Arial" w:eastAsia="Arial" w:ascii="Arial"/>
          <w:color w:val="797C7F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797C7F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26668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3A3E40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4F5353"/>
          <w:spacing w:val="0"/>
          <w:w w:val="127"/>
          <w:sz w:val="13"/>
          <w:szCs w:val="13"/>
        </w:rPr>
        <w:t>T</w:t>
      </w:r>
      <w:r>
        <w:rPr>
          <w:rFonts w:cs="Arial" w:hAnsi="Arial" w:eastAsia="Arial" w:ascii="Arial"/>
          <w:color w:val="4F5353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4F5353"/>
          <w:spacing w:val="0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3A3E40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797C7F"/>
          <w:spacing w:val="0"/>
          <w:w w:val="121"/>
          <w:sz w:val="13"/>
          <w:szCs w:val="13"/>
        </w:rPr>
        <w:t>O</w:t>
      </w:r>
      <w:r>
        <w:rPr>
          <w:rFonts w:cs="Arial" w:hAnsi="Arial" w:eastAsia="Arial" w:ascii="Arial"/>
          <w:color w:val="4F5353"/>
          <w:spacing w:val="0"/>
          <w:w w:val="122"/>
          <w:sz w:val="13"/>
          <w:szCs w:val="13"/>
        </w:rPr>
        <w:t>R</w:t>
      </w:r>
      <w:r>
        <w:rPr>
          <w:rFonts w:cs="Arial" w:hAnsi="Arial" w:eastAsia="Arial" w:ascii="Arial"/>
          <w:color w:val="4F5353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797C7F"/>
          <w:spacing w:val="0"/>
          <w:w w:val="124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1" w:lineRule="exact" w:line="140"/>
        <w:ind w:left="3511" w:right="5882"/>
        <w:sectPr>
          <w:type w:val="continuous"/>
          <w:pgSz w:w="17120" w:h="12080" w:orient="landscape"/>
          <w:pgMar w:top="300" w:bottom="280" w:left="440" w:right="2460"/>
          <w:cols w:num="2" w:equalWidth="off">
            <w:col w:w="4168" w:space="266"/>
            <w:col w:w="9786"/>
          </w:cols>
        </w:sectPr>
      </w:pPr>
      <w:r>
        <w:rPr>
          <w:rFonts w:cs="Arial" w:hAnsi="Arial" w:eastAsia="Arial" w:ascii="Arial"/>
          <w:color w:val="797C7F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8E9192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626668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797C7F"/>
          <w:w w:val="129"/>
          <w:sz w:val="14"/>
          <w:szCs w:val="14"/>
        </w:rPr>
        <w:t>3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8"/>
        <w:ind w:left="2569"/>
      </w:pPr>
      <w:r>
        <w:rPr>
          <w:rFonts w:cs="Arial" w:hAnsi="Arial" w:eastAsia="Arial" w:ascii="Arial"/>
          <w:color w:val="A1A4A7"/>
          <w:spacing w:val="0"/>
          <w:w w:val="100"/>
          <w:sz w:val="9"/>
          <w:szCs w:val="9"/>
        </w:rPr>
        <w:t>I</w:t>
      </w:r>
      <w:r>
        <w:rPr>
          <w:rFonts w:cs="Arial" w:hAnsi="Arial" w:eastAsia="Arial" w:ascii="Arial"/>
          <w:color w:val="A1A4A7"/>
          <w:spacing w:val="1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A1A4A7"/>
          <w:spacing w:val="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1A4A7"/>
          <w:spacing w:val="0"/>
          <w:w w:val="57"/>
          <w:sz w:val="9"/>
          <w:szCs w:val="9"/>
        </w:rPr>
        <w:t>1</w:t>
      </w:r>
      <w:r>
        <w:rPr>
          <w:rFonts w:cs="Arial" w:hAnsi="Arial" w:eastAsia="Arial" w:ascii="Arial"/>
          <w:color w:val="B6B9BD"/>
          <w:spacing w:val="0"/>
          <w:w w:val="120"/>
          <w:sz w:val="9"/>
          <w:szCs w:val="9"/>
        </w:rPr>
        <w:t>·</w:t>
      </w:r>
      <w:r>
        <w:rPr>
          <w:rFonts w:cs="Arial" w:hAnsi="Arial" w:eastAsia="Arial" w:ascii="Arial"/>
          <w:color w:val="797C7F"/>
          <w:spacing w:val="0"/>
          <w:w w:val="86"/>
          <w:sz w:val="9"/>
          <w:szCs w:val="9"/>
        </w:rPr>
        <w:t>1</w:t>
      </w:r>
      <w:r>
        <w:rPr>
          <w:rFonts w:cs="Arial" w:hAnsi="Arial" w:eastAsia="Arial" w:ascii="Arial"/>
          <w:color w:val="797C7F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97C7F"/>
          <w:spacing w:val="-7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6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B6B9BD"/>
          <w:spacing w:val="0"/>
          <w:w w:val="100"/>
          <w:sz w:val="10"/>
          <w:szCs w:val="10"/>
        </w:rPr>
        <w:t>i;</w:t>
      </w:r>
      <w:r>
        <w:rPr>
          <w:rFonts w:cs="Arial" w:hAnsi="Arial" w:eastAsia="Arial" w:ascii="Arial"/>
          <w:color w:val="B6B9B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sz w:val="10"/>
          <w:szCs w:val="10"/>
        </w:rPr>
        <w:t>:,</w:t>
      </w:r>
      <w:r>
        <w:rPr>
          <w:rFonts w:cs="Arial" w:hAnsi="Arial" w:eastAsia="Arial" w:ascii="Arial"/>
          <w:color w:val="A1A4A7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A1A4A7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108"/>
          <w:sz w:val="9"/>
          <w:szCs w:val="9"/>
        </w:rPr>
        <w:t>i</w:t>
      </w:r>
      <w:r>
        <w:rPr>
          <w:rFonts w:cs="Arial" w:hAnsi="Arial" w:eastAsia="Arial" w:ascii="Arial"/>
          <w:color w:val="A1A4A7"/>
          <w:spacing w:val="0"/>
          <w:w w:val="129"/>
          <w:sz w:val="9"/>
          <w:szCs w:val="9"/>
        </w:rPr>
        <w:t>n</w:t>
      </w:r>
      <w:r>
        <w:rPr>
          <w:rFonts w:cs="Arial" w:hAnsi="Arial" w:eastAsia="Arial" w:ascii="Arial"/>
          <w:color w:val="B6B9BD"/>
          <w:spacing w:val="0"/>
          <w:w w:val="98"/>
          <w:sz w:val="9"/>
          <w:szCs w:val="9"/>
        </w:rPr>
        <w:t>c:,</w:t>
      </w:r>
      <w:r>
        <w:rPr>
          <w:rFonts w:cs="Segoe UI" w:hAnsi="Segoe UI" w:eastAsia="Segoe UI" w:ascii="Segoe UI"/>
          <w:color w:val="A1A4A7"/>
          <w:spacing w:val="0"/>
          <w:w w:val="69"/>
          <w:sz w:val="9"/>
          <w:szCs w:val="9"/>
        </w:rPr>
        <w:t>�</w:t>
      </w:r>
      <w:r>
        <w:rPr>
          <w:rFonts w:cs="Arial" w:hAnsi="Arial" w:eastAsia="Arial" w:ascii="Arial"/>
          <w:color w:val="A1A4A7"/>
          <w:spacing w:val="0"/>
          <w:w w:val="143"/>
          <w:sz w:val="9"/>
          <w:szCs w:val="9"/>
        </w:rPr>
        <w:t>o</w:t>
      </w:r>
      <w:r>
        <w:rPr>
          <w:rFonts w:cs="Arial" w:hAnsi="Arial" w:eastAsia="Arial" w:ascii="Arial"/>
          <w:color w:val="A1A4A7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1A4A7"/>
          <w:spacing w:val="-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8E9192"/>
          <w:spacing w:val="0"/>
          <w:w w:val="28"/>
          <w:sz w:val="9"/>
          <w:szCs w:val="9"/>
        </w:rPr>
        <w:t>1</w:t>
      </w:r>
      <w:r>
        <w:rPr>
          <w:rFonts w:cs="Arial" w:hAnsi="Arial" w:eastAsia="Arial" w:ascii="Arial"/>
          <w:color w:val="A1A4A7"/>
          <w:spacing w:val="0"/>
          <w:w w:val="144"/>
          <w:sz w:val="9"/>
          <w:szCs w:val="9"/>
        </w:rPr>
        <w:t>:</w:t>
      </w:r>
      <w:r>
        <w:rPr>
          <w:rFonts w:cs="Arial" w:hAnsi="Arial" w:eastAsia="Arial" w:ascii="Arial"/>
          <w:color w:val="A1A4A7"/>
          <w:spacing w:val="0"/>
          <w:w w:val="100"/>
          <w:sz w:val="9"/>
          <w:szCs w:val="9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1A4A7"/>
          <w:spacing w:val="-1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E919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797C7F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8559"/>
        <w:sectPr>
          <w:type w:val="continuous"/>
          <w:pgSz w:w="17120" w:h="12080" w:orient="landscape"/>
          <w:pgMar w:top="300" w:bottom="280" w:left="440" w:right="2460"/>
        </w:sectPr>
      </w:pPr>
      <w:r>
        <w:rPr>
          <w:rFonts w:cs="Times New Roman" w:hAnsi="Times New Roman" w:eastAsia="Times New Roman" w:ascii="Times New Roman"/>
          <w:color w:val="797C7F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626668"/>
          <w:w w:val="173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E9192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E9192"/>
          <w:w w:val="9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E9192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E9192"/>
          <w:w w:val="11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C7F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E9192"/>
          <w:w w:val="12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E919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26668"/>
          <w:spacing w:val="0"/>
          <w:w w:val="137"/>
          <w:sz w:val="9"/>
          <w:szCs w:val="9"/>
        </w:rPr>
        <w:t>I'</w:t>
      </w:r>
      <w:r>
        <w:rPr>
          <w:rFonts w:cs="Arial" w:hAnsi="Arial" w:eastAsia="Arial" w:ascii="Arial"/>
          <w:i/>
          <w:color w:val="797C7F"/>
          <w:spacing w:val="0"/>
          <w:w w:val="57"/>
          <w:sz w:val="9"/>
          <w:szCs w:val="9"/>
        </w:rPr>
        <w:t>,</w:t>
      </w:r>
      <w:r>
        <w:rPr>
          <w:rFonts w:cs="Arial" w:hAnsi="Arial" w:eastAsia="Arial" w:ascii="Arial"/>
          <w:i/>
          <w:color w:val="797C7F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i/>
          <w:color w:val="797C7F"/>
          <w:spacing w:val="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26668"/>
          <w:spacing w:val="0"/>
          <w:w w:val="11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797C7F"/>
          <w:spacing w:val="0"/>
          <w:w w:val="11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797C7F"/>
          <w:spacing w:val="0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11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C7F"/>
          <w:spacing w:val="0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97C7F"/>
          <w:spacing w:val="14"/>
          <w:w w:val="1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C7F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F5353"/>
          <w:spacing w:val="0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C7F"/>
          <w:spacing w:val="0"/>
          <w:w w:val="10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E9192"/>
          <w:spacing w:val="0"/>
          <w:w w:val="8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26668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97C7F"/>
          <w:spacing w:val="0"/>
          <w:w w:val="17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97C7F"/>
          <w:spacing w:val="0"/>
          <w:w w:val="17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18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before="41"/>
      </w:pPr>
      <w:r>
        <w:rPr>
          <w:rFonts w:cs="Times New Roman" w:hAnsi="Times New Roman" w:eastAsia="Times New Roman" w:ascii="Times New Roman"/>
          <w:color w:val="797C7F"/>
          <w:w w:val="57"/>
          <w:sz w:val="13"/>
          <w:szCs w:val="13"/>
        </w:rPr>
        <w:t>£:</w:t>
      </w:r>
      <w:r>
        <w:rPr>
          <w:rFonts w:cs="Times New Roman" w:hAnsi="Times New Roman" w:eastAsia="Times New Roman" w:ascii="Times New Roman"/>
          <w:color w:val="8E9192"/>
          <w:w w:val="11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797C7F"/>
          <w:w w:val="129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797C7F"/>
          <w:w w:val="182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797C7F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797C7F"/>
          <w:w w:val="83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797C7F"/>
          <w:w w:val="99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797C7F"/>
          <w:w w:val="83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8E9192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626668"/>
          <w:w w:val="19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97C7F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97C7F"/>
          <w:w w:val="150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797C7F"/>
          <w:w w:val="19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626668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97C7F"/>
          <w:w w:val="166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40"/>
        <w:ind w:right="-38"/>
      </w:pPr>
      <w:r>
        <w:rPr>
          <w:rFonts w:cs="Times New Roman" w:hAnsi="Times New Roman" w:eastAsia="Times New Roman" w:ascii="Times New Roman"/>
          <w:color w:val="797C7F"/>
          <w:w w:val="95"/>
          <w:position w:val="-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A1A4A7"/>
          <w:w w:val="119"/>
          <w:position w:val="-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97C7F"/>
          <w:w w:val="83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26668"/>
          <w:w w:val="119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  <w:ind w:right="-38"/>
      </w:pPr>
      <w:r>
        <w:rPr>
          <w:rFonts w:cs="Times New Roman" w:hAnsi="Times New Roman" w:eastAsia="Times New Roman" w:ascii="Times New Roman"/>
          <w:color w:val="797C7F"/>
          <w:w w:val="83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E9192"/>
          <w:w w:val="119"/>
          <w:position w:val="-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97C7F"/>
          <w:w w:val="95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E9192"/>
          <w:w w:val="131"/>
          <w:position w:val="-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2"/>
          <w:szCs w:val="12"/>
        </w:rPr>
      </w:r>
    </w:p>
    <w:p>
      <w:pPr>
        <w:rPr>
          <w:rFonts w:cs="Segoe UI" w:hAnsi="Segoe UI" w:eastAsia="Segoe UI" w:ascii="Segoe UI"/>
          <w:sz w:val="36"/>
          <w:szCs w:val="36"/>
        </w:rPr>
        <w:jc w:val="left"/>
        <w:spacing w:lineRule="exact" w:line="300"/>
        <w:ind w:right="-74"/>
      </w:pPr>
      <w:r>
        <w:br w:type="column"/>
      </w:r>
      <w:r>
        <w:rPr>
          <w:rFonts w:cs="Arial" w:hAnsi="Arial" w:eastAsia="Arial" w:ascii="Arial"/>
          <w:color w:val="A1A4A7"/>
          <w:w w:val="24"/>
          <w:position w:val="-14"/>
          <w:sz w:val="36"/>
          <w:szCs w:val="36"/>
        </w:rPr>
        <w:t>·</w:t>
      </w:r>
      <w:r>
        <w:rPr>
          <w:rFonts w:cs="Arial" w:hAnsi="Arial" w:eastAsia="Arial" w:ascii="Arial"/>
          <w:color w:val="B6B9BD"/>
          <w:w w:val="14"/>
          <w:position w:val="-14"/>
          <w:sz w:val="36"/>
          <w:szCs w:val="36"/>
        </w:rPr>
        <w:t>.</w:t>
      </w:r>
      <w:r>
        <w:rPr>
          <w:rFonts w:cs="Segoe UI" w:hAnsi="Segoe UI" w:eastAsia="Segoe UI" w:ascii="Segoe UI"/>
          <w:color w:val="B6B9BD"/>
          <w:w w:val="12"/>
          <w:position w:val="-14"/>
          <w:sz w:val="36"/>
          <w:szCs w:val="36"/>
        </w:rPr>
        <w:t>�</w:t>
      </w:r>
      <w:r>
        <w:rPr>
          <w:rFonts w:cs="Segoe UI" w:hAnsi="Segoe UI" w:eastAsia="Segoe UI" w:ascii="Segoe UI"/>
          <w:color w:val="000000"/>
          <w:w w:val="100"/>
          <w:position w:val="0"/>
          <w:sz w:val="36"/>
          <w:szCs w:val="3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40"/>
        <w:ind w:right="-49"/>
      </w:pPr>
      <w:r>
        <w:rPr>
          <w:rFonts w:cs="Times New Roman" w:hAnsi="Times New Roman" w:eastAsia="Times New Roman" w:ascii="Times New Roman"/>
          <w:color w:val="797C7F"/>
          <w:w w:val="90"/>
          <w:position w:val="-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A1A4A7"/>
          <w:w w:val="75"/>
          <w:position w:val="-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F5353"/>
          <w:w w:val="121"/>
          <w:position w:val="-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97C7F"/>
          <w:w w:val="90"/>
          <w:position w:val="-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72A2B"/>
          <w:w w:val="68"/>
          <w:position w:val="-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9"/>
          <w:szCs w:val="19"/>
        </w:rPr>
      </w:r>
    </w:p>
    <w:p>
      <w:pPr>
        <w:rPr>
          <w:rFonts w:cs="Segoe UI" w:hAnsi="Segoe UI" w:eastAsia="Segoe UI" w:ascii="Segoe UI"/>
          <w:sz w:val="36"/>
          <w:szCs w:val="36"/>
        </w:rPr>
        <w:jc w:val="left"/>
        <w:spacing w:lineRule="exact" w:line="300"/>
        <w:ind w:right="-74"/>
      </w:pPr>
      <w:r>
        <w:br w:type="column"/>
      </w:r>
      <w:r>
        <w:rPr>
          <w:rFonts w:cs="Arial" w:hAnsi="Arial" w:eastAsia="Arial" w:ascii="Arial"/>
          <w:color w:val="797C7F"/>
          <w:w w:val="24"/>
          <w:position w:val="-14"/>
          <w:sz w:val="36"/>
          <w:szCs w:val="36"/>
        </w:rPr>
        <w:t>·</w:t>
      </w:r>
      <w:r>
        <w:rPr>
          <w:rFonts w:cs="Arial" w:hAnsi="Arial" w:eastAsia="Arial" w:ascii="Arial"/>
          <w:color w:val="A1A4A7"/>
          <w:w w:val="14"/>
          <w:position w:val="-14"/>
          <w:sz w:val="36"/>
          <w:szCs w:val="36"/>
        </w:rPr>
        <w:t>.</w:t>
      </w:r>
      <w:r>
        <w:rPr>
          <w:rFonts w:cs="Segoe UI" w:hAnsi="Segoe UI" w:eastAsia="Segoe UI" w:ascii="Segoe UI"/>
          <w:color w:val="B6B9BD"/>
          <w:w w:val="12"/>
          <w:position w:val="-14"/>
          <w:sz w:val="36"/>
          <w:szCs w:val="36"/>
        </w:rPr>
        <w:t>�</w:t>
      </w:r>
      <w:r>
        <w:rPr>
          <w:rFonts w:cs="Segoe UI" w:hAnsi="Segoe UI" w:eastAsia="Segoe UI" w:ascii="Segoe UI"/>
          <w:color w:val="000000"/>
          <w:w w:val="100"/>
          <w:position w:val="0"/>
          <w:sz w:val="36"/>
          <w:szCs w:val="36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  <w:sectPr>
          <w:type w:val="continuous"/>
          <w:pgSz w:w="17120" w:h="12080" w:orient="landscape"/>
          <w:pgMar w:top="300" w:bottom="280" w:left="440" w:right="2460"/>
          <w:cols w:num="7" w:equalWidth="off">
            <w:col w:w="4492" w:space="1411"/>
            <w:col w:w="252" w:space="2757"/>
            <w:col w:w="260" w:space="698"/>
            <w:col w:w="87" w:space="712"/>
            <w:col w:w="252" w:space="698"/>
            <w:col w:w="87" w:space="705"/>
            <w:col w:w="1809"/>
          </w:cols>
        </w:sectPr>
      </w:pPr>
      <w:r>
        <w:rPr>
          <w:rFonts w:cs="Times New Roman" w:hAnsi="Times New Roman" w:eastAsia="Times New Roman" w:ascii="Times New Roman"/>
          <w:color w:val="797C7F"/>
          <w:w w:val="71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C7F"/>
          <w:w w:val="119"/>
          <w:position w:val="-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F5353"/>
          <w:w w:val="95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C7F"/>
          <w:w w:val="131"/>
          <w:position w:val="-6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.4063"/>
          <w:szCs w:val="14.4063"/>
        </w:rPr>
        <w:jc w:val="left"/>
        <w:ind w:left="2526"/>
      </w:pPr>
      <w:r>
        <w:pict>
          <v:shape type="#_x0000_t75" style="position:absolute;margin-left:27.3574pt;margin-top:-27.3727pt;width:54.7149pt;height:40.3387pt;mso-position-horizontal-relative:page;mso-position-vertical-relative:paragraph;z-index:-3966">
            <v:imagedata o:title="" r:id="rId100"/>
          </v:shape>
        </w:pict>
      </w:r>
      <w:r>
        <w:pict>
          <v:shape type="#_x0000_t75" style="width:38.8764pt;height:7.20334pt">
            <v:imagedata o:title="" r:id="rId101"/>
          </v:shape>
        </w:pict>
      </w:r>
      <w:r>
        <w:rPr>
          <w:rFonts w:cs="Times New Roman" w:hAnsi="Times New Roman" w:eastAsia="Times New Roman" w:ascii="Times New Roman"/>
          <w:sz w:val="14.4063"/>
          <w:szCs w:val="14.4063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</w:pPr>
      <w:r>
        <w:rPr>
          <w:rFonts w:cs="Times New Roman" w:hAnsi="Times New Roman" w:eastAsia="Times New Roman" w:ascii="Times New Roman"/>
          <w:color w:val="A1A4A7"/>
          <w:w w:val="143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A1A4A7"/>
          <w:w w:val="89"/>
          <w:sz w:val="10"/>
          <w:szCs w:val="10"/>
        </w:rPr>
        <w:t>&lt;</w:t>
      </w:r>
      <w:r>
        <w:rPr>
          <w:rFonts w:cs="Times New Roman" w:hAnsi="Times New Roman" w:eastAsia="Times New Roman" w:ascii="Times New Roman"/>
          <w:color w:val="B6B9BD"/>
          <w:w w:val="18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B6B9BD"/>
          <w:w w:val="21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A1A4A7"/>
          <w:w w:val="18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B6B9BD"/>
          <w:w w:val="12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w w:val="106"/>
          <w:sz w:val="10"/>
          <w:szCs w:val="10"/>
        </w:rPr>
        <w:t>-;</w:t>
      </w:r>
      <w:r>
        <w:rPr>
          <w:rFonts w:cs="Times New Roman" w:hAnsi="Times New Roman" w:eastAsia="Times New Roman" w:ascii="Times New Roman"/>
          <w:color w:val="B6B9BD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E9192"/>
          <w:w w:val="240"/>
          <w:sz w:val="9"/>
          <w:szCs w:val="9"/>
        </w:rPr>
        <w:t>r</w:t>
      </w:r>
      <w:r>
        <w:rPr>
          <w:rFonts w:cs="Times New Roman" w:hAnsi="Times New Roman" w:eastAsia="Times New Roman" w:ascii="Times New Roman"/>
          <w:color w:val="A1A4A7"/>
          <w:w w:val="79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1A4A7"/>
          <w:w w:val="102"/>
          <w:sz w:val="9"/>
          <w:szCs w:val="9"/>
        </w:rPr>
        <w:t>&lt;T</w:t>
      </w:r>
      <w:r>
        <w:rPr>
          <w:rFonts w:cs="Times New Roman" w:hAnsi="Times New Roman" w:eastAsia="Times New Roman" w:ascii="Times New Roman"/>
          <w:color w:val="A1A4A7"/>
          <w:w w:val="144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B6B9BD"/>
          <w:w w:val="14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B6B9BD"/>
          <w:w w:val="105"/>
          <w:sz w:val="9"/>
          <w:szCs w:val="9"/>
        </w:rPr>
        <w:t>'1</w:t>
      </w:r>
      <w:r>
        <w:rPr>
          <w:rFonts w:cs="Times New Roman" w:hAnsi="Times New Roman" w:eastAsia="Times New Roman" w:ascii="Times New Roman"/>
          <w:color w:val="B6B9BD"/>
          <w:w w:val="102"/>
          <w:sz w:val="9"/>
          <w:szCs w:val="9"/>
        </w:rPr>
        <w:t>-:.</w:t>
      </w:r>
      <w:r>
        <w:rPr>
          <w:rFonts w:cs="Segoe UI" w:hAnsi="Segoe UI" w:eastAsia="Segoe UI" w:ascii="Segoe UI"/>
          <w:color w:val="B6B9BD"/>
          <w:w w:val="60"/>
          <w:sz w:val="9"/>
          <w:szCs w:val="9"/>
        </w:rPr>
        <w:t>�</w:t>
      </w:r>
      <w:r>
        <w:rPr>
          <w:rFonts w:cs="Segoe UI" w:hAnsi="Segoe UI" w:eastAsia="Segoe UI" w:ascii="Segoe UI"/>
          <w:color w:val="B6B9BD"/>
          <w:w w:val="100"/>
          <w:sz w:val="9"/>
          <w:szCs w:val="9"/>
        </w:rPr>
        <w:t> </w:t>
      </w:r>
      <w:r>
        <w:rPr>
          <w:rFonts w:cs="Segoe UI" w:hAnsi="Segoe UI" w:eastAsia="Segoe UI" w:ascii="Segoe UI"/>
          <w:color w:val="B6B9BD"/>
          <w:spacing w:val="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B6B9BD"/>
          <w:spacing w:val="0"/>
          <w:w w:val="100"/>
          <w:sz w:val="9"/>
          <w:szCs w:val="9"/>
        </w:rPr>
        <w:t>t</w:t>
      </w:r>
      <w:r>
        <w:rPr>
          <w:rFonts w:cs="Arial" w:hAnsi="Arial" w:eastAsia="Arial" w:ascii="Arial"/>
          <w:color w:val="B6B9BD"/>
          <w:spacing w:val="2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ind w:right="461"/>
      </w:pPr>
      <w:r>
        <w:rPr>
          <w:rFonts w:cs="Times New Roman" w:hAnsi="Times New Roman" w:eastAsia="Times New Roman" w:ascii="Times New Roman"/>
          <w:color w:val="B6B9BD"/>
          <w:w w:val="12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B6B9BD"/>
          <w:w w:val="134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B6B9BD"/>
          <w:w w:val="4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B6B9BD"/>
          <w:w w:val="8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E9192"/>
          <w:w w:val="86"/>
          <w:sz w:val="15"/>
          <w:szCs w:val="15"/>
        </w:rPr>
        <w:t>:-</w:t>
      </w:r>
      <w:r>
        <w:rPr>
          <w:rFonts w:cs="Times New Roman" w:hAnsi="Times New Roman" w:eastAsia="Times New Roman" w:ascii="Times New Roman"/>
          <w:color w:val="B6B9BD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B6B9BD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9BD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8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A1A4A7"/>
          <w:spacing w:val="27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1A4A7"/>
          <w:spacing w:val="0"/>
          <w:w w:val="16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sz w:val="9"/>
          <w:szCs w:val="9"/>
        </w:rPr>
        <w:t>t</w:t>
      </w:r>
      <w:r>
        <w:rPr>
          <w:rFonts w:cs="Arial" w:hAnsi="Arial" w:eastAsia="Arial" w:ascii="Arial"/>
          <w:color w:val="A1A4A7"/>
          <w:spacing w:val="2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5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80"/>
        <w:ind w:right="86"/>
      </w:pPr>
      <w:r>
        <w:rPr>
          <w:rFonts w:cs="Times New Roman" w:hAnsi="Times New Roman" w:eastAsia="Times New Roman" w:ascii="Times New Roman"/>
          <w:color w:val="B6B9BD"/>
          <w:w w:val="66"/>
          <w:position w:val="-3"/>
          <w:sz w:val="9"/>
          <w:szCs w:val="9"/>
        </w:rPr>
        <w:t>{</w:t>
      </w:r>
      <w:r>
        <w:rPr>
          <w:rFonts w:cs="Times New Roman" w:hAnsi="Times New Roman" w:eastAsia="Times New Roman" w:ascii="Times New Roman"/>
          <w:color w:val="B6B9BD"/>
          <w:w w:val="202"/>
          <w:position w:val="-3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B6B9BD"/>
          <w:w w:val="127"/>
          <w:position w:val="-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B6B9BD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-2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68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A1A4A7"/>
          <w:spacing w:val="0"/>
          <w:w w:val="68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5"/>
          <w:w w:val="68"/>
          <w:position w:val="-3"/>
          <w:sz w:val="9"/>
          <w:szCs w:val="9"/>
        </w:rPr>
        <w:t> </w:t>
      </w:r>
      <w:r>
        <w:rPr>
          <w:rFonts w:cs="Segoe UI" w:hAnsi="Segoe UI" w:eastAsia="Segoe UI" w:ascii="Segoe UI"/>
          <w:color w:val="B6B9BD"/>
          <w:spacing w:val="0"/>
          <w:w w:val="43"/>
          <w:position w:val="-3"/>
          <w:sz w:val="9"/>
          <w:szCs w:val="9"/>
        </w:rPr>
        <w:t>�</w:t>
      </w:r>
      <w:r>
        <w:rPr>
          <w:rFonts w:cs="Segoe UI" w:hAnsi="Segoe UI" w:eastAsia="Segoe UI" w:ascii="Segoe UI"/>
          <w:color w:val="B6B9BD"/>
          <w:spacing w:val="0"/>
          <w:w w:val="43"/>
          <w:position w:val="-3"/>
          <w:sz w:val="9"/>
          <w:szCs w:val="9"/>
        </w:rPr>
        <w:t> </w:t>
      </w:r>
      <w:r>
        <w:rPr>
          <w:rFonts w:cs="Segoe UI" w:hAnsi="Segoe UI" w:eastAsia="Segoe UI" w:ascii="Segoe UI"/>
          <w:color w:val="B6B9BD"/>
          <w:spacing w:val="7"/>
          <w:w w:val="43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45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37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-7"/>
          <w:w w:val="159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45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14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59"/>
          <w:position w:val="-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223"/>
          <w:position w:val="-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3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A1A4A7"/>
          <w:spacing w:val="-3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7"/>
          <w:position w:val="-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26668"/>
          <w:spacing w:val="0"/>
          <w:w w:val="31"/>
          <w:position w:val="-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797C7F"/>
          <w:spacing w:val="0"/>
          <w:w w:val="127"/>
          <w:position w:val="-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63"/>
          <w:position w:val="-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120"/>
          <w:position w:val="-3"/>
          <w:sz w:val="9"/>
          <w:szCs w:val="9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159"/>
          <w:position w:val="-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91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8E9192"/>
          <w:spacing w:val="0"/>
          <w:w w:val="151"/>
          <w:position w:val="-3"/>
          <w:sz w:val="9"/>
          <w:szCs w:val="9"/>
        </w:rPr>
        <w:t>:,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E9192"/>
          <w:spacing w:val="5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-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B6B9BD"/>
          <w:spacing w:val="-7"/>
          <w:w w:val="95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5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228"/>
          <w:position w:val="-3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6B9BD"/>
          <w:spacing w:val="-8"/>
          <w:w w:val="100"/>
          <w:position w:val="-3"/>
          <w:sz w:val="9"/>
          <w:szCs w:val="9"/>
        </w:rPr>
        <w:t> </w:t>
      </w:r>
      <w:r>
        <w:rPr>
          <w:rFonts w:cs="Arial" w:hAnsi="Arial" w:eastAsia="Arial" w:ascii="Arial"/>
          <w:color w:val="A1A4A7"/>
          <w:spacing w:val="0"/>
          <w:w w:val="121"/>
          <w:position w:val="-3"/>
          <w:sz w:val="8"/>
          <w:szCs w:val="8"/>
        </w:rPr>
        <w:t>i</w:t>
      </w:r>
      <w:r>
        <w:rPr>
          <w:rFonts w:cs="Segoe UI" w:hAnsi="Segoe UI" w:eastAsia="Segoe UI" w:ascii="Segoe UI"/>
          <w:color w:val="A1A4A7"/>
          <w:spacing w:val="0"/>
          <w:w w:val="77"/>
          <w:position w:val="-3"/>
          <w:sz w:val="8"/>
          <w:szCs w:val="8"/>
        </w:rPr>
        <w:t>�</w:t>
      </w:r>
      <w:r>
        <w:rPr>
          <w:rFonts w:cs="Segoe UI" w:hAnsi="Segoe UI" w:eastAsia="Segoe UI" w:ascii="Segoe UI"/>
          <w:color w:val="A1A4A7"/>
          <w:spacing w:val="0"/>
          <w:w w:val="100"/>
          <w:position w:val="-3"/>
          <w:sz w:val="8"/>
          <w:szCs w:val="8"/>
        </w:rPr>
        <w:t> </w:t>
      </w:r>
      <w:r>
        <w:rPr>
          <w:rFonts w:cs="Segoe UI" w:hAnsi="Segoe UI" w:eastAsia="Segoe UI" w:ascii="Segoe UI"/>
          <w:color w:val="A1A4A7"/>
          <w:spacing w:val="7"/>
          <w:w w:val="100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B6B9BD"/>
          <w:spacing w:val="0"/>
          <w:w w:val="86"/>
          <w:position w:val="-3"/>
          <w:sz w:val="9"/>
          <w:szCs w:val="9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560"/>
        <w:ind w:left="14"/>
      </w:pPr>
      <w:r>
        <w:br w:type="column"/>
      </w:r>
      <w:r>
        <w:rPr>
          <w:rFonts w:cs="Times New Roman" w:hAnsi="Times New Roman" w:eastAsia="Times New Roman" w:ascii="Times New Roman"/>
          <w:i/>
          <w:color w:val="A1A4A7"/>
          <w:w w:val="80"/>
          <w:position w:val="-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A1A4A7"/>
          <w:w w:val="146"/>
          <w:position w:val="-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A1A4A7"/>
          <w:spacing w:val="10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4"/>
          <w:position w:val="-6"/>
          <w:sz w:val="14"/>
          <w:szCs w:val="14"/>
        </w:rPr>
        <w:t>:i</w:t>
      </w:r>
      <w:r>
        <w:rPr>
          <w:rFonts w:cs="Segoe UI" w:hAnsi="Segoe UI" w:eastAsia="Segoe UI" w:ascii="Segoe UI"/>
          <w:color w:val="B6B9BD"/>
          <w:spacing w:val="0"/>
          <w:w w:val="55"/>
          <w:position w:val="-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position w:val="-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B6B9BD"/>
          <w:spacing w:val="15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position w:val="-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8E9192"/>
          <w:spacing w:val="0"/>
          <w:w w:val="82"/>
          <w:position w:val="-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353"/>
          <w:spacing w:val="0"/>
          <w:w w:val="74"/>
          <w:position w:val="-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85"/>
          <w:position w:val="-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B6B9BD"/>
          <w:spacing w:val="15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A1A4A7"/>
          <w:spacing w:val="0"/>
          <w:w w:val="75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B6B9BD"/>
          <w:spacing w:val="0"/>
          <w:w w:val="75"/>
          <w:position w:val="-6"/>
          <w:sz w:val="12"/>
          <w:szCs w:val="12"/>
        </w:rPr>
        <w:t>:&gt;</w:t>
      </w:r>
      <w:r>
        <w:rPr>
          <w:rFonts w:cs="Arial" w:hAnsi="Arial" w:eastAsia="Arial" w:ascii="Arial"/>
          <w:color w:val="B6B9BD"/>
          <w:spacing w:val="0"/>
          <w:w w:val="75"/>
          <w:position w:val="-6"/>
          <w:sz w:val="12"/>
          <w:szCs w:val="12"/>
        </w:rPr>
        <w:t>              </w:t>
      </w:r>
      <w:r>
        <w:rPr>
          <w:rFonts w:cs="Arial" w:hAnsi="Arial" w:eastAsia="Arial" w:ascii="Arial"/>
          <w:color w:val="B6B9BD"/>
          <w:spacing w:val="16"/>
          <w:w w:val="75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B6B9BD"/>
          <w:spacing w:val="0"/>
          <w:w w:val="40"/>
          <w:position w:val="-1"/>
          <w:sz w:val="58"/>
          <w:szCs w:val="58"/>
        </w:rPr>
        <w:t>.</w:t>
      </w:r>
      <w:r>
        <w:rPr>
          <w:rFonts w:cs="Arial" w:hAnsi="Arial" w:eastAsia="Arial" w:ascii="Arial"/>
          <w:color w:val="A1A4A7"/>
          <w:spacing w:val="0"/>
          <w:w w:val="31"/>
          <w:position w:val="-1"/>
          <w:sz w:val="58"/>
          <w:szCs w:val="58"/>
        </w:rPr>
        <w:t>,</w:t>
      </w:r>
      <w:r>
        <w:rPr>
          <w:rFonts w:cs="Arial" w:hAnsi="Arial" w:eastAsia="Arial" w:ascii="Arial"/>
          <w:color w:val="A1A4A7"/>
          <w:spacing w:val="-81"/>
          <w:w w:val="100"/>
          <w:position w:val="-1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70"/>
          <w:position w:val="-7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B6B9BD"/>
          <w:spacing w:val="0"/>
          <w:w w:val="170"/>
          <w:position w:val="-7"/>
          <w:sz w:val="11"/>
          <w:szCs w:val="11"/>
        </w:rPr>
        <w:t>:'</w:t>
      </w:r>
      <w:r>
        <w:rPr>
          <w:rFonts w:cs="Times New Roman" w:hAnsi="Times New Roman" w:eastAsia="Times New Roman" w:ascii="Times New Roman"/>
          <w:color w:val="B6B9BD"/>
          <w:spacing w:val="4"/>
          <w:w w:val="170"/>
          <w:position w:val="-7"/>
          <w:sz w:val="11"/>
          <w:szCs w:val="11"/>
        </w:rPr>
        <w:t> </w:t>
      </w:r>
      <w:r>
        <w:rPr>
          <w:rFonts w:cs="Arial" w:hAnsi="Arial" w:eastAsia="Arial" w:ascii="Arial"/>
          <w:i/>
          <w:color w:val="A1A4A7"/>
          <w:spacing w:val="0"/>
          <w:w w:val="189"/>
          <w:position w:val="-7"/>
          <w:sz w:val="12"/>
          <w:szCs w:val="12"/>
        </w:rPr>
        <w:t>i</w:t>
      </w:r>
      <w:r>
        <w:rPr>
          <w:rFonts w:cs="Arial" w:hAnsi="Arial" w:eastAsia="Arial" w:ascii="Arial"/>
          <w:i/>
          <w:color w:val="B6B9BD"/>
          <w:spacing w:val="0"/>
          <w:w w:val="90"/>
          <w:position w:val="-7"/>
          <w:sz w:val="12"/>
          <w:szCs w:val="12"/>
        </w:rPr>
        <w:t>E</w:t>
      </w:r>
      <w:r>
        <w:rPr>
          <w:rFonts w:cs="Arial" w:hAnsi="Arial" w:eastAsia="Arial" w:ascii="Arial"/>
          <w:i/>
          <w:color w:val="B6B9BD"/>
          <w:spacing w:val="0"/>
          <w:w w:val="118"/>
          <w:position w:val="-7"/>
          <w:sz w:val="12"/>
          <w:szCs w:val="12"/>
        </w:rPr>
        <w:t>?</w:t>
      </w:r>
      <w:r>
        <w:rPr>
          <w:rFonts w:cs="Arial" w:hAnsi="Arial" w:eastAsia="Arial" w:ascii="Arial"/>
          <w:i/>
          <w:color w:val="A1A4A7"/>
          <w:spacing w:val="0"/>
          <w:w w:val="259"/>
          <w:position w:val="-7"/>
          <w:sz w:val="12"/>
          <w:szCs w:val="12"/>
        </w:rPr>
        <w:t>!</w:t>
      </w:r>
      <w:r>
        <w:rPr>
          <w:rFonts w:cs="Segoe UI" w:hAnsi="Segoe UI" w:eastAsia="Segoe UI" w:ascii="Segoe UI"/>
          <w:color w:val="B6B9BD"/>
          <w:spacing w:val="0"/>
          <w:w w:val="71"/>
          <w:position w:val="-7"/>
          <w:sz w:val="12"/>
          <w:szCs w:val="12"/>
        </w:rPr>
        <w:t>�</w:t>
      </w:r>
      <w:r>
        <w:rPr>
          <w:rFonts w:cs="Segoe UI" w:hAnsi="Segoe UI" w:eastAsia="Segoe UI" w:ascii="Segoe UI"/>
          <w:color w:val="B6B9BD"/>
          <w:spacing w:val="0"/>
          <w:w w:val="100"/>
          <w:position w:val="-7"/>
          <w:sz w:val="12"/>
          <w:szCs w:val="12"/>
        </w:rPr>
        <w:t>            </w:t>
      </w:r>
      <w:r>
        <w:rPr>
          <w:rFonts w:cs="Segoe UI" w:hAnsi="Segoe UI" w:eastAsia="Segoe UI" w:ascii="Segoe UI"/>
          <w:color w:val="B6B9BD"/>
          <w:spacing w:val="-8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2"/>
          <w:position w:val="-6"/>
          <w:sz w:val="12"/>
          <w:szCs w:val="12"/>
        </w:rPr>
        <w:t>!r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-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81"/>
          <w:position w:val="-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98"/>
          <w:position w:val="-6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6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B6B9BD"/>
          <w:spacing w:val="-1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78"/>
          <w:position w:val="-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78"/>
          <w:position w:val="-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A1A4A7"/>
          <w:spacing w:val="36"/>
          <w:w w:val="78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52"/>
          <w:position w:val="-5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81"/>
          <w:position w:val="-5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B6B9BD"/>
          <w:spacing w:val="0"/>
          <w:w w:val="128"/>
          <w:position w:val="-5"/>
          <w:sz w:val="11"/>
          <w:szCs w:val="11"/>
        </w:rPr>
        <w:t>:'</w:t>
      </w:r>
      <w:r>
        <w:rPr>
          <w:rFonts w:cs="Times New Roman" w:hAnsi="Times New Roman" w:eastAsia="Times New Roman" w:ascii="Times New Roman"/>
          <w:color w:val="B6B9BD"/>
          <w:spacing w:val="8"/>
          <w:w w:val="100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8"/>
          <w:position w:val="-5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58"/>
          <w:position w:val="-5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A1A4A7"/>
          <w:spacing w:val="10"/>
          <w:w w:val="58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17"/>
          <w:position w:val="-5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A1A4A7"/>
          <w:spacing w:val="0"/>
          <w:w w:val="117"/>
          <w:position w:val="-5"/>
          <w:sz w:val="11"/>
          <w:szCs w:val="11"/>
        </w:rPr>
        <w:t>7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-5"/>
          <w:sz w:val="11"/>
          <w:szCs w:val="11"/>
        </w:rPr>
        <w:t>.-.</w:t>
      </w:r>
      <w:r>
        <w:rPr>
          <w:rFonts w:cs="Times New Roman" w:hAnsi="Times New Roman" w:eastAsia="Times New Roman" w:ascii="Times New Roman"/>
          <w:color w:val="B6B9BD"/>
          <w:spacing w:val="8"/>
          <w:w w:val="100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5"/>
          <w:sz w:val="11"/>
          <w:szCs w:val="11"/>
        </w:rPr>
        <w:t>(),</w:t>
      </w:r>
      <w:r>
        <w:rPr>
          <w:rFonts w:cs="Times New Roman" w:hAnsi="Times New Roman" w:eastAsia="Times New Roman" w:ascii="Times New Roman"/>
          <w:color w:val="626668"/>
          <w:spacing w:val="0"/>
          <w:w w:val="100"/>
          <w:position w:val="-5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626668"/>
          <w:spacing w:val="0"/>
          <w:w w:val="100"/>
          <w:position w:val="-5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626668"/>
          <w:spacing w:val="21"/>
          <w:w w:val="100"/>
          <w:position w:val="-5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75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A1A4A7"/>
          <w:spacing w:val="0"/>
          <w:w w:val="75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B6B9BD"/>
          <w:spacing w:val="0"/>
          <w:w w:val="75"/>
          <w:position w:val="-7"/>
          <w:sz w:val="16"/>
          <w:szCs w:val="16"/>
        </w:rPr>
        <w:t>co</w:t>
      </w:r>
      <w:r>
        <w:rPr>
          <w:rFonts w:cs="Arial" w:hAnsi="Arial" w:eastAsia="Arial" w:ascii="Arial"/>
          <w:color w:val="B6B9BD"/>
          <w:spacing w:val="0"/>
          <w:w w:val="75"/>
          <w:position w:val="-7"/>
          <w:sz w:val="16"/>
          <w:szCs w:val="16"/>
        </w:rPr>
        <w:t>          </w:t>
      </w:r>
      <w:r>
        <w:rPr>
          <w:rFonts w:cs="Arial" w:hAnsi="Arial" w:eastAsia="Arial" w:ascii="Arial"/>
          <w:color w:val="B6B9BD"/>
          <w:spacing w:val="32"/>
          <w:w w:val="75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B6B9BD"/>
          <w:spacing w:val="0"/>
          <w:w w:val="86"/>
          <w:position w:val="-6"/>
          <w:sz w:val="10"/>
          <w:szCs w:val="10"/>
        </w:rPr>
        <w:t>{</w:t>
      </w:r>
      <w:r>
        <w:rPr>
          <w:rFonts w:cs="Arial" w:hAnsi="Arial" w:eastAsia="Arial" w:ascii="Arial"/>
          <w:color w:val="B6B9BD"/>
          <w:spacing w:val="0"/>
          <w:w w:val="129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B6B9BD"/>
          <w:spacing w:val="0"/>
          <w:w w:val="92"/>
          <w:position w:val="-6"/>
          <w:sz w:val="10"/>
          <w:szCs w:val="10"/>
        </w:rPr>
        <w:t>'.</w:t>
      </w:r>
      <w:r>
        <w:rPr>
          <w:rFonts w:cs="Arial" w:hAnsi="Arial" w:eastAsia="Arial" w:ascii="Arial"/>
          <w:color w:val="B6B9BD"/>
          <w:spacing w:val="0"/>
          <w:w w:val="103"/>
          <w:position w:val="-6"/>
          <w:sz w:val="10"/>
          <w:szCs w:val="10"/>
        </w:rPr>
        <w:t>,</w:t>
      </w:r>
      <w:r>
        <w:rPr>
          <w:rFonts w:cs="Arial" w:hAnsi="Arial" w:eastAsia="Arial" w:ascii="Arial"/>
          <w:color w:val="B6B9BD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-1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797C7F"/>
          <w:spacing w:val="0"/>
          <w:w w:val="51"/>
          <w:position w:val="-6"/>
          <w:sz w:val="10"/>
          <w:szCs w:val="10"/>
        </w:rPr>
        <w:t>,</w:t>
      </w:r>
      <w:r>
        <w:rPr>
          <w:rFonts w:cs="Arial" w:hAnsi="Arial" w:eastAsia="Arial" w:ascii="Arial"/>
          <w:color w:val="626668"/>
          <w:spacing w:val="0"/>
          <w:w w:val="129"/>
          <w:position w:val="-6"/>
          <w:sz w:val="10"/>
          <w:szCs w:val="10"/>
        </w:rPr>
        <w:t>:</w:t>
      </w:r>
      <w:r>
        <w:rPr>
          <w:rFonts w:cs="Arial" w:hAnsi="Arial" w:eastAsia="Arial" w:ascii="Arial"/>
          <w:color w:val="B6B9BD"/>
          <w:spacing w:val="0"/>
          <w:w w:val="109"/>
          <w:position w:val="-6"/>
          <w:sz w:val="10"/>
          <w:szCs w:val="10"/>
        </w:rPr>
        <w:t>H</w:t>
      </w:r>
      <w:r>
        <w:rPr>
          <w:rFonts w:cs="Arial" w:hAnsi="Arial" w:eastAsia="Arial" w:ascii="Arial"/>
          <w:color w:val="B6B9BD"/>
          <w:spacing w:val="0"/>
          <w:w w:val="129"/>
          <w:position w:val="-6"/>
          <w:sz w:val="10"/>
          <w:szCs w:val="10"/>
        </w:rPr>
        <w:t>J</w:t>
      </w:r>
      <w:r>
        <w:rPr>
          <w:rFonts w:cs="Arial" w:hAnsi="Arial" w:eastAsia="Arial" w:ascii="Arial"/>
          <w:color w:val="B6B9BD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-12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4"/>
          <w:position w:val="-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1A4A7"/>
          <w:spacing w:val="0"/>
          <w:w w:val="194"/>
          <w:position w:val="-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position w:val="-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6"/>
          <w:sz w:val="12"/>
          <w:szCs w:val="12"/>
        </w:rPr>
        <w:t> </w:t>
      </w:r>
      <w:r>
        <w:rPr>
          <w:rFonts w:cs="Segoe UI" w:hAnsi="Segoe UI" w:eastAsia="Segoe UI" w:ascii="Segoe UI"/>
          <w:color w:val="B6B9BD"/>
          <w:spacing w:val="0"/>
          <w:w w:val="38"/>
          <w:position w:val="-6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54"/>
          <w:position w:val="-6"/>
          <w:sz w:val="12"/>
          <w:szCs w:val="12"/>
        </w:rPr>
        <w:t>·</w:t>
      </w:r>
      <w:r>
        <w:rPr>
          <w:rFonts w:cs="Segoe UI" w:hAnsi="Segoe UI" w:eastAsia="Segoe UI" w:ascii="Segoe UI"/>
          <w:color w:val="B6B9BD"/>
          <w:spacing w:val="0"/>
          <w:w w:val="38"/>
          <w:position w:val="-6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68"/>
          <w:position w:val="-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6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B6B9BD"/>
          <w:spacing w:val="8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89"/>
          <w:position w:val="-5"/>
          <w:sz w:val="11"/>
          <w:szCs w:val="11"/>
        </w:rPr>
        <w:t>!,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236"/>
          <w:position w:val="-5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30"/>
          <w:position w:val="-5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47"/>
          <w:position w:val="-5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00"/>
          <w:position w:val="-5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i/>
          <w:color w:val="B6B9BD"/>
          <w:spacing w:val="-3"/>
          <w:w w:val="100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0"/>
          <w:position w:val="-6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51"/>
          <w:position w:val="-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54"/>
          <w:position w:val="-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B6B9BD"/>
          <w:spacing w:val="13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6"/>
          <w:position w:val="-6"/>
          <w:sz w:val="10"/>
          <w:szCs w:val="10"/>
        </w:rPr>
        <w:t>!)</w:t>
      </w:r>
      <w:r>
        <w:rPr>
          <w:rFonts w:cs="Times New Roman" w:hAnsi="Times New Roman" w:eastAsia="Times New Roman" w:ascii="Times New Roman"/>
          <w:color w:val="A1A4A7"/>
          <w:spacing w:val="0"/>
          <w:w w:val="123"/>
          <w:position w:val="-6"/>
          <w:sz w:val="10"/>
          <w:szCs w:val="10"/>
        </w:rPr>
        <w:t>!,</w:t>
      </w:r>
      <w:r>
        <w:rPr>
          <w:rFonts w:cs="Times New Roman" w:hAnsi="Times New Roman" w:eastAsia="Times New Roman" w:ascii="Times New Roman"/>
          <w:color w:val="8E9192"/>
          <w:spacing w:val="0"/>
          <w:w w:val="207"/>
          <w:position w:val="-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192"/>
          <w:spacing w:val="8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154"/>
          <w:position w:val="-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C7F"/>
          <w:spacing w:val="0"/>
          <w:w w:val="173"/>
          <w:position w:val="-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position w:val="-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-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-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6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B6B9BD"/>
          <w:spacing w:val="-14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position w:val="-5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B6B9BD"/>
          <w:spacing w:val="0"/>
          <w:w w:val="44"/>
          <w:position w:val="-5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B6B9BD"/>
          <w:spacing w:val="3"/>
          <w:w w:val="100"/>
          <w:position w:val="-5"/>
          <w:sz w:val="13"/>
          <w:szCs w:val="13"/>
        </w:rPr>
        <w:t> </w:t>
      </w:r>
      <w:r>
        <w:rPr>
          <w:rFonts w:cs="Arial" w:hAnsi="Arial" w:eastAsia="Arial" w:ascii="Arial"/>
          <w:color w:val="B6B9BD"/>
          <w:spacing w:val="0"/>
          <w:w w:val="144"/>
          <w:position w:val="-5"/>
          <w:sz w:val="9"/>
          <w:szCs w:val="9"/>
        </w:rPr>
        <w:t>(}</w:t>
      </w:r>
      <w:r>
        <w:rPr>
          <w:rFonts w:cs="Arial" w:hAnsi="Arial" w:eastAsia="Arial" w:ascii="Arial"/>
          <w:color w:val="B6B9BD"/>
          <w:spacing w:val="0"/>
          <w:w w:val="111"/>
          <w:position w:val="-5"/>
          <w:sz w:val="9"/>
          <w:szCs w:val="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400"/>
        <w:ind w:left="7"/>
      </w:pPr>
      <w:r>
        <w:pict>
          <v:shape type="#_x0000_t202" style="position:absolute;margin-left:458.037pt;margin-top:3.03243pt;width:246.257pt;height:37.9669pt;mso-position-horizontal-relative:page;mso-position-vertical-relative:paragraph;z-index:-396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88" w:hRule="exact"/>
                    </w:trPr>
                    <w:tc>
                      <w:tcPr>
                        <w:tcW w:w="1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4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w w:val="144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w w:val="69"/>
                            <w:sz w:val="12"/>
                            <w:szCs w:val="12"/>
                          </w:rPr>
                          <w:t>..: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B6B9BD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B6B9BD"/>
                            <w:spacing w:val="0"/>
                            <w:w w:val="10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B6B9BD"/>
                            <w:spacing w:val="2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81"/>
                            <w:sz w:val="12"/>
                            <w:szCs w:val="12"/>
                          </w:rPr>
                          <w:t>!'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34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9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1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86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9192"/>
                            <w:spacing w:val="0"/>
                            <w:w w:val="129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12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169"/>
                        </w:pPr>
                        <w:r>
                          <w:rPr>
                            <w:rFonts w:cs="Arial" w:hAnsi="Arial" w:eastAsia="Arial" w:ascii="Arial"/>
                            <w:color w:val="A1A4A7"/>
                            <w:spacing w:val="0"/>
                            <w:w w:val="100"/>
                            <w:sz w:val="11"/>
                            <w:szCs w:val="11"/>
                          </w:rPr>
                          <w:t>!r</w:t>
                        </w:r>
                        <w:r>
                          <w:rPr>
                            <w:rFonts w:cs="Arial" w:hAnsi="Arial" w:eastAsia="Arial" w:ascii="Arial"/>
                            <w:color w:val="A1A4A7"/>
                            <w:spacing w:val="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63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78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91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before="88"/>
                          <w:ind w:left="1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7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62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Segoe UI" w:hAnsi="Segoe UI" w:eastAsia="Segoe UI" w:ascii="Segoe UI"/>
                            <w:color w:val="A1A4A7"/>
                            <w:spacing w:val="0"/>
                            <w:w w:val="33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B6B9BD"/>
                            <w:spacing w:val="0"/>
                            <w:w w:val="33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40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89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6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91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117"/>
                            <w:sz w:val="11"/>
                            <w:szCs w:val="11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143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100"/>
                            <w:sz w:val="11"/>
                            <w:szCs w:val="11"/>
                          </w:rPr>
                          <w:t>!.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A1A4A7"/>
                            <w:w w:val="85"/>
                            <w:sz w:val="11"/>
                            <w:szCs w:val="11"/>
                          </w:rPr>
                          <w:t>!r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1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1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9"/>
                            <w:szCs w:val="29"/>
                          </w:rPr>
                          <w:jc w:val="left"/>
                          <w:spacing w:before="84"/>
                          <w:ind w:left="198"/>
                        </w:pPr>
                        <w:r>
                          <w:rPr>
                            <w:rFonts w:cs="Segoe UI" w:hAnsi="Segoe UI" w:eastAsia="Segoe UI" w:ascii="Segoe UI"/>
                            <w:color w:val="B6B9BD"/>
                            <w:w w:val="36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08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w w:val="118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w w:val="62"/>
                            <w:sz w:val="17"/>
                            <w:szCs w:val="17"/>
                          </w:rPr>
                          <w:t>:-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26668"/>
                            <w:w w:val="72"/>
                            <w:sz w:val="17"/>
                            <w:szCs w:val="17"/>
                          </w:rPr>
                          <w:t>.: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2666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55"/>
                            <w:sz w:val="13"/>
                            <w:szCs w:val="13"/>
                          </w:rPr>
                          <w:t>!&gt;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39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33"/>
                            <w:sz w:val="13"/>
                            <w:szCs w:val="13"/>
                          </w:rPr>
                          <w:t>:'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00"/>
                            <w:sz w:val="13"/>
                            <w:szCs w:val="13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00"/>
                            <w:position w:val="-12"/>
                            <w:sz w:val="29"/>
                            <w:szCs w:val="29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5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A1A4A7"/>
                            <w:w w:val="85"/>
                            <w:sz w:val="11"/>
                            <w:szCs w:val="11"/>
                          </w:rPr>
                          <w:t>!r</w:t>
                        </w:r>
                        <w:r>
                          <w:rPr>
                            <w:rFonts w:cs="Arial" w:hAnsi="Arial" w:eastAsia="Arial" w:ascii="Arial"/>
                            <w:color w:val="A1A4A7"/>
                            <w:w w:val="13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91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1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4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B6B9BD"/>
                            <w:w w:val="141"/>
                            <w:position w:val="1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65"/>
                            <w:position w:val="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94"/>
                            <w:position w:val="1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00"/>
                            <w:position w:val="1"/>
                            <w:sz w:val="11"/>
                            <w:szCs w:val="11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-3"/>
                            <w:w w:val="100"/>
                            <w:position w:val="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70"/>
                            <w:position w:val="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E9192"/>
                            <w:spacing w:val="0"/>
                            <w:w w:val="118"/>
                            <w:position w:val="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8E9192"/>
                            <w:spacing w:val="13"/>
                            <w:w w:val="100"/>
                            <w:position w:val="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153"/>
                            <w:position w:val="0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196"/>
                            <w:position w:val="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97C7F"/>
                            <w:spacing w:val="0"/>
                            <w:w w:val="94"/>
                            <w:position w:val="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97C7F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97C7F"/>
                            <w:spacing w:val="-11"/>
                            <w:w w:val="100"/>
                            <w:position w:val="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104"/>
                            <w:position w:val="0"/>
                            <w:sz w:val="11"/>
                            <w:szCs w:val="11"/>
                          </w:rPr>
                          <w:t>:l</w:t>
                        </w:r>
                        <w:r>
                          <w:rPr>
                            <w:rFonts w:cs="Arial" w:hAnsi="Arial" w:eastAsia="Arial" w:ascii="Arial"/>
                            <w:color w:val="A1A4A7"/>
                            <w:spacing w:val="0"/>
                            <w:w w:val="118"/>
                            <w:position w:val="0"/>
                            <w:sz w:val="11"/>
                            <w:szCs w:val="11"/>
                          </w:rPr>
                          <w:t>:!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/>
                          <w:ind w:left="16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w w:val="75"/>
                            <w:sz w:val="13"/>
                            <w:szCs w:val="13"/>
                          </w:rPr>
                          <w:t>!.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16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42"/>
                            <w:sz w:val="13"/>
                            <w:szCs w:val="13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260"/>
                          <w:ind w:left="1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100"/>
                            <w:position w:val="-5"/>
                            <w:sz w:val="29"/>
                            <w:szCs w:val="29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31"/>
                            <w:w w:val="100"/>
                            <w:position w:val="-5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63"/>
                            <w:position w:val="8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spacing w:val="0"/>
                            <w:w w:val="216"/>
                            <w:position w:val="8"/>
                            <w:sz w:val="9"/>
                            <w:szCs w:val="9"/>
                          </w:rPr>
                          <w:t>)</w:t>
                        </w:r>
                        <w:r>
                          <w:rPr>
                            <w:rFonts w:cs="Segoe UI" w:hAnsi="Segoe UI" w:eastAsia="Segoe UI" w:ascii="Segoe UI"/>
                            <w:color w:val="A1A4A7"/>
                            <w:spacing w:val="0"/>
                            <w:w w:val="77"/>
                            <w:position w:val="8"/>
                            <w:sz w:val="9"/>
                            <w:szCs w:val="9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A1A4A7"/>
                            <w:spacing w:val="0"/>
                            <w:w w:val="100"/>
                            <w:position w:val="8"/>
                            <w:sz w:val="9"/>
                            <w:szCs w:val="9"/>
                          </w:rPr>
                          <w:t>  </w:t>
                        </w:r>
                        <w:r>
                          <w:rPr>
                            <w:rFonts w:cs="Segoe UI" w:hAnsi="Segoe UI" w:eastAsia="Segoe UI" w:ascii="Segoe UI"/>
                            <w:color w:val="A1A4A7"/>
                            <w:spacing w:val="-9"/>
                            <w:w w:val="100"/>
                            <w:position w:val="8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E9192"/>
                            <w:spacing w:val="0"/>
                            <w:w w:val="47"/>
                            <w:position w:val="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97C7F"/>
                            <w:spacing w:val="0"/>
                            <w:w w:val="129"/>
                            <w:position w:val="8"/>
                            <w:sz w:val="11"/>
                            <w:szCs w:val="11"/>
                          </w:rPr>
                          <w:t>.: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73"/>
                            <w:position w:val="8"/>
                            <w:sz w:val="11"/>
                            <w:szCs w:val="11"/>
                          </w:rPr>
                          <w:t>.-.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13"/>
                            <w:w w:val="100"/>
                            <w:position w:val="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94"/>
                            <w:position w:val="8"/>
                            <w:sz w:val="11"/>
                            <w:szCs w:val="11"/>
                          </w:rPr>
                          <w:t>!,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spacing w:val="0"/>
                            <w:w w:val="130"/>
                            <w:position w:val="8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7"/>
                          <w:ind w:left="173"/>
                        </w:pPr>
                        <w:r>
                          <w:rPr>
                            <w:rFonts w:cs="Arial" w:hAnsi="Arial" w:eastAsia="Arial" w:ascii="Arial"/>
                            <w:color w:val="A1A4A7"/>
                            <w:w w:val="82"/>
                            <w:sz w:val="11"/>
                            <w:szCs w:val="11"/>
                          </w:rPr>
                          <w:t>!,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18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2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B6B9BD"/>
                            <w:w w:val="142"/>
                            <w:sz w:val="11"/>
                            <w:szCs w:val="11"/>
                          </w:rPr>
                          <w:t>'l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1"/>
                            <w:szCs w:val="11"/>
                          </w:rPr>
                          <w:jc w:val="left"/>
                          <w:spacing w:before="37"/>
                          <w:ind w:left="1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68"/>
                            <w:sz w:val="11"/>
                            <w:szCs w:val="11"/>
                          </w:rPr>
                          <w:t>f-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212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78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27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64"/>
                            <w:sz w:val="11"/>
                            <w:szCs w:val="11"/>
                          </w:rPr>
                          <w:t>,C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50"/>
                            <w:sz w:val="11"/>
                            <w:szCs w:val="11"/>
                          </w:rPr>
                          <w:t>-.:'J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w w:val="161"/>
                            <w:sz w:val="11"/>
                            <w:szCs w:val="11"/>
                          </w:rPr>
                          <w:t>.: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99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9192"/>
                            <w:w w:val="18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919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9192"/>
                            <w:spacing w:val="-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spacing w:val="0"/>
                            <w:w w:val="10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97C7F"/>
                            <w:spacing w:val="0"/>
                            <w:w w:val="10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35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A1A4A7"/>
                            <w:w w:val="95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6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6B9BD"/>
                            <w:w w:val="105"/>
                            <w:sz w:val="12"/>
                            <w:szCs w:val="12"/>
                          </w:rPr>
                          <w:t>')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A1A4A7"/>
          <w:w w:val="83"/>
          <w:position w:val="-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B6B9BD"/>
          <w:w w:val="131"/>
          <w:position w:val="-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B6B9BD"/>
          <w:spacing w:val="1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-1"/>
          <w:sz w:val="12"/>
          <w:szCs w:val="12"/>
        </w:rPr>
        <w:t>!.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1A4A7"/>
          <w:spacing w:val="22"/>
          <w:w w:val="9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72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26668"/>
          <w:spacing w:val="0"/>
          <w:w w:val="86"/>
          <w:position w:val="-1"/>
          <w:sz w:val="12"/>
          <w:szCs w:val="12"/>
        </w:rPr>
        <w:t>:</w:t>
      </w:r>
      <w:r>
        <w:rPr>
          <w:rFonts w:cs="Segoe UI" w:hAnsi="Segoe UI" w:eastAsia="Segoe UI" w:ascii="Segoe UI"/>
          <w:color w:val="A1A4A7"/>
          <w:spacing w:val="0"/>
          <w:w w:val="71"/>
          <w:position w:val="-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72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C7F"/>
          <w:spacing w:val="0"/>
          <w:w w:val="108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-1"/>
          <w:sz w:val="12"/>
          <w:szCs w:val="12"/>
        </w:rPr>
        <w:t>::</w:t>
      </w:r>
      <w:r>
        <w:rPr>
          <w:rFonts w:cs="Times New Roman" w:hAnsi="Times New Roman" w:eastAsia="Times New Roman" w:ascii="Times New Roman"/>
          <w:color w:val="A1A4A7"/>
          <w:spacing w:val="0"/>
          <w:w w:val="216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0"/>
          <w:w w:val="21"/>
          <w:position w:val="-6"/>
          <w:sz w:val="49"/>
          <w:szCs w:val="49"/>
        </w:rPr>
        <w:t>I</w:t>
      </w:r>
      <w:r>
        <w:rPr>
          <w:rFonts w:cs="Arial" w:hAnsi="Arial" w:eastAsia="Arial" w:ascii="Arial"/>
          <w:color w:val="797C7F"/>
          <w:spacing w:val="0"/>
          <w:w w:val="21"/>
          <w:position w:val="-6"/>
          <w:sz w:val="49"/>
          <w:szCs w:val="49"/>
        </w:rPr>
        <w:t>         </w:t>
      </w:r>
      <w:r>
        <w:rPr>
          <w:rFonts w:cs="Arial" w:hAnsi="Arial" w:eastAsia="Arial" w:ascii="Arial"/>
          <w:color w:val="797C7F"/>
          <w:spacing w:val="17"/>
          <w:w w:val="21"/>
          <w:position w:val="-6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1"/>
          <w:position w:val="1"/>
          <w:sz w:val="16"/>
          <w:szCs w:val="16"/>
        </w:rPr>
        <w:t>c.</w:t>
      </w:r>
      <w:r>
        <w:rPr>
          <w:rFonts w:cs="Times New Roman" w:hAnsi="Times New Roman" w:eastAsia="Times New Roman" w:ascii="Times New Roman"/>
          <w:color w:val="B6B9BD"/>
          <w:spacing w:val="0"/>
          <w:w w:val="85"/>
          <w:position w:val="1"/>
          <w:sz w:val="16"/>
          <w:szCs w:val="16"/>
        </w:rPr>
        <w:t>:,</w:t>
      </w:r>
      <w:r>
        <w:rPr>
          <w:rFonts w:cs="Times New Roman" w:hAnsi="Times New Roman" w:eastAsia="Times New Roman" w:ascii="Times New Roman"/>
          <w:color w:val="B6B9BD"/>
          <w:spacing w:val="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B6B9BD"/>
          <w:spacing w:val="0"/>
          <w:w w:val="82"/>
          <w:position w:val="1"/>
          <w:sz w:val="11"/>
          <w:szCs w:val="11"/>
        </w:rPr>
        <w:t>::</w:t>
      </w:r>
      <w:r>
        <w:rPr>
          <w:rFonts w:cs="Arial" w:hAnsi="Arial" w:eastAsia="Arial" w:ascii="Arial"/>
          <w:color w:val="A1A4A7"/>
          <w:spacing w:val="0"/>
          <w:w w:val="129"/>
          <w:position w:val="1"/>
          <w:sz w:val="11"/>
          <w:szCs w:val="11"/>
        </w:rPr>
        <w:t>!.</w:t>
      </w:r>
      <w:r>
        <w:rPr>
          <w:rFonts w:cs="Arial" w:hAnsi="Arial" w:eastAsia="Arial" w:ascii="Arial"/>
          <w:color w:val="B6B9BD"/>
          <w:spacing w:val="0"/>
          <w:w w:val="137"/>
          <w:position w:val="1"/>
          <w:sz w:val="11"/>
          <w:szCs w:val="11"/>
        </w:rPr>
        <w:t>·</w:t>
      </w:r>
      <w:r>
        <w:rPr>
          <w:rFonts w:cs="Arial" w:hAnsi="Arial" w:eastAsia="Arial" w:ascii="Arial"/>
          <w:color w:val="B6B9BD"/>
          <w:spacing w:val="0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-3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position w:val="1"/>
          <w:sz w:val="13"/>
          <w:szCs w:val="13"/>
        </w:rPr>
        <w:t>c,</w:t>
      </w:r>
      <w:r>
        <w:rPr>
          <w:rFonts w:cs="Times New Roman" w:hAnsi="Times New Roman" w:eastAsia="Times New Roman" w:ascii="Times New Roman"/>
          <w:color w:val="A1A4A7"/>
          <w:spacing w:val="0"/>
          <w:w w:val="179"/>
          <w:position w:val="1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59"/>
          <w:position w:val="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1A4A7"/>
          <w:spacing w:val="-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E9192"/>
          <w:spacing w:val="0"/>
          <w:w w:val="107"/>
          <w:position w:val="1"/>
          <w:sz w:val="17"/>
          <w:szCs w:val="17"/>
        </w:rPr>
        <w:t>:</w:t>
      </w:r>
      <w:r>
        <w:rPr>
          <w:rFonts w:cs="Arial" w:hAnsi="Arial" w:eastAsia="Arial" w:ascii="Arial"/>
          <w:color w:val="B6B9BD"/>
          <w:spacing w:val="0"/>
          <w:w w:val="60"/>
          <w:position w:val="1"/>
          <w:sz w:val="17"/>
          <w:szCs w:val="17"/>
        </w:rPr>
        <w:t>::i</w:t>
      </w:r>
      <w:r>
        <w:rPr>
          <w:rFonts w:cs="Arial" w:hAnsi="Arial" w:eastAsia="Arial" w:ascii="Arial"/>
          <w:color w:val="B6B9BD"/>
          <w:spacing w:val="0"/>
          <w:w w:val="100"/>
          <w:position w:val="1"/>
          <w:sz w:val="17"/>
          <w:szCs w:val="17"/>
        </w:rPr>
        <w:t>        </w:t>
      </w:r>
      <w:r>
        <w:rPr>
          <w:rFonts w:cs="Arial" w:hAnsi="Arial" w:eastAsia="Arial" w:ascii="Arial"/>
          <w:color w:val="B6B9BD"/>
          <w:spacing w:val="-13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A1A4A7"/>
          <w:spacing w:val="-5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4"/>
          <w:position w:val="-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266"/>
          <w:position w:val="-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1"/>
          <w:szCs w:val="51"/>
        </w:rPr>
        <w:jc w:val="left"/>
        <w:spacing w:lineRule="exact" w:line="420"/>
        <w:ind w:left="7"/>
      </w:pPr>
      <w:r>
        <w:rPr>
          <w:rFonts w:cs="Times New Roman" w:hAnsi="Times New Roman" w:eastAsia="Times New Roman" w:ascii="Times New Roman"/>
          <w:color w:val="A1A4A7"/>
          <w:spacing w:val="0"/>
          <w:w w:val="85"/>
          <w:position w:val="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85"/>
          <w:position w:val="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B6B9BD"/>
          <w:spacing w:val="6"/>
          <w:w w:val="85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1"/>
          <w:position w:val="6"/>
          <w:sz w:val="18"/>
          <w:szCs w:val="18"/>
        </w:rPr>
        <w:t>;</w:t>
      </w:r>
      <w:r>
        <w:rPr>
          <w:rFonts w:cs="Segoe UI" w:hAnsi="Segoe UI" w:eastAsia="Segoe UI" w:ascii="Segoe UI"/>
          <w:color w:val="A1A4A7"/>
          <w:spacing w:val="0"/>
          <w:w w:val="38"/>
          <w:position w:val="6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31"/>
          <w:position w:val="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68"/>
          <w:position w:val="6"/>
          <w:sz w:val="18"/>
          <w:szCs w:val="18"/>
        </w:rPr>
        <w:t>:,</w:t>
      </w:r>
      <w:r>
        <w:rPr>
          <w:rFonts w:cs="Times New Roman" w:hAnsi="Times New Roman" w:eastAsia="Times New Roman" w:ascii="Times New Roman"/>
          <w:color w:val="A1A4A7"/>
          <w:spacing w:val="5"/>
          <w:w w:val="100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1"/>
          <w:position w:val="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4F5353"/>
          <w:spacing w:val="0"/>
          <w:w w:val="68"/>
          <w:position w:val="6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8E9192"/>
          <w:spacing w:val="0"/>
          <w:w w:val="144"/>
          <w:position w:val="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8E9192"/>
          <w:spacing w:val="5"/>
          <w:w w:val="100"/>
          <w:position w:val="6"/>
          <w:sz w:val="18"/>
          <w:szCs w:val="18"/>
        </w:rPr>
        <w:t> </w:t>
      </w:r>
      <w:r>
        <w:rPr>
          <w:rFonts w:cs="Arial" w:hAnsi="Arial" w:eastAsia="Arial" w:ascii="Arial"/>
          <w:color w:val="B6B9BD"/>
          <w:spacing w:val="0"/>
          <w:w w:val="59"/>
          <w:position w:val="6"/>
          <w:sz w:val="12"/>
          <w:szCs w:val="12"/>
        </w:rPr>
        <w:t>G</w:t>
      </w:r>
      <w:r>
        <w:rPr>
          <w:rFonts w:cs="Segoe UI" w:hAnsi="Segoe UI" w:eastAsia="Segoe UI" w:ascii="Segoe UI"/>
          <w:color w:val="B6B9BD"/>
          <w:spacing w:val="0"/>
          <w:w w:val="59"/>
          <w:position w:val="6"/>
          <w:sz w:val="12"/>
          <w:szCs w:val="12"/>
        </w:rPr>
        <w:t>�</w:t>
      </w:r>
      <w:r>
        <w:rPr>
          <w:rFonts w:cs="Segoe UI" w:hAnsi="Segoe UI" w:eastAsia="Segoe UI" w:ascii="Segoe UI"/>
          <w:color w:val="B6B9BD"/>
          <w:spacing w:val="0"/>
          <w:w w:val="59"/>
          <w:position w:val="6"/>
          <w:sz w:val="12"/>
          <w:szCs w:val="12"/>
        </w:rPr>
        <w:t>  </w:t>
      </w:r>
      <w:r>
        <w:rPr>
          <w:rFonts w:cs="Segoe UI" w:hAnsi="Segoe UI" w:eastAsia="Segoe UI" w:ascii="Segoe UI"/>
          <w:color w:val="B6B9BD"/>
          <w:spacing w:val="14"/>
          <w:w w:val="59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626668"/>
          <w:spacing w:val="0"/>
          <w:w w:val="19"/>
          <w:position w:val="2"/>
          <w:sz w:val="40"/>
          <w:szCs w:val="40"/>
        </w:rPr>
        <w:t>I</w:t>
      </w:r>
      <w:r>
        <w:rPr>
          <w:rFonts w:cs="Arial" w:hAnsi="Arial" w:eastAsia="Arial" w:ascii="Arial"/>
          <w:color w:val="626668"/>
          <w:spacing w:val="0"/>
          <w:w w:val="19"/>
          <w:position w:val="2"/>
          <w:sz w:val="40"/>
          <w:szCs w:val="40"/>
        </w:rPr>
        <w:t>              </w:t>
      </w:r>
      <w:r>
        <w:rPr>
          <w:rFonts w:cs="Arial" w:hAnsi="Arial" w:eastAsia="Arial" w:ascii="Arial"/>
          <w:color w:val="626668"/>
          <w:spacing w:val="1"/>
          <w:w w:val="19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39"/>
          <w:position w:val="6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i/>
          <w:color w:val="B6B9BD"/>
          <w:spacing w:val="-18"/>
          <w:w w:val="100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26668"/>
          <w:spacing w:val="0"/>
          <w:w w:val="100"/>
          <w:position w:val="6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i/>
          <w:color w:val="626668"/>
          <w:spacing w:val="32"/>
          <w:w w:val="100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58"/>
          <w:position w:val="6"/>
          <w:sz w:val="13"/>
          <w:szCs w:val="13"/>
        </w:rPr>
        <w:t>:-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55"/>
          <w:position w:val="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66"/>
          <w:position w:val="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00"/>
          <w:position w:val="6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i/>
          <w:color w:val="A1A4A7"/>
          <w:spacing w:val="-15"/>
          <w:w w:val="100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4"/>
          <w:position w:val="4"/>
          <w:sz w:val="13"/>
          <w:szCs w:val="13"/>
        </w:rPr>
        <w:t>:'</w:t>
      </w:r>
      <w:r>
        <w:rPr>
          <w:rFonts w:cs="Times New Roman" w:hAnsi="Times New Roman" w:eastAsia="Times New Roman" w:ascii="Times New Roman"/>
          <w:color w:val="B6B9BD"/>
          <w:spacing w:val="0"/>
          <w:w w:val="135"/>
          <w:position w:val="4"/>
          <w:sz w:val="13"/>
          <w:szCs w:val="13"/>
        </w:rPr>
        <w:t>"</w:t>
      </w:r>
      <w:r>
        <w:rPr>
          <w:rFonts w:cs="Times New Roman" w:hAnsi="Times New Roman" w:eastAsia="Times New Roman" w:ascii="Times New Roman"/>
          <w:color w:val="A1A4A7"/>
          <w:spacing w:val="0"/>
          <w:w w:val="215"/>
          <w:position w:val="4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B6B9BD"/>
          <w:spacing w:val="0"/>
          <w:w w:val="88"/>
          <w:position w:val="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B6B9BD"/>
          <w:spacing w:val="3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8"/>
          <w:position w:val="4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94"/>
          <w:position w:val="4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72"/>
          <w:position w:val="4"/>
          <w:sz w:val="13"/>
          <w:szCs w:val="13"/>
        </w:rPr>
        <w:t>'l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4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B6B9BD"/>
          <w:spacing w:val="-4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79"/>
          <w:position w:val="2"/>
          <w:sz w:val="51"/>
          <w:szCs w:val="51"/>
        </w:rPr>
        <w:t>---:i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1"/>
          <w:szCs w:val="5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43" w:lineRule="exact" w:line="160"/>
        <w:sectPr>
          <w:type w:val="continuous"/>
          <w:pgSz w:w="17120" w:h="12080" w:orient="landscape"/>
          <w:pgMar w:top="300" w:bottom="280" w:left="440" w:right="2460"/>
          <w:cols w:num="2" w:equalWidth="off">
            <w:col w:w="3794" w:space="1958"/>
            <w:col w:w="8468"/>
          </w:cols>
        </w:sectPr>
      </w:pP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A1A4A7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0"/>
          <w:w w:val="75"/>
          <w:position w:val="-4"/>
          <w:sz w:val="12"/>
          <w:szCs w:val="12"/>
        </w:rPr>
        <w:t>.:</w:t>
      </w:r>
      <w:r>
        <w:rPr>
          <w:rFonts w:cs="Arial" w:hAnsi="Arial" w:eastAsia="Arial" w:ascii="Arial"/>
          <w:color w:val="8E9192"/>
          <w:spacing w:val="0"/>
          <w:w w:val="120"/>
          <w:position w:val="-4"/>
          <w:sz w:val="12"/>
          <w:szCs w:val="12"/>
        </w:rPr>
        <w:t>;i</w:t>
      </w:r>
      <w:r>
        <w:rPr>
          <w:rFonts w:cs="Arial" w:hAnsi="Arial" w:eastAsia="Arial" w:ascii="Arial"/>
          <w:color w:val="797C7F"/>
          <w:spacing w:val="0"/>
          <w:w w:val="108"/>
          <w:position w:val="-4"/>
          <w:sz w:val="12"/>
          <w:szCs w:val="12"/>
        </w:rPr>
        <w:t>:,</w:t>
      </w:r>
      <w:r>
        <w:rPr>
          <w:rFonts w:cs="Arial" w:hAnsi="Arial" w:eastAsia="Arial" w:ascii="Arial"/>
          <w:color w:val="797C7F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-16"/>
          <w:w w:val="100"/>
          <w:position w:val="-4"/>
          <w:sz w:val="12"/>
          <w:szCs w:val="12"/>
        </w:rPr>
        <w:t> </w:t>
      </w:r>
      <w:r>
        <w:rPr>
          <w:rFonts w:cs="Segoe UI" w:hAnsi="Segoe UI" w:eastAsia="Segoe UI" w:ascii="Segoe UI"/>
          <w:color w:val="A1A4A7"/>
          <w:spacing w:val="0"/>
          <w:w w:val="51"/>
          <w:position w:val="-4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66"/>
          <w:position w:val="-4"/>
          <w:sz w:val="12"/>
          <w:szCs w:val="12"/>
        </w:rPr>
        <w:t>'V</w:t>
      </w:r>
      <w:r>
        <w:rPr>
          <w:rFonts w:cs="Times New Roman" w:hAnsi="Times New Roman" w:eastAsia="Times New Roman" w:ascii="Times New Roman"/>
          <w:color w:val="A1A4A7"/>
          <w:spacing w:val="0"/>
          <w:w w:val="88"/>
          <w:position w:val="-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94"/>
          <w:position w:val="-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31"/>
          <w:position w:val="-4"/>
          <w:sz w:val="12"/>
          <w:szCs w:val="12"/>
        </w:rPr>
        <w:t>:'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4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51"/>
          <w:position w:val="-4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31"/>
          <w:position w:val="-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B6B9BD"/>
          <w:spacing w:val="0"/>
          <w:w w:val="126"/>
          <w:position w:val="-4"/>
          <w:sz w:val="12"/>
          <w:szCs w:val="12"/>
        </w:rPr>
        <w:t>r-</w:t>
      </w:r>
      <w:r>
        <w:rPr>
          <w:rFonts w:cs="Times New Roman" w:hAnsi="Times New Roman" w:eastAsia="Times New Roman" w:ascii="Times New Roman"/>
          <w:color w:val="8E9192"/>
          <w:spacing w:val="0"/>
          <w:w w:val="91"/>
          <w:position w:val="-4"/>
          <w:sz w:val="12"/>
          <w:szCs w:val="12"/>
        </w:rPr>
        <w:t>.:</w:t>
      </w:r>
      <w:r>
        <w:rPr>
          <w:rFonts w:cs="Times New Roman" w:hAnsi="Times New Roman" w:eastAsia="Times New Roman" w:ascii="Times New Roman"/>
          <w:color w:val="A1A4A7"/>
          <w:spacing w:val="0"/>
          <w:w w:val="143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86"/>
          <w:position w:val="-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-10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66"/>
          <w:position w:val="-4"/>
          <w:sz w:val="17"/>
          <w:szCs w:val="17"/>
        </w:rPr>
        <w:t>o</w:t>
      </w:r>
      <w:r>
        <w:rPr>
          <w:rFonts w:cs="Segoe UI" w:hAnsi="Segoe UI" w:eastAsia="Segoe UI" w:ascii="Segoe UI"/>
          <w:color w:val="B6B9BD"/>
          <w:spacing w:val="0"/>
          <w:w w:val="66"/>
          <w:position w:val="-4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626668"/>
          <w:spacing w:val="0"/>
          <w:w w:val="66"/>
          <w:position w:val="-4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26668"/>
          <w:spacing w:val="0"/>
          <w:w w:val="66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26668"/>
          <w:spacing w:val="10"/>
          <w:w w:val="66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position w:val="-18"/>
          <w:sz w:val="30"/>
          <w:szCs w:val="30"/>
        </w:rPr>
        <w:t>"</w:t>
      </w:r>
      <w:r>
        <w:rPr>
          <w:rFonts w:cs="Arial" w:hAnsi="Arial" w:eastAsia="Arial" w:ascii="Arial"/>
          <w:color w:val="A1A4A7"/>
          <w:spacing w:val="0"/>
          <w:w w:val="100"/>
          <w:position w:val="-18"/>
          <w:sz w:val="30"/>
          <w:szCs w:val="30"/>
        </w:rPr>
        <w:t>    </w:t>
      </w:r>
      <w:r>
        <w:rPr>
          <w:rFonts w:cs="Arial" w:hAnsi="Arial" w:eastAsia="Arial" w:ascii="Arial"/>
          <w:color w:val="A1A4A7"/>
          <w:spacing w:val="10"/>
          <w:w w:val="100"/>
          <w:position w:val="-1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78"/>
          <w:position w:val="-5"/>
          <w:sz w:val="11"/>
          <w:szCs w:val="11"/>
        </w:rPr>
        <w:t>!r</w:t>
      </w:r>
      <w:r>
        <w:rPr>
          <w:rFonts w:cs="Times New Roman" w:hAnsi="Times New Roman" w:eastAsia="Times New Roman" w:ascii="Times New Roman"/>
          <w:color w:val="B6B9BD"/>
          <w:spacing w:val="0"/>
          <w:w w:val="127"/>
          <w:position w:val="-5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39"/>
          <w:position w:val="-5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151"/>
          <w:position w:val="-5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5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B6B9BD"/>
          <w:spacing w:val="11"/>
          <w:w w:val="100"/>
          <w:position w:val="-5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141"/>
          <w:position w:val="-4"/>
          <w:sz w:val="11"/>
          <w:szCs w:val="11"/>
        </w:rPr>
        <w:t>;</w:t>
      </w:r>
      <w:r>
        <w:rPr>
          <w:rFonts w:cs="Arial" w:hAnsi="Arial" w:eastAsia="Arial" w:ascii="Arial"/>
          <w:color w:val="B6B9BD"/>
          <w:spacing w:val="0"/>
          <w:w w:val="236"/>
          <w:position w:val="-4"/>
          <w:sz w:val="11"/>
          <w:szCs w:val="11"/>
        </w:rPr>
        <w:t>;</w:t>
      </w:r>
      <w:r>
        <w:rPr>
          <w:rFonts w:cs="Arial" w:hAnsi="Arial" w:eastAsia="Arial" w:ascii="Arial"/>
          <w:color w:val="B6B9BD"/>
          <w:spacing w:val="13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-7"/>
          <w:w w:val="56"/>
          <w:position w:val="-4"/>
          <w:sz w:val="11"/>
          <w:szCs w:val="11"/>
        </w:rPr>
        <w:t>•</w:t>
      </w:r>
      <w:r>
        <w:rPr>
          <w:rFonts w:cs="Arial" w:hAnsi="Arial" w:eastAsia="Arial" w:ascii="Arial"/>
          <w:color w:val="A1A4A7"/>
          <w:spacing w:val="0"/>
          <w:w w:val="112"/>
          <w:position w:val="-4"/>
          <w:sz w:val="11"/>
          <w:szCs w:val="11"/>
        </w:rPr>
        <w:t>•</w:t>
      </w:r>
      <w:r>
        <w:rPr>
          <w:rFonts w:cs="Arial" w:hAnsi="Arial" w:eastAsia="Arial" w:ascii="Arial"/>
          <w:color w:val="A1A4A7"/>
          <w:spacing w:val="-16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8E9192"/>
          <w:spacing w:val="0"/>
          <w:w w:val="82"/>
          <w:position w:val="-4"/>
          <w:sz w:val="11"/>
          <w:szCs w:val="11"/>
        </w:rPr>
        <w:t>.:</w:t>
      </w:r>
      <w:r>
        <w:rPr>
          <w:rFonts w:cs="Arial" w:hAnsi="Arial" w:eastAsia="Arial" w:ascii="Arial"/>
          <w:color w:val="8E9192"/>
          <w:spacing w:val="11"/>
          <w:w w:val="82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47"/>
          <w:position w:val="-4"/>
          <w:sz w:val="11"/>
          <w:szCs w:val="11"/>
        </w:rPr>
        <w:t>1</w:t>
      </w:r>
      <w:r>
        <w:rPr>
          <w:rFonts w:cs="Arial" w:hAnsi="Arial" w:eastAsia="Arial" w:ascii="Arial"/>
          <w:color w:val="A1A4A7"/>
          <w:spacing w:val="0"/>
          <w:w w:val="47"/>
          <w:position w:val="-4"/>
          <w:sz w:val="11"/>
          <w:szCs w:val="11"/>
        </w:rPr>
        <w:t>   </w:t>
      </w:r>
      <w:r>
        <w:rPr>
          <w:rFonts w:cs="Arial" w:hAnsi="Arial" w:eastAsia="Arial" w:ascii="Arial"/>
          <w:color w:val="A1A4A7"/>
          <w:spacing w:val="8"/>
          <w:w w:val="47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8E9192"/>
          <w:spacing w:val="0"/>
          <w:w w:val="82"/>
          <w:position w:val="-5"/>
          <w:sz w:val="11"/>
          <w:szCs w:val="11"/>
        </w:rPr>
        <w:t>:!</w:t>
      </w:r>
      <w:r>
        <w:rPr>
          <w:rFonts w:cs="Arial" w:hAnsi="Arial" w:eastAsia="Arial" w:ascii="Arial"/>
          <w:color w:val="A1A4A7"/>
          <w:spacing w:val="0"/>
          <w:w w:val="118"/>
          <w:position w:val="-5"/>
          <w:sz w:val="11"/>
          <w:szCs w:val="11"/>
        </w:rPr>
        <w:t>!.</w:t>
      </w:r>
      <w:r>
        <w:rPr>
          <w:rFonts w:cs="Arial" w:hAnsi="Arial" w:eastAsia="Arial" w:ascii="Arial"/>
          <w:color w:val="B6B9BD"/>
          <w:spacing w:val="0"/>
          <w:w w:val="78"/>
          <w:position w:val="-5"/>
          <w:sz w:val="11"/>
          <w:szCs w:val="11"/>
        </w:rPr>
        <w:t>·</w:t>
      </w:r>
      <w:r>
        <w:rPr>
          <w:rFonts w:cs="Arial" w:hAnsi="Arial" w:eastAsia="Arial" w:ascii="Arial"/>
          <w:color w:val="B6B9BD"/>
          <w:spacing w:val="0"/>
          <w:w w:val="67"/>
          <w:position w:val="-5"/>
          <w:sz w:val="11"/>
          <w:szCs w:val="11"/>
        </w:rPr>
        <w:t>&gt;</w:t>
      </w:r>
      <w:r>
        <w:rPr>
          <w:rFonts w:cs="Arial" w:hAnsi="Arial" w:eastAsia="Arial" w:ascii="Arial"/>
          <w:color w:val="B6B9BD"/>
          <w:spacing w:val="13"/>
          <w:w w:val="100"/>
          <w:position w:val="-5"/>
          <w:sz w:val="11"/>
          <w:szCs w:val="11"/>
        </w:rPr>
        <w:t> </w:t>
      </w:r>
      <w:r>
        <w:rPr>
          <w:rFonts w:cs="Arial" w:hAnsi="Arial" w:eastAsia="Arial" w:ascii="Arial"/>
          <w:i/>
          <w:color w:val="A1A4A7"/>
          <w:spacing w:val="0"/>
          <w:w w:val="66"/>
          <w:position w:val="-5"/>
          <w:sz w:val="12"/>
          <w:szCs w:val="12"/>
        </w:rPr>
        <w:t>U</w:t>
      </w:r>
      <w:r>
        <w:rPr>
          <w:rFonts w:cs="Arial" w:hAnsi="Arial" w:eastAsia="Arial" w:ascii="Arial"/>
          <w:i/>
          <w:color w:val="A1A4A7"/>
          <w:spacing w:val="0"/>
          <w:w w:val="243"/>
          <w:position w:val="-5"/>
          <w:sz w:val="12"/>
          <w:szCs w:val="12"/>
        </w:rPr>
        <w:t>i</w:t>
      </w:r>
      <w:r>
        <w:rPr>
          <w:rFonts w:cs="Arial" w:hAnsi="Arial" w:eastAsia="Arial" w:ascii="Arial"/>
          <w:i/>
          <w:color w:val="A1A4A7"/>
          <w:spacing w:val="0"/>
          <w:w w:val="100"/>
          <w:position w:val="-5"/>
          <w:sz w:val="12"/>
          <w:szCs w:val="12"/>
        </w:rPr>
        <w:t>         </w:t>
      </w:r>
      <w:r>
        <w:rPr>
          <w:rFonts w:cs="Arial" w:hAnsi="Arial" w:eastAsia="Arial" w:ascii="Arial"/>
          <w:i/>
          <w:color w:val="A1A4A7"/>
          <w:spacing w:val="13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A1A4A7"/>
          <w:spacing w:val="-15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3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B6B9BD"/>
          <w:spacing w:val="29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2"/>
          <w:position w:val="-3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A1A4A7"/>
          <w:spacing w:val="0"/>
          <w:w w:val="137"/>
          <w:position w:val="-3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10"/>
          <w:w w:val="100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42"/>
          <w:position w:val="-4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A1A4A7"/>
          <w:spacing w:val="0"/>
          <w:w w:val="73"/>
          <w:position w:val="-4"/>
          <w:sz w:val="14"/>
          <w:szCs w:val="14"/>
        </w:rPr>
        <w:t>:&gt;</w:t>
      </w:r>
      <w:r>
        <w:rPr>
          <w:rFonts w:cs="Times New Roman" w:hAnsi="Times New Roman" w:eastAsia="Times New Roman" w:ascii="Times New Roman"/>
          <w:color w:val="B6B9BD"/>
          <w:spacing w:val="0"/>
          <w:w w:val="132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B6B9BD"/>
          <w:spacing w:val="8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6"/>
          <w:position w:val="-4"/>
          <w:sz w:val="11"/>
          <w:szCs w:val="11"/>
        </w:rPr>
        <w:t>:t</w:t>
      </w:r>
      <w:r>
        <w:rPr>
          <w:rFonts w:cs="Times New Roman" w:hAnsi="Times New Roman" w:eastAsia="Times New Roman" w:ascii="Times New Roman"/>
          <w:color w:val="8E9192"/>
          <w:spacing w:val="0"/>
          <w:w w:val="117"/>
          <w:position w:val="-4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B6B9BD"/>
          <w:spacing w:val="0"/>
          <w:w w:val="171"/>
          <w:position w:val="-4"/>
          <w:sz w:val="11"/>
          <w:szCs w:val="11"/>
        </w:rPr>
        <w:t>'l</w:t>
      </w:r>
      <w:r>
        <w:rPr>
          <w:rFonts w:cs="Times New Roman" w:hAnsi="Times New Roman" w:eastAsia="Times New Roman" w:ascii="Times New Roman"/>
          <w:color w:val="A1A4A7"/>
          <w:spacing w:val="0"/>
          <w:w w:val="307"/>
          <w:position w:val="-4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77"/>
          <w:position w:val="-4"/>
          <w:sz w:val="11"/>
          <w:szCs w:val="11"/>
        </w:rPr>
        <w:t>;&gt;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4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4"/>
          <w:sz w:val="17"/>
          <w:szCs w:val="17"/>
        </w:rPr>
        <w:t>sm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4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B6B9BD"/>
          <w:spacing w:val="38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3"/>
          <w:position w:val="-4"/>
          <w:sz w:val="11"/>
          <w:szCs w:val="11"/>
        </w:rPr>
        <w:t>f!</w:t>
      </w:r>
      <w:r>
        <w:rPr>
          <w:rFonts w:cs="Times New Roman" w:hAnsi="Times New Roman" w:eastAsia="Times New Roman" w:ascii="Times New Roman"/>
          <w:color w:val="A1A4A7"/>
          <w:spacing w:val="0"/>
          <w:w w:val="93"/>
          <w:position w:val="-4"/>
          <w:sz w:val="11"/>
          <w:szCs w:val="11"/>
        </w:rPr>
        <w:t>!,</w:t>
      </w:r>
      <w:r>
        <w:rPr>
          <w:rFonts w:cs="Times New Roman" w:hAnsi="Times New Roman" w:eastAsia="Times New Roman" w:ascii="Times New Roman"/>
          <w:color w:val="A1A4A7"/>
          <w:spacing w:val="19"/>
          <w:w w:val="93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71"/>
          <w:position w:val="-4"/>
          <w:sz w:val="11"/>
          <w:szCs w:val="11"/>
        </w:rPr>
        <w:t>!r</w:t>
      </w:r>
      <w:r>
        <w:rPr>
          <w:rFonts w:cs="Segoe UI" w:hAnsi="Segoe UI" w:eastAsia="Segoe UI" w:ascii="Segoe UI"/>
          <w:color w:val="B6B9BD"/>
          <w:spacing w:val="0"/>
          <w:w w:val="71"/>
          <w:position w:val="-4"/>
          <w:sz w:val="11"/>
          <w:szCs w:val="11"/>
        </w:rPr>
        <w:t>�</w:t>
      </w:r>
      <w:r>
        <w:rPr>
          <w:rFonts w:cs="Segoe UI" w:hAnsi="Segoe UI" w:eastAsia="Segoe UI" w:ascii="Segoe UI"/>
          <w:color w:val="A1A4A7"/>
          <w:spacing w:val="0"/>
          <w:w w:val="71"/>
          <w:position w:val="-4"/>
          <w:sz w:val="11"/>
          <w:szCs w:val="11"/>
        </w:rPr>
        <w:t>�</w:t>
      </w:r>
      <w:r>
        <w:rPr>
          <w:rFonts w:cs="Segoe UI" w:hAnsi="Segoe UI" w:eastAsia="Segoe UI" w:ascii="Segoe UI"/>
          <w:color w:val="A1A4A7"/>
          <w:spacing w:val="0"/>
          <w:w w:val="71"/>
          <w:position w:val="-4"/>
          <w:sz w:val="11"/>
          <w:szCs w:val="11"/>
        </w:rPr>
        <w:t> </w:t>
      </w:r>
      <w:r>
        <w:rPr>
          <w:rFonts w:cs="Segoe UI" w:hAnsi="Segoe UI" w:eastAsia="Segoe UI" w:ascii="Segoe UI"/>
          <w:color w:val="A1A4A7"/>
          <w:spacing w:val="1"/>
          <w:w w:val="71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F5353"/>
          <w:spacing w:val="0"/>
          <w:w w:val="86"/>
          <w:position w:val="-4"/>
          <w:sz w:val="11"/>
          <w:szCs w:val="11"/>
        </w:rPr>
        <w:t>.:</w:t>
      </w:r>
      <w:r>
        <w:rPr>
          <w:rFonts w:cs="Times New Roman" w:hAnsi="Times New Roman" w:eastAsia="Times New Roman" w:ascii="Times New Roman"/>
          <w:color w:val="A1A4A7"/>
          <w:spacing w:val="0"/>
          <w:w w:val="137"/>
          <w:position w:val="-4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B6B9BD"/>
          <w:spacing w:val="0"/>
          <w:w w:val="67"/>
          <w:position w:val="-4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A1A4A7"/>
          <w:spacing w:val="0"/>
          <w:w w:val="98"/>
          <w:position w:val="-4"/>
          <w:sz w:val="11"/>
          <w:szCs w:val="11"/>
        </w:rPr>
        <w:t>!r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65"/>
          <w:position w:val="-4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99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4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A1A4A7"/>
          <w:spacing w:val="8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8"/>
          <w:position w:val="-5"/>
          <w:sz w:val="11"/>
          <w:szCs w:val="11"/>
        </w:rPr>
        <w:t>!r</w:t>
      </w:r>
      <w:r>
        <w:rPr>
          <w:rFonts w:cs="Times New Roman" w:hAnsi="Times New Roman" w:eastAsia="Times New Roman" w:ascii="Times New Roman"/>
          <w:color w:val="A1A4A7"/>
          <w:spacing w:val="0"/>
          <w:w w:val="104"/>
          <w:position w:val="-5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88"/>
          <w:position w:val="-5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168"/>
          <w:position w:val="-5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9" w:lineRule="exact" w:line="340"/>
        <w:ind w:left="2548" w:right="-82"/>
      </w:pPr>
      <w:r>
        <w:rPr>
          <w:rFonts w:cs="Arial" w:hAnsi="Arial" w:eastAsia="Arial" w:ascii="Arial"/>
          <w:color w:val="A1A4A7"/>
          <w:spacing w:val="14"/>
          <w:w w:val="33"/>
          <w:position w:val="-14"/>
          <w:sz w:val="23"/>
          <w:szCs w:val="23"/>
        </w:rPr>
        <w:t>;</w:t>
      </w:r>
      <w:r>
        <w:rPr>
          <w:rFonts w:cs="Arial" w:hAnsi="Arial" w:eastAsia="Arial" w:ascii="Arial"/>
          <w:color w:val="B6B9BD"/>
          <w:spacing w:val="0"/>
          <w:w w:val="56"/>
          <w:position w:val="-14"/>
          <w:sz w:val="23"/>
          <w:szCs w:val="23"/>
        </w:rPr>
        <w:t>..</w:t>
      </w:r>
      <w:r>
        <w:rPr>
          <w:rFonts w:cs="Arial" w:hAnsi="Arial" w:eastAsia="Arial" w:ascii="Arial"/>
          <w:color w:val="B6B9BD"/>
          <w:spacing w:val="0"/>
          <w:w w:val="22"/>
          <w:position w:val="-14"/>
          <w:sz w:val="23"/>
          <w:szCs w:val="23"/>
        </w:rPr>
        <w:t>.</w:t>
      </w:r>
      <w:r>
        <w:rPr>
          <w:rFonts w:cs="Arial" w:hAnsi="Arial" w:eastAsia="Arial" w:ascii="Arial"/>
          <w:color w:val="B6B9BD"/>
          <w:spacing w:val="-35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B6B9BD"/>
          <w:spacing w:val="0"/>
          <w:w w:val="56"/>
          <w:position w:val="-14"/>
          <w:sz w:val="23"/>
          <w:szCs w:val="23"/>
        </w:rPr>
        <w:t>:</w:t>
      </w:r>
      <w:r>
        <w:rPr>
          <w:rFonts w:cs="Arial" w:hAnsi="Arial" w:eastAsia="Arial" w:ascii="Arial"/>
          <w:color w:val="B6B9BD"/>
          <w:spacing w:val="0"/>
          <w:w w:val="56"/>
          <w:position w:val="-14"/>
          <w:sz w:val="23"/>
          <w:szCs w:val="23"/>
        </w:rPr>
        <w:t>  </w:t>
      </w:r>
      <w:r>
        <w:rPr>
          <w:rFonts w:cs="Arial" w:hAnsi="Arial" w:eastAsia="Arial" w:ascii="Arial"/>
          <w:color w:val="B6B9BD"/>
          <w:spacing w:val="1"/>
          <w:w w:val="56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8E9192"/>
          <w:spacing w:val="0"/>
          <w:w w:val="33"/>
          <w:position w:val="-14"/>
          <w:sz w:val="23"/>
          <w:szCs w:val="23"/>
        </w:rPr>
        <w:t>.</w:t>
      </w:r>
      <w:r>
        <w:rPr>
          <w:rFonts w:cs="Arial" w:hAnsi="Arial" w:eastAsia="Arial" w:ascii="Arial"/>
          <w:color w:val="B6B9BD"/>
          <w:spacing w:val="0"/>
          <w:w w:val="101"/>
          <w:position w:val="-14"/>
          <w:sz w:val="23"/>
          <w:szCs w:val="23"/>
        </w:rPr>
        <w:t>,</w:t>
      </w:r>
      <w:r>
        <w:rPr>
          <w:rFonts w:cs="Arial" w:hAnsi="Arial" w:eastAsia="Arial" w:ascii="Arial"/>
          <w:color w:val="B6B9BD"/>
          <w:spacing w:val="-21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8E9192"/>
          <w:spacing w:val="0"/>
          <w:w w:val="37"/>
          <w:position w:val="-14"/>
          <w:sz w:val="23"/>
          <w:szCs w:val="23"/>
        </w:rPr>
        <w:t>·</w:t>
      </w:r>
      <w:r>
        <w:rPr>
          <w:rFonts w:cs="Segoe UI" w:hAnsi="Segoe UI" w:eastAsia="Segoe UI" w:ascii="Segoe UI"/>
          <w:color w:val="B6B9BD"/>
          <w:spacing w:val="0"/>
          <w:w w:val="37"/>
          <w:position w:val="-14"/>
          <w:sz w:val="23"/>
          <w:szCs w:val="23"/>
        </w:rPr>
        <w:t>�</w:t>
      </w:r>
      <w:r>
        <w:rPr>
          <w:rFonts w:cs="Segoe UI" w:hAnsi="Segoe UI" w:eastAsia="Segoe UI" w:ascii="Segoe UI"/>
          <w:color w:val="B6B9BD"/>
          <w:spacing w:val="0"/>
          <w:w w:val="37"/>
          <w:position w:val="-14"/>
          <w:sz w:val="23"/>
          <w:szCs w:val="23"/>
        </w:rPr>
        <w:t> </w:t>
      </w:r>
      <w:r>
        <w:rPr>
          <w:rFonts w:cs="Segoe UI" w:hAnsi="Segoe UI" w:eastAsia="Segoe UI" w:ascii="Segoe UI"/>
          <w:color w:val="B6B9BD"/>
          <w:spacing w:val="4"/>
          <w:w w:val="37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A1A4A7"/>
          <w:spacing w:val="0"/>
          <w:w w:val="33"/>
          <w:position w:val="-14"/>
          <w:sz w:val="23"/>
          <w:szCs w:val="23"/>
        </w:rPr>
        <w:t>,</w:t>
      </w:r>
      <w:r>
        <w:rPr>
          <w:rFonts w:cs="Arial" w:hAnsi="Arial" w:eastAsia="Arial" w:ascii="Arial"/>
          <w:color w:val="B6B9BD"/>
          <w:spacing w:val="0"/>
          <w:w w:val="56"/>
          <w:position w:val="-14"/>
          <w:sz w:val="23"/>
          <w:szCs w:val="23"/>
        </w:rPr>
        <w:t>·</w:t>
      </w:r>
      <w:r>
        <w:rPr>
          <w:rFonts w:cs="Arial" w:hAnsi="Arial" w:eastAsia="Arial" w:ascii="Arial"/>
          <w:color w:val="B6B9BD"/>
          <w:spacing w:val="0"/>
          <w:w w:val="45"/>
          <w:position w:val="-14"/>
          <w:sz w:val="23"/>
          <w:szCs w:val="23"/>
        </w:rPr>
        <w:t>.</w:t>
      </w:r>
      <w:r>
        <w:rPr>
          <w:rFonts w:cs="Arial" w:hAnsi="Arial" w:eastAsia="Arial" w:ascii="Arial"/>
          <w:color w:val="B6B9BD"/>
          <w:spacing w:val="-6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A1A4A7"/>
          <w:spacing w:val="-4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B6B9BD"/>
          <w:spacing w:val="0"/>
          <w:w w:val="33"/>
          <w:position w:val="-14"/>
          <w:sz w:val="23"/>
          <w:szCs w:val="23"/>
        </w:rPr>
        <w:t>.</w:t>
      </w:r>
      <w:r>
        <w:rPr>
          <w:rFonts w:cs="Arial" w:hAnsi="Arial" w:eastAsia="Arial" w:ascii="Arial"/>
          <w:color w:val="B6B9BD"/>
          <w:spacing w:val="0"/>
          <w:w w:val="67"/>
          <w:position w:val="-14"/>
          <w:sz w:val="23"/>
          <w:szCs w:val="23"/>
        </w:rPr>
        <w:t>.</w:t>
      </w:r>
      <w:r>
        <w:rPr>
          <w:rFonts w:cs="Arial" w:hAnsi="Arial" w:eastAsia="Arial" w:ascii="Arial"/>
          <w:color w:val="B6B9BD"/>
          <w:spacing w:val="-13"/>
          <w:w w:val="100"/>
          <w:position w:val="-14"/>
          <w:sz w:val="23"/>
          <w:szCs w:val="23"/>
        </w:rPr>
        <w:t> </w:t>
      </w:r>
      <w:r>
        <w:rPr>
          <w:rFonts w:cs="Arial" w:hAnsi="Arial" w:eastAsia="Arial" w:ascii="Arial"/>
          <w:color w:val="B6B9BD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A1A4A7"/>
          <w:spacing w:val="0"/>
          <w:w w:val="103"/>
          <w:position w:val="-14"/>
          <w:sz w:val="23"/>
          <w:szCs w:val="23"/>
        </w:rPr>
        <w:t>--</w:t>
      </w:r>
      <w:r>
        <w:rPr>
          <w:rFonts w:cs="Arial" w:hAnsi="Arial" w:eastAsia="Arial" w:ascii="Arial"/>
          <w:color w:val="B6B9BD"/>
          <w:spacing w:val="0"/>
          <w:w w:val="16"/>
          <w:position w:val="-14"/>
          <w:sz w:val="23"/>
          <w:szCs w:val="23"/>
        </w:rPr>
        <w:t>'</w:t>
      </w:r>
      <w:r>
        <w:rPr>
          <w:rFonts w:cs="Arial" w:hAnsi="Arial" w:eastAsia="Arial" w:ascii="Arial"/>
          <w:color w:val="A1A4A7"/>
          <w:spacing w:val="0"/>
          <w:w w:val="197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8E9192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797C7F"/>
          <w:spacing w:val="0"/>
          <w:w w:val="206"/>
          <w:position w:val="-14"/>
          <w:sz w:val="23"/>
          <w:szCs w:val="23"/>
        </w:rPr>
        <w:t>---</w:t>
      </w:r>
      <w:r>
        <w:rPr>
          <w:rFonts w:cs="Arial" w:hAnsi="Arial" w:eastAsia="Arial" w:ascii="Arial"/>
          <w:color w:val="626668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797C7F"/>
          <w:spacing w:val="0"/>
          <w:w w:val="206"/>
          <w:position w:val="-14"/>
          <w:sz w:val="23"/>
          <w:szCs w:val="23"/>
        </w:rPr>
        <w:t>--</w:t>
      </w:r>
      <w:r>
        <w:rPr>
          <w:rFonts w:cs="Arial" w:hAnsi="Arial" w:eastAsia="Arial" w:ascii="Arial"/>
          <w:color w:val="8E9192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797C7F"/>
          <w:spacing w:val="0"/>
          <w:w w:val="73"/>
          <w:position w:val="-14"/>
          <w:sz w:val="23"/>
          <w:szCs w:val="23"/>
        </w:rPr>
        <w:t>--;</w:t>
      </w:r>
      <w:r>
        <w:rPr>
          <w:rFonts w:cs="Arial" w:hAnsi="Arial" w:eastAsia="Arial" w:ascii="Arial"/>
          <w:color w:val="8E9192"/>
          <w:spacing w:val="0"/>
          <w:w w:val="112"/>
          <w:position w:val="-14"/>
          <w:sz w:val="23"/>
          <w:szCs w:val="23"/>
        </w:rPr>
        <w:t>,-</w:t>
      </w:r>
      <w:r>
        <w:rPr>
          <w:rFonts w:cs="Arial" w:hAnsi="Arial" w:eastAsia="Arial" w:ascii="Arial"/>
          <w:color w:val="8E9192"/>
          <w:spacing w:val="0"/>
          <w:w w:val="206"/>
          <w:position w:val="-14"/>
          <w:sz w:val="23"/>
          <w:szCs w:val="23"/>
        </w:rPr>
        <w:t>-</w:t>
      </w:r>
      <w:r>
        <w:rPr>
          <w:rFonts w:cs="Segoe UI" w:hAnsi="Segoe UI" w:eastAsia="Segoe UI" w:ascii="Segoe UI"/>
          <w:color w:val="8E9192"/>
          <w:spacing w:val="-94"/>
          <w:w w:val="74"/>
          <w:position w:val="-14"/>
          <w:sz w:val="23"/>
          <w:szCs w:val="23"/>
        </w:rPr>
        <w:t>�</w:t>
      </w:r>
      <w:r>
        <w:rPr>
          <w:rFonts w:cs="Arial" w:hAnsi="Arial" w:eastAsia="Arial" w:ascii="Arial"/>
          <w:color w:val="A1A4A7"/>
          <w:spacing w:val="0"/>
          <w:w w:val="69"/>
          <w:position w:val="-7"/>
          <w:sz w:val="12"/>
          <w:szCs w:val="12"/>
        </w:rPr>
        <w:t>G</w:t>
      </w:r>
      <w:r>
        <w:rPr>
          <w:rFonts w:cs="Arial" w:hAnsi="Arial" w:eastAsia="Arial" w:ascii="Arial"/>
          <w:color w:val="A1A4A7"/>
          <w:spacing w:val="-4"/>
          <w:w w:val="100"/>
          <w:position w:val="-7"/>
          <w:sz w:val="12"/>
          <w:szCs w:val="12"/>
        </w:rPr>
        <w:t> </w:t>
      </w:r>
      <w:r>
        <w:rPr>
          <w:rFonts w:cs="Segoe UI" w:hAnsi="Segoe UI" w:eastAsia="Segoe UI" w:ascii="Segoe UI"/>
          <w:color w:val="797C7F"/>
          <w:spacing w:val="-130"/>
          <w:w w:val="74"/>
          <w:position w:val="-1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797C7F"/>
          <w:spacing w:val="0"/>
          <w:w w:val="50"/>
          <w:position w:val="-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105"/>
          <w:position w:val="-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6B9BD"/>
          <w:spacing w:val="-50"/>
          <w:w w:val="95"/>
          <w:position w:val="-7"/>
          <w:sz w:val="17"/>
          <w:szCs w:val="17"/>
        </w:rPr>
        <w:t>e</w:t>
      </w:r>
      <w:r>
        <w:rPr>
          <w:rFonts w:cs="Segoe UI" w:hAnsi="Segoe UI" w:eastAsia="Segoe UI" w:ascii="Segoe UI"/>
          <w:color w:val="797C7F"/>
          <w:spacing w:val="-58"/>
          <w:w w:val="74"/>
          <w:position w:val="-14"/>
          <w:sz w:val="23"/>
          <w:szCs w:val="23"/>
        </w:rPr>
        <w:t>�</w:t>
      </w:r>
      <w:r>
        <w:rPr>
          <w:rFonts w:cs="Arial" w:hAnsi="Arial" w:eastAsia="Arial" w:ascii="Arial"/>
          <w:color w:val="A1A4A7"/>
          <w:spacing w:val="0"/>
          <w:w w:val="115"/>
          <w:position w:val="-7"/>
          <w:sz w:val="9"/>
          <w:szCs w:val="9"/>
        </w:rPr>
        <w:t>!,</w:t>
      </w:r>
      <w:r>
        <w:rPr>
          <w:rFonts w:cs="Segoe UI" w:hAnsi="Segoe UI" w:eastAsia="Segoe UI" w:ascii="Segoe UI"/>
          <w:color w:val="797C7F"/>
          <w:spacing w:val="0"/>
          <w:w w:val="74"/>
          <w:position w:val="-14"/>
          <w:sz w:val="23"/>
          <w:szCs w:val="23"/>
        </w:rPr>
      </w:r>
      <w:r>
        <w:rPr>
          <w:rFonts w:cs="Segoe UI" w:hAnsi="Segoe UI" w:eastAsia="Segoe UI" w:ascii="Segoe UI"/>
          <w:color w:val="797C7F"/>
          <w:spacing w:val="-86"/>
          <w:w w:val="74"/>
          <w:position w:val="-14"/>
          <w:sz w:val="23"/>
          <w:szCs w:val="23"/>
          <w:shadow/>
        </w:rPr>
        <w:t>�</w:t>
      </w:r>
      <w:r>
        <w:rPr>
          <w:rFonts w:cs="Segoe UI" w:hAnsi="Segoe UI" w:eastAsia="Segoe UI" w:ascii="Segoe UI"/>
          <w:color w:val="797C7F"/>
          <w:spacing w:val="-86"/>
          <w:w w:val="74"/>
          <w:position w:val="-14"/>
          <w:sz w:val="23"/>
          <w:szCs w:val="23"/>
          <w:shadow/>
        </w:rPr>
      </w:r>
      <w:r>
        <w:rPr>
          <w:rFonts w:cs="Segoe UI" w:hAnsi="Segoe UI" w:eastAsia="Segoe UI" w:ascii="Segoe UI"/>
          <w:color w:val="797C7F"/>
          <w:spacing w:val="-86"/>
          <w:w w:val="74"/>
          <w:position w:val="-14"/>
          <w:sz w:val="23"/>
          <w:szCs w:val="23"/>
        </w:rPr>
      </w:r>
      <w:r>
        <w:rPr>
          <w:rFonts w:cs="Segoe UI" w:hAnsi="Segoe UI" w:eastAsia="Segoe UI" w:ascii="Segoe UI"/>
          <w:color w:val="797C7F"/>
          <w:spacing w:val="-86"/>
          <w:w w:val="74"/>
          <w:position w:val="-14"/>
          <w:sz w:val="23"/>
          <w:szCs w:val="23"/>
        </w:rPr>
      </w:r>
      <w:r>
        <w:rPr>
          <w:rFonts w:cs="Arial" w:hAnsi="Arial" w:eastAsia="Arial" w:ascii="Arial"/>
          <w:color w:val="A1A4A7"/>
          <w:spacing w:val="0"/>
          <w:w w:val="259"/>
          <w:position w:val="-7"/>
          <w:sz w:val="9"/>
          <w:szCs w:val="9"/>
        </w:rPr>
        <w:t>;</w:t>
      </w:r>
      <w:r>
        <w:rPr>
          <w:rFonts w:cs="Arial" w:hAnsi="Arial" w:eastAsia="Arial" w:ascii="Arial"/>
          <w:color w:val="A1A4A7"/>
          <w:spacing w:val="-3"/>
          <w:w w:val="100"/>
          <w:position w:val="-7"/>
          <w:sz w:val="9"/>
          <w:szCs w:val="9"/>
        </w:rPr>
        <w:t> </w:t>
      </w:r>
      <w:r>
        <w:rPr>
          <w:rFonts w:cs="Segoe UI" w:hAnsi="Segoe UI" w:eastAsia="Segoe UI" w:ascii="Segoe UI"/>
          <w:color w:val="A1A4A7"/>
          <w:spacing w:val="-137"/>
          <w:w w:val="74"/>
          <w:position w:val="-14"/>
          <w:sz w:val="23"/>
          <w:szCs w:val="23"/>
        </w:rPr>
        <w:t>�</w:t>
      </w:r>
      <w:r>
        <w:rPr>
          <w:rFonts w:cs="Arial" w:hAnsi="Arial" w:eastAsia="Arial" w:ascii="Arial"/>
          <w:color w:val="B6B9BD"/>
          <w:spacing w:val="0"/>
          <w:w w:val="110"/>
          <w:position w:val="-7"/>
          <w:sz w:val="20"/>
          <w:szCs w:val="20"/>
        </w:rPr>
        <w:t>«</w:t>
      </w:r>
      <w:r>
        <w:rPr>
          <w:rFonts w:cs="Arial" w:hAnsi="Arial" w:eastAsia="Arial" w:ascii="Arial"/>
          <w:color w:val="B6B9BD"/>
          <w:spacing w:val="-41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8E9192"/>
          <w:spacing w:val="-101"/>
          <w:w w:val="118"/>
          <w:position w:val="-14"/>
          <w:sz w:val="23"/>
          <w:szCs w:val="23"/>
        </w:rPr>
        <w:t>+</w:t>
      </w:r>
      <w:r>
        <w:rPr>
          <w:rFonts w:cs="Arial" w:hAnsi="Arial" w:eastAsia="Arial" w:ascii="Arial"/>
          <w:color w:val="797C7F"/>
          <w:spacing w:val="0"/>
          <w:w w:val="19"/>
          <w:position w:val="-10"/>
          <w:sz w:val="40"/>
          <w:szCs w:val="40"/>
        </w:rPr>
        <w:t>I</w:t>
      </w:r>
      <w:r>
        <w:rPr>
          <w:rFonts w:cs="Arial" w:hAnsi="Arial" w:eastAsia="Arial" w:ascii="Arial"/>
          <w:color w:val="797C7F"/>
          <w:spacing w:val="-32"/>
          <w:w w:val="100"/>
          <w:position w:val="-10"/>
          <w:sz w:val="40"/>
          <w:szCs w:val="40"/>
        </w:rPr>
        <w:t> </w:t>
      </w:r>
      <w:r>
        <w:rPr>
          <w:rFonts w:cs="Arial" w:hAnsi="Arial" w:eastAsia="Arial" w:ascii="Arial"/>
          <w:color w:val="B6B9BD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A1A4A7"/>
          <w:spacing w:val="-22"/>
          <w:w w:val="206"/>
          <w:position w:val="-1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6B9BD"/>
          <w:spacing w:val="-7"/>
          <w:w w:val="95"/>
          <w:position w:val="-7"/>
          <w:sz w:val="12"/>
          <w:szCs w:val="12"/>
        </w:rPr>
        <w:t>,</w:t>
      </w:r>
      <w:r>
        <w:rPr>
          <w:rFonts w:cs="Segoe UI" w:hAnsi="Segoe UI" w:eastAsia="Segoe UI" w:ascii="Segoe UI"/>
          <w:color w:val="A1A4A7"/>
          <w:spacing w:val="-151"/>
          <w:w w:val="74"/>
          <w:position w:val="-1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56"/>
          <w:position w:val="-7"/>
          <w:sz w:val="12"/>
          <w:szCs w:val="12"/>
        </w:rPr>
        <w:t>:,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-10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6"/>
          <w:position w:val="-7"/>
          <w:sz w:val="12"/>
          <w:szCs w:val="12"/>
        </w:rPr>
        <w:t>..:</w:t>
      </w:r>
      <w:r>
        <w:rPr>
          <w:rFonts w:cs="Times New Roman" w:hAnsi="Times New Roman" w:eastAsia="Times New Roman" w:ascii="Times New Roman"/>
          <w:color w:val="A1A4A7"/>
          <w:spacing w:val="8"/>
          <w:w w:val="46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B6B9BD"/>
          <w:spacing w:val="-144"/>
          <w:w w:val="206"/>
          <w:position w:val="-1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47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25"/>
          <w:position w:val="-7"/>
          <w:sz w:val="12"/>
          <w:szCs w:val="12"/>
        </w:rPr>
        <w:t>.:</w:t>
      </w:r>
      <w:r>
        <w:rPr>
          <w:rFonts w:cs="Times New Roman" w:hAnsi="Times New Roman" w:eastAsia="Times New Roman" w:ascii="Times New Roman"/>
          <w:color w:val="797C7F"/>
          <w:spacing w:val="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B6B9BD"/>
          <w:spacing w:val="-144"/>
          <w:w w:val="206"/>
          <w:position w:val="-14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50"/>
          <w:position w:val="-7"/>
          <w:sz w:val="12"/>
          <w:szCs w:val="12"/>
        </w:rPr>
        <w:t>:--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1A4A7"/>
          <w:spacing w:val="-1"/>
          <w:w w:val="100"/>
          <w:position w:val="-7"/>
          <w:sz w:val="12"/>
          <w:szCs w:val="12"/>
        </w:rPr>
        <w:t> </w:t>
      </w:r>
      <w:r>
        <w:rPr>
          <w:rFonts w:cs="Segoe UI" w:hAnsi="Segoe UI" w:eastAsia="Segoe UI" w:ascii="Segoe UI"/>
          <w:color w:val="B6B9BD"/>
          <w:spacing w:val="-151"/>
          <w:w w:val="74"/>
          <w:position w:val="-1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797C7F"/>
          <w:spacing w:val="0"/>
          <w:w w:val="102"/>
          <w:position w:val="-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97C7F"/>
          <w:spacing w:val="13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4"/>
          <w:position w:val="-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18"/>
          <w:position w:val="-7"/>
          <w:sz w:val="12"/>
          <w:szCs w:val="12"/>
        </w:rPr>
        <w:t>:'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-2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8E9192"/>
          <w:spacing w:val="0"/>
          <w:w w:val="56"/>
          <w:position w:val="-14"/>
          <w:sz w:val="23"/>
          <w:szCs w:val="23"/>
        </w:rPr>
        <w:t>,</w:t>
      </w:r>
      <w:r>
        <w:rPr>
          <w:rFonts w:cs="Arial" w:hAnsi="Arial" w:eastAsia="Arial" w:ascii="Arial"/>
          <w:color w:val="B6B9BD"/>
          <w:spacing w:val="0"/>
          <w:w w:val="206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A1A4A7"/>
          <w:spacing w:val="0"/>
          <w:w w:val="206"/>
          <w:position w:val="-14"/>
          <w:sz w:val="23"/>
          <w:szCs w:val="23"/>
        </w:rPr>
        <w:t>-</w:t>
      </w:r>
      <w:r>
        <w:rPr>
          <w:rFonts w:cs="Segoe UI" w:hAnsi="Segoe UI" w:eastAsia="Segoe UI" w:ascii="Segoe UI"/>
          <w:color w:val="A1A4A7"/>
          <w:spacing w:val="-151"/>
          <w:w w:val="74"/>
          <w:position w:val="-14"/>
          <w:sz w:val="23"/>
          <w:szCs w:val="23"/>
        </w:rPr>
        <w:t>�</w:t>
      </w:r>
      <w:r>
        <w:rPr>
          <w:rFonts w:cs="Arial" w:hAnsi="Arial" w:eastAsia="Arial" w:ascii="Arial"/>
          <w:color w:val="8E9192"/>
          <w:spacing w:val="0"/>
          <w:w w:val="129"/>
          <w:position w:val="-8"/>
          <w:sz w:val="12"/>
          <w:szCs w:val="12"/>
        </w:rPr>
        <w:t>!</w:t>
      </w:r>
      <w:r>
        <w:rPr>
          <w:rFonts w:cs="Arial" w:hAnsi="Arial" w:eastAsia="Arial" w:ascii="Arial"/>
          <w:color w:val="8E9192"/>
          <w:spacing w:val="0"/>
          <w:w w:val="100"/>
          <w:position w:val="-8"/>
          <w:sz w:val="12"/>
          <w:szCs w:val="12"/>
        </w:rPr>
        <w:t>  </w:t>
      </w:r>
      <w:r>
        <w:rPr>
          <w:rFonts w:cs="Arial" w:hAnsi="Arial" w:eastAsia="Arial" w:ascii="Arial"/>
          <w:color w:val="8E9192"/>
          <w:spacing w:val="8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50"/>
          <w:position w:val="-14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360"/>
        <w:sectPr>
          <w:type w:val="continuous"/>
          <w:pgSz w:w="17120" w:h="12080" w:orient="landscape"/>
          <w:pgMar w:top="300" w:bottom="280" w:left="440" w:right="2460"/>
          <w:cols w:num="2" w:equalWidth="off">
            <w:col w:w="8401" w:space="424"/>
            <w:col w:w="539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A1A4A7"/>
          <w:spacing w:val="0"/>
          <w:w w:val="43"/>
          <w:position w:val="-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43"/>
          <w:position w:val="-6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43"/>
          <w:position w:val="-6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A1A4A7"/>
          <w:spacing w:val="10"/>
          <w:w w:val="43"/>
          <w:position w:val="-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8E9192"/>
          <w:spacing w:val="0"/>
          <w:w w:val="137"/>
          <w:position w:val="-6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37"/>
          <w:position w:val="-6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52"/>
          <w:position w:val="-6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i/>
          <w:color w:val="797C7F"/>
          <w:spacing w:val="0"/>
          <w:w w:val="78"/>
          <w:position w:val="-6"/>
          <w:sz w:val="11"/>
          <w:szCs w:val="11"/>
        </w:rPr>
        <w:t>..:</w:t>
      </w:r>
      <w:r>
        <w:rPr>
          <w:rFonts w:cs="Times New Roman" w:hAnsi="Times New Roman" w:eastAsia="Times New Roman" w:ascii="Times New Roman"/>
          <w:i/>
          <w:color w:val="797C7F"/>
          <w:spacing w:val="0"/>
          <w:w w:val="100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797C7F"/>
          <w:spacing w:val="3"/>
          <w:w w:val="100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96"/>
          <w:position w:val="-6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96"/>
          <w:position w:val="-6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96"/>
          <w:position w:val="-6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i/>
          <w:color w:val="A1A4A7"/>
          <w:spacing w:val="-3"/>
          <w:w w:val="196"/>
          <w:position w:val="-6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0"/>
          <w:w w:val="148"/>
          <w:position w:val="-6"/>
          <w:sz w:val="9"/>
          <w:szCs w:val="9"/>
        </w:rPr>
        <w:t>fl</w:t>
      </w:r>
      <w:r>
        <w:rPr>
          <w:rFonts w:cs="Arial" w:hAnsi="Arial" w:eastAsia="Arial" w:ascii="Arial"/>
          <w:color w:val="B6B9BD"/>
          <w:spacing w:val="0"/>
          <w:w w:val="148"/>
          <w:position w:val="-6"/>
          <w:sz w:val="9"/>
          <w:szCs w:val="9"/>
        </w:rPr>
        <w:t>',</w:t>
      </w:r>
      <w:r>
        <w:rPr>
          <w:rFonts w:cs="Arial" w:hAnsi="Arial" w:eastAsia="Arial" w:ascii="Arial"/>
          <w:color w:val="B6B9BD"/>
          <w:spacing w:val="0"/>
          <w:w w:val="148"/>
          <w:position w:val="-6"/>
          <w:sz w:val="9"/>
          <w:szCs w:val="9"/>
        </w:rPr>
        <w:t>        </w:t>
      </w:r>
      <w:r>
        <w:rPr>
          <w:rFonts w:cs="Arial" w:hAnsi="Arial" w:eastAsia="Arial" w:ascii="Arial"/>
          <w:color w:val="B6B9BD"/>
          <w:spacing w:val="15"/>
          <w:w w:val="148"/>
          <w:position w:val="-6"/>
          <w:sz w:val="9"/>
          <w:szCs w:val="9"/>
        </w:rPr>
        <w:t> </w:t>
      </w:r>
      <w:r>
        <w:rPr>
          <w:rFonts w:cs="Arial" w:hAnsi="Arial" w:eastAsia="Arial" w:ascii="Arial"/>
          <w:i/>
          <w:color w:val="B6B9BD"/>
          <w:spacing w:val="0"/>
          <w:w w:val="76"/>
          <w:position w:val="-9"/>
          <w:sz w:val="13"/>
          <w:szCs w:val="13"/>
        </w:rPr>
        <w:t>r,</w:t>
      </w:r>
      <w:r>
        <w:rPr>
          <w:rFonts w:cs="Arial" w:hAnsi="Arial" w:eastAsia="Arial" w:ascii="Arial"/>
          <w:i/>
          <w:color w:val="B6B9BD"/>
          <w:spacing w:val="12"/>
          <w:w w:val="76"/>
          <w:position w:val="-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6"/>
          <w:position w:val="-9"/>
          <w:sz w:val="13"/>
          <w:szCs w:val="13"/>
        </w:rPr>
        <w:t>0-</w:t>
      </w:r>
      <w:r>
        <w:rPr>
          <w:rFonts w:cs="Times New Roman" w:hAnsi="Times New Roman" w:eastAsia="Times New Roman" w:ascii="Times New Roman"/>
          <w:color w:val="B6B9BD"/>
          <w:spacing w:val="0"/>
          <w:w w:val="76"/>
          <w:position w:val="-9"/>
          <w:sz w:val="13"/>
          <w:szCs w:val="13"/>
        </w:rPr>
        <w:t>"</w:t>
      </w:r>
      <w:r>
        <w:rPr>
          <w:rFonts w:cs="Times New Roman" w:hAnsi="Times New Roman" w:eastAsia="Times New Roman" w:ascii="Times New Roman"/>
          <w:color w:val="B6B9BD"/>
          <w:spacing w:val="0"/>
          <w:w w:val="76"/>
          <w:position w:val="-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6B9BD"/>
          <w:spacing w:val="22"/>
          <w:w w:val="76"/>
          <w:position w:val="-9"/>
          <w:sz w:val="13"/>
          <w:szCs w:val="13"/>
        </w:rPr>
        <w:t> </w:t>
      </w:r>
      <w:r>
        <w:rPr>
          <w:rFonts w:cs="Arial" w:hAnsi="Arial" w:eastAsia="Arial" w:ascii="Arial"/>
          <w:color w:val="797C7F"/>
          <w:spacing w:val="0"/>
          <w:w w:val="22"/>
          <w:position w:val="-10"/>
          <w:sz w:val="47"/>
          <w:szCs w:val="47"/>
        </w:rPr>
        <w:t>I</w:t>
      </w:r>
      <w:r>
        <w:rPr>
          <w:rFonts w:cs="Arial" w:hAnsi="Arial" w:eastAsia="Arial" w:ascii="Arial"/>
          <w:color w:val="797C7F"/>
          <w:spacing w:val="0"/>
          <w:w w:val="22"/>
          <w:position w:val="-10"/>
          <w:sz w:val="47"/>
          <w:szCs w:val="47"/>
        </w:rPr>
        <w:t>            </w:t>
      </w:r>
      <w:r>
        <w:rPr>
          <w:rFonts w:cs="Arial" w:hAnsi="Arial" w:eastAsia="Arial" w:ascii="Arial"/>
          <w:color w:val="797C7F"/>
          <w:spacing w:val="9"/>
          <w:w w:val="22"/>
          <w:position w:val="-10"/>
          <w:sz w:val="47"/>
          <w:szCs w:val="47"/>
        </w:rPr>
        <w:t> </w:t>
      </w:r>
      <w:r>
        <w:rPr>
          <w:rFonts w:cs="Arial" w:hAnsi="Arial" w:eastAsia="Arial" w:ascii="Arial"/>
          <w:color w:val="A1A4A7"/>
          <w:spacing w:val="0"/>
          <w:w w:val="141"/>
          <w:position w:val="-6"/>
          <w:sz w:val="11"/>
          <w:szCs w:val="11"/>
        </w:rPr>
        <w:t>;</w:t>
      </w:r>
      <w:r>
        <w:rPr>
          <w:rFonts w:cs="Arial" w:hAnsi="Arial" w:eastAsia="Arial" w:ascii="Arial"/>
          <w:color w:val="A1A4A7"/>
          <w:spacing w:val="0"/>
          <w:w w:val="141"/>
          <w:position w:val="-6"/>
          <w:sz w:val="11"/>
          <w:szCs w:val="11"/>
        </w:rPr>
        <w:t>  </w:t>
      </w:r>
      <w:r>
        <w:rPr>
          <w:rFonts w:cs="Arial" w:hAnsi="Arial" w:eastAsia="Arial" w:ascii="Arial"/>
          <w:color w:val="A1A4A7"/>
          <w:spacing w:val="1"/>
          <w:w w:val="141"/>
          <w:position w:val="-6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position w:val="-22"/>
          <w:sz w:val="30"/>
          <w:szCs w:val="30"/>
        </w:rPr>
        <w:t>"</w:t>
      </w:r>
      <w:r>
        <w:rPr>
          <w:rFonts w:cs="Arial" w:hAnsi="Arial" w:eastAsia="Arial" w:ascii="Arial"/>
          <w:color w:val="A1A4A7"/>
          <w:spacing w:val="-31"/>
          <w:w w:val="100"/>
          <w:position w:val="-22"/>
          <w:sz w:val="30"/>
          <w:szCs w:val="30"/>
        </w:rPr>
        <w:t> </w:t>
      </w:r>
      <w:r>
        <w:rPr>
          <w:rFonts w:cs="Arial" w:hAnsi="Arial" w:eastAsia="Arial" w:ascii="Arial"/>
          <w:color w:val="8E9192"/>
          <w:spacing w:val="0"/>
          <w:w w:val="51"/>
          <w:position w:val="-7"/>
          <w:sz w:val="10"/>
          <w:szCs w:val="10"/>
        </w:rPr>
        <w:t>.</w:t>
      </w:r>
      <w:r>
        <w:rPr>
          <w:rFonts w:cs="Arial" w:hAnsi="Arial" w:eastAsia="Arial" w:ascii="Arial"/>
          <w:color w:val="797C7F"/>
          <w:spacing w:val="0"/>
          <w:w w:val="129"/>
          <w:position w:val="-7"/>
          <w:sz w:val="10"/>
          <w:szCs w:val="10"/>
        </w:rPr>
        <w:t>:</w:t>
      </w:r>
      <w:r>
        <w:rPr>
          <w:rFonts w:cs="Arial" w:hAnsi="Arial" w:eastAsia="Arial" w:ascii="Arial"/>
          <w:color w:val="B6B9BD"/>
          <w:spacing w:val="0"/>
          <w:w w:val="142"/>
          <w:position w:val="-7"/>
          <w:sz w:val="10"/>
          <w:szCs w:val="10"/>
        </w:rPr>
        <w:t>!,</w:t>
      </w:r>
      <w:r>
        <w:rPr>
          <w:rFonts w:cs="Arial" w:hAnsi="Arial" w:eastAsia="Arial" w:ascii="Arial"/>
          <w:color w:val="B6B9BD"/>
          <w:spacing w:val="0"/>
          <w:w w:val="129"/>
          <w:position w:val="-7"/>
          <w:sz w:val="10"/>
          <w:szCs w:val="10"/>
        </w:rPr>
        <w:t>J</w:t>
      </w:r>
      <w:r>
        <w:rPr>
          <w:rFonts w:cs="Arial" w:hAnsi="Arial" w:eastAsia="Arial" w:ascii="Arial"/>
          <w:color w:val="B6B9BD"/>
          <w:spacing w:val="0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-5"/>
          <w:w w:val="100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7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7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B6B9BD"/>
          <w:spacing w:val="32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A1A4A7"/>
          <w:spacing w:val="0"/>
          <w:w w:val="115"/>
          <w:position w:val="-7"/>
          <w:sz w:val="9"/>
          <w:szCs w:val="9"/>
        </w:rPr>
        <w:t>!,</w:t>
      </w:r>
      <w:r>
        <w:rPr>
          <w:rFonts w:cs="Arial" w:hAnsi="Arial" w:eastAsia="Arial" w:ascii="Arial"/>
          <w:color w:val="B6B9BD"/>
          <w:spacing w:val="0"/>
          <w:w w:val="123"/>
          <w:position w:val="-7"/>
          <w:sz w:val="9"/>
          <w:szCs w:val="9"/>
        </w:rPr>
        <w:t>&lt;</w:t>
      </w:r>
      <w:r>
        <w:rPr>
          <w:rFonts w:cs="Arial" w:hAnsi="Arial" w:eastAsia="Arial" w:ascii="Arial"/>
          <w:color w:val="B6B9BD"/>
          <w:spacing w:val="0"/>
          <w:w w:val="360"/>
          <w:position w:val="-7"/>
          <w:sz w:val="9"/>
          <w:szCs w:val="9"/>
        </w:rPr>
        <w:t>)</w:t>
      </w:r>
      <w:r>
        <w:rPr>
          <w:rFonts w:cs="Arial" w:hAnsi="Arial" w:eastAsia="Arial" w:ascii="Arial"/>
          <w:color w:val="B6B9BD"/>
          <w:spacing w:val="0"/>
          <w:w w:val="100"/>
          <w:position w:val="-7"/>
          <w:sz w:val="9"/>
          <w:szCs w:val="9"/>
        </w:rPr>
        <w:t>                 </w:t>
      </w:r>
      <w:r>
        <w:rPr>
          <w:rFonts w:cs="Arial" w:hAnsi="Arial" w:eastAsia="Arial" w:ascii="Arial"/>
          <w:color w:val="B6B9BD"/>
          <w:spacing w:val="12"/>
          <w:w w:val="100"/>
          <w:position w:val="-7"/>
          <w:sz w:val="9"/>
          <w:szCs w:val="9"/>
        </w:rPr>
        <w:t> </w:t>
      </w:r>
      <w:r>
        <w:rPr>
          <w:rFonts w:cs="Arial" w:hAnsi="Arial" w:eastAsia="Arial" w:ascii="Arial"/>
          <w:color w:val="8E9192"/>
          <w:spacing w:val="0"/>
          <w:w w:val="56"/>
          <w:position w:val="-7"/>
          <w:sz w:val="23"/>
          <w:szCs w:val="23"/>
        </w:rPr>
        <w:t>-</w:t>
      </w:r>
      <w:r>
        <w:rPr>
          <w:rFonts w:cs="Arial" w:hAnsi="Arial" w:eastAsia="Arial" w:ascii="Arial"/>
          <w:color w:val="8E9192"/>
          <w:spacing w:val="22"/>
          <w:w w:val="56"/>
          <w:position w:val="-7"/>
          <w:sz w:val="23"/>
          <w:szCs w:val="23"/>
        </w:rPr>
        <w:t> </w:t>
      </w:r>
      <w:r>
        <w:rPr>
          <w:rFonts w:cs="Arial" w:hAnsi="Arial" w:eastAsia="Arial" w:ascii="Arial"/>
          <w:color w:val="8E9192"/>
          <w:spacing w:val="0"/>
          <w:w w:val="64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797C7F"/>
          <w:spacing w:val="0"/>
          <w:w w:val="86"/>
          <w:position w:val="-7"/>
          <w:sz w:val="12"/>
          <w:szCs w:val="12"/>
        </w:rPr>
        <w:t>:</w:t>
      </w:r>
      <w:r>
        <w:rPr>
          <w:rFonts w:cs="Arial" w:hAnsi="Arial" w:eastAsia="Arial" w:ascii="Arial"/>
          <w:color w:val="A1A4A7"/>
          <w:spacing w:val="0"/>
          <w:w w:val="108"/>
          <w:position w:val="-7"/>
          <w:sz w:val="12"/>
          <w:szCs w:val="12"/>
        </w:rPr>
        <w:t>:,!,</w:t>
      </w:r>
      <w:r>
        <w:rPr>
          <w:rFonts w:cs="Arial" w:hAnsi="Arial" w:eastAsia="Arial" w:ascii="Arial"/>
          <w:color w:val="A1A4A7"/>
          <w:spacing w:val="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85"/>
          <w:position w:val="-7"/>
          <w:sz w:val="15"/>
          <w:szCs w:val="15"/>
        </w:rPr>
        <w:t>oa</w:t>
      </w:r>
      <w:r>
        <w:rPr>
          <w:rFonts w:cs="Arial" w:hAnsi="Arial" w:eastAsia="Arial" w:ascii="Arial"/>
          <w:color w:val="B6B9BD"/>
          <w:spacing w:val="0"/>
          <w:w w:val="85"/>
          <w:position w:val="-7"/>
          <w:sz w:val="15"/>
          <w:szCs w:val="15"/>
        </w:rPr>
        <w:t>c</w:t>
      </w:r>
      <w:r>
        <w:rPr>
          <w:rFonts w:cs="Arial" w:hAnsi="Arial" w:eastAsia="Arial" w:ascii="Arial"/>
          <w:color w:val="B6B9BD"/>
          <w:spacing w:val="2"/>
          <w:w w:val="85"/>
          <w:position w:val="-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71"/>
          <w:position w:val="-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108"/>
          <w:position w:val="-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107"/>
          <w:position w:val="-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-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5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797C7F"/>
          <w:spacing w:val="0"/>
          <w:w w:val="19"/>
          <w:position w:val="-14"/>
          <w:sz w:val="53"/>
          <w:szCs w:val="53"/>
        </w:rPr>
        <w:t>I</w:t>
      </w:r>
      <w:r>
        <w:rPr>
          <w:rFonts w:cs="Arial" w:hAnsi="Arial" w:eastAsia="Arial" w:ascii="Arial"/>
          <w:color w:val="797C7F"/>
          <w:spacing w:val="0"/>
          <w:w w:val="19"/>
          <w:position w:val="-14"/>
          <w:sz w:val="53"/>
          <w:szCs w:val="53"/>
        </w:rPr>
        <w:t>        </w:t>
      </w:r>
      <w:r>
        <w:rPr>
          <w:rFonts w:cs="Arial" w:hAnsi="Arial" w:eastAsia="Arial" w:ascii="Arial"/>
          <w:color w:val="797C7F"/>
          <w:spacing w:val="9"/>
          <w:w w:val="19"/>
          <w:position w:val="-14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62"/>
          <w:position w:val="-6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35"/>
          <w:position w:val="-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6B9BD"/>
          <w:spacing w:val="3"/>
          <w:w w:val="100"/>
          <w:position w:val="-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-6"/>
          <w:sz w:val="10"/>
          <w:szCs w:val="10"/>
        </w:rPr>
        <w:t>C,</w:t>
      </w:r>
      <w:r>
        <w:rPr>
          <w:rFonts w:cs="Times New Roman" w:hAnsi="Times New Roman" w:eastAsia="Times New Roman" w:ascii="Times New Roman"/>
          <w:color w:val="B6B9BD"/>
          <w:spacing w:val="0"/>
          <w:w w:val="115"/>
          <w:position w:val="-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98"/>
      </w:pPr>
      <w:r>
        <w:rPr>
          <w:rFonts w:cs="Arial" w:hAnsi="Arial" w:eastAsia="Arial" w:ascii="Arial"/>
          <w:color w:val="A1A4A7"/>
          <w:spacing w:val="0"/>
          <w:w w:val="60"/>
          <w:sz w:val="12"/>
          <w:szCs w:val="12"/>
        </w:rPr>
        <w:t>:-:</w:t>
      </w:r>
      <w:r>
        <w:rPr>
          <w:rFonts w:cs="Arial" w:hAnsi="Arial" w:eastAsia="Arial" w:ascii="Arial"/>
          <w:color w:val="A1A4A7"/>
          <w:spacing w:val="1"/>
          <w:w w:val="60"/>
          <w:sz w:val="12"/>
          <w:szCs w:val="12"/>
        </w:rPr>
        <w:t> </w:t>
      </w:r>
      <w:r>
        <w:rPr>
          <w:rFonts w:cs="Arial" w:hAnsi="Arial" w:eastAsia="Arial" w:ascii="Arial"/>
          <w:color w:val="8E9192"/>
          <w:spacing w:val="0"/>
          <w:w w:val="19"/>
          <w:sz w:val="27"/>
          <w:szCs w:val="27"/>
        </w:rPr>
        <w:t>.</w:t>
      </w:r>
      <w:r>
        <w:rPr>
          <w:rFonts w:cs="Arial" w:hAnsi="Arial" w:eastAsia="Arial" w:ascii="Arial"/>
          <w:color w:val="B6B9BD"/>
          <w:spacing w:val="0"/>
          <w:w w:val="115"/>
          <w:sz w:val="27"/>
          <w:szCs w:val="27"/>
        </w:rPr>
        <w:t>.</w:t>
      </w:r>
      <w:r>
        <w:rPr>
          <w:rFonts w:cs="Arial" w:hAnsi="Arial" w:eastAsia="Arial" w:ascii="Arial"/>
          <w:color w:val="8E9192"/>
          <w:spacing w:val="0"/>
          <w:w w:val="173"/>
          <w:sz w:val="27"/>
          <w:szCs w:val="27"/>
        </w:rPr>
        <w:t>.</w:t>
      </w:r>
      <w:r>
        <w:rPr>
          <w:rFonts w:cs="Arial" w:hAnsi="Arial" w:eastAsia="Arial" w:ascii="Arial"/>
          <w:color w:val="8E9192"/>
          <w:spacing w:val="0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8E9192"/>
          <w:spacing w:val="-34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4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43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i/>
          <w:color w:val="B6B9BD"/>
          <w:spacing w:val="10"/>
          <w:w w:val="4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8E9192"/>
          <w:spacing w:val="0"/>
          <w:w w:val="57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i/>
          <w:color w:val="8E9192"/>
          <w:spacing w:val="0"/>
          <w:w w:val="134"/>
          <w:sz w:val="15"/>
          <w:szCs w:val="15"/>
        </w:rPr>
        <w:t>.</w:t>
      </w:r>
      <w:r>
        <w:rPr>
          <w:rFonts w:cs="Segoe UI" w:hAnsi="Segoe UI" w:eastAsia="Segoe UI" w:ascii="Segoe UI"/>
          <w:color w:val="B6B9BD"/>
          <w:spacing w:val="7"/>
          <w:w w:val="5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460"/>
      </w:pPr>
      <w:r>
        <w:br w:type="column"/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A1A4A7"/>
          <w:spacing w:val="18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position w:val="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1"/>
          <w:sz w:val="17"/>
          <w:szCs w:val="17"/>
        </w:rPr>
        <w:t>c</w:t>
      </w:r>
      <w:r>
        <w:rPr>
          <w:rFonts w:cs="Segoe UI" w:hAnsi="Segoe UI" w:eastAsia="Segoe UI" w:ascii="Segoe UI"/>
          <w:color w:val="A1A4A7"/>
          <w:spacing w:val="0"/>
          <w:w w:val="45"/>
          <w:position w:val="1"/>
          <w:sz w:val="17"/>
          <w:szCs w:val="17"/>
        </w:rPr>
        <w:t>�</w:t>
      </w:r>
      <w:r>
        <w:rPr>
          <w:rFonts w:cs="Segoe UI" w:hAnsi="Segoe UI" w:eastAsia="Segoe UI" w:ascii="Segoe UI"/>
          <w:color w:val="A1A4A7"/>
          <w:spacing w:val="-3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6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C7F"/>
          <w:spacing w:val="0"/>
          <w:w w:val="127"/>
          <w:position w:val="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797C7F"/>
          <w:spacing w:val="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B6B9BD"/>
          <w:spacing w:val="0"/>
          <w:w w:val="8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A1A4A7"/>
          <w:spacing w:val="0"/>
          <w:w w:val="28"/>
          <w:position w:val="1"/>
          <w:sz w:val="15"/>
          <w:szCs w:val="15"/>
        </w:rPr>
        <w:t>-</w:t>
      </w:r>
      <w:r>
        <w:rPr>
          <w:rFonts w:cs="Arial" w:hAnsi="Arial" w:eastAsia="Arial" w:ascii="Arial"/>
          <w:color w:val="A1A4A7"/>
          <w:spacing w:val="0"/>
          <w:w w:val="138"/>
          <w:position w:val="1"/>
          <w:sz w:val="15"/>
          <w:szCs w:val="15"/>
        </w:rPr>
        <w:t>:</w:t>
      </w:r>
      <w:r>
        <w:rPr>
          <w:rFonts w:cs="Arial" w:hAnsi="Arial" w:eastAsia="Arial" w:ascii="Arial"/>
          <w:color w:val="B6B9BD"/>
          <w:spacing w:val="0"/>
          <w:w w:val="34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B6B9BD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B6B9BD"/>
          <w:spacing w:val="-18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626668"/>
          <w:spacing w:val="0"/>
          <w:w w:val="19"/>
          <w:position w:val="-1"/>
          <w:sz w:val="40"/>
          <w:szCs w:val="40"/>
        </w:rPr>
        <w:t>I</w:t>
      </w:r>
      <w:r>
        <w:rPr>
          <w:rFonts w:cs="Arial" w:hAnsi="Arial" w:eastAsia="Arial" w:ascii="Arial"/>
          <w:color w:val="626668"/>
          <w:spacing w:val="0"/>
          <w:w w:val="19"/>
          <w:position w:val="-1"/>
          <w:sz w:val="40"/>
          <w:szCs w:val="40"/>
        </w:rPr>
        <w:t>                   </w:t>
      </w:r>
      <w:r>
        <w:rPr>
          <w:rFonts w:cs="Arial" w:hAnsi="Arial" w:eastAsia="Arial" w:ascii="Arial"/>
          <w:color w:val="626668"/>
          <w:spacing w:val="18"/>
          <w:w w:val="19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position w:val="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12"/>
          <w:w w:val="51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54"/>
          <w:position w:val="2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position w:val="2"/>
          <w:sz w:val="12"/>
          <w:szCs w:val="12"/>
        </w:rPr>
        <w:t>:!</w:t>
      </w:r>
      <w:r>
        <w:rPr>
          <w:rFonts w:cs="Times New Roman" w:hAnsi="Times New Roman" w:eastAsia="Times New Roman" w:ascii="Times New Roman"/>
          <w:color w:val="B6B9BD"/>
          <w:spacing w:val="0"/>
          <w:w w:val="16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36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B6B9BD"/>
          <w:spacing w:val="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95"/>
          <w:position w:val="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96"/>
          <w:position w:val="2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04"/>
          <w:position w:val="2"/>
          <w:sz w:val="9"/>
          <w:szCs w:val="9"/>
        </w:rPr>
        <w:t>&lt;:</w:t>
      </w:r>
      <w:r>
        <w:rPr>
          <w:rFonts w:cs="Times New Roman" w:hAnsi="Times New Roman" w:eastAsia="Times New Roman" w:ascii="Times New Roman"/>
          <w:color w:val="B6B9BD"/>
          <w:spacing w:val="0"/>
          <w:w w:val="264"/>
          <w:position w:val="2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-9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B6B9BD"/>
          <w:spacing w:val="0"/>
          <w:w w:val="131"/>
          <w:position w:val="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B6B9BD"/>
          <w:spacing w:val="0"/>
          <w:w w:val="59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2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B6B9BD"/>
          <w:spacing w:val="7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1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8E9192"/>
          <w:spacing w:val="0"/>
          <w:w w:val="157"/>
          <w:position w:val="1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position w:val="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A1A4A7"/>
          <w:spacing w:val="0"/>
          <w:w w:val="112"/>
          <w:position w:val="1"/>
          <w:sz w:val="11"/>
          <w:szCs w:val="11"/>
        </w:rPr>
        <w:t>!,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3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64"/>
          <w:position w:val="1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A1A4A7"/>
          <w:spacing w:val="26"/>
          <w:w w:val="164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797C7F"/>
          <w:spacing w:val="0"/>
          <w:w w:val="27"/>
          <w:position w:val="-1"/>
          <w:sz w:val="47"/>
          <w:szCs w:val="47"/>
        </w:rPr>
        <w:t>I</w:t>
      </w:r>
      <w:r>
        <w:rPr>
          <w:rFonts w:cs="Arial" w:hAnsi="Arial" w:eastAsia="Arial" w:ascii="Arial"/>
          <w:color w:val="797C7F"/>
          <w:spacing w:val="0"/>
          <w:w w:val="27"/>
          <w:position w:val="-1"/>
          <w:sz w:val="47"/>
          <w:szCs w:val="47"/>
        </w:rPr>
        <w:t>           </w:t>
      </w:r>
      <w:r>
        <w:rPr>
          <w:rFonts w:cs="Arial" w:hAnsi="Arial" w:eastAsia="Arial" w:ascii="Arial"/>
          <w:color w:val="797C7F"/>
          <w:spacing w:val="3"/>
          <w:w w:val="27"/>
          <w:position w:val="-1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212"/>
          <w:position w:val="2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83"/>
          <w:position w:val="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94"/>
          <w:position w:val="2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12"/>
          <w:position w:val="2"/>
          <w:sz w:val="11"/>
          <w:szCs w:val="11"/>
        </w:rPr>
        <w:t>•</w:t>
      </w:r>
      <w:r>
        <w:rPr>
          <w:rFonts w:cs="Segoe UI" w:hAnsi="Segoe UI" w:eastAsia="Segoe UI" w:ascii="Segoe UI"/>
          <w:color w:val="B6B9BD"/>
          <w:spacing w:val="0"/>
          <w:w w:val="28"/>
          <w:position w:val="2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17"/>
          <w:position w:val="2"/>
          <w:sz w:val="11"/>
          <w:szCs w:val="11"/>
        </w:rPr>
        <w:t>,;.</w:t>
      </w:r>
      <w:r>
        <w:rPr>
          <w:rFonts w:cs="Segoe UI" w:hAnsi="Segoe UI" w:eastAsia="Segoe UI" w:ascii="Segoe UI"/>
          <w:color w:val="B6B9BD"/>
          <w:spacing w:val="0"/>
          <w:w w:val="98"/>
          <w:position w:val="2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797C7F"/>
          <w:spacing w:val="0"/>
          <w:w w:val="118"/>
          <w:position w:val="2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3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5"/>
          <w:position w:val="2"/>
          <w:sz w:val="11"/>
          <w:szCs w:val="11"/>
        </w:rPr>
        <w:t>;-</w:t>
      </w:r>
      <w:r>
        <w:rPr>
          <w:rFonts w:cs="Times New Roman" w:hAnsi="Times New Roman" w:eastAsia="Times New Roman" w:ascii="Times New Roman"/>
          <w:color w:val="797C7F"/>
          <w:spacing w:val="0"/>
          <w:w w:val="104"/>
          <w:position w:val="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4F5353"/>
          <w:spacing w:val="0"/>
          <w:w w:val="118"/>
          <w:position w:val="2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2"/>
          <w:sz w:val="11"/>
          <w:szCs w:val="11"/>
        </w:rPr>
        <w:t>          </w:t>
      </w:r>
      <w:r>
        <w:rPr>
          <w:rFonts w:cs="Times New Roman" w:hAnsi="Times New Roman" w:eastAsia="Times New Roman" w:ascii="Times New Roman"/>
          <w:color w:val="B6B9BD"/>
          <w:spacing w:val="7"/>
          <w:w w:val="100"/>
          <w:position w:val="2"/>
          <w:sz w:val="11"/>
          <w:szCs w:val="11"/>
        </w:rPr>
        <w:t> </w:t>
      </w:r>
      <w:r>
        <w:rPr>
          <w:rFonts w:cs="Segoe UI" w:hAnsi="Segoe UI" w:eastAsia="Segoe UI" w:ascii="Segoe UI"/>
          <w:color w:val="A1A4A7"/>
          <w:spacing w:val="0"/>
          <w:w w:val="58"/>
          <w:position w:val="2"/>
          <w:sz w:val="8"/>
          <w:szCs w:val="8"/>
        </w:rPr>
        <w:t>�</w:t>
      </w:r>
      <w:r>
        <w:rPr>
          <w:rFonts w:cs="Segoe UI" w:hAnsi="Segoe UI" w:eastAsia="Segoe UI" w:ascii="Segoe UI"/>
          <w:color w:val="A1A4A7"/>
          <w:spacing w:val="0"/>
          <w:w w:val="58"/>
          <w:position w:val="2"/>
          <w:sz w:val="8"/>
          <w:szCs w:val="8"/>
        </w:rPr>
        <w:t>   </w:t>
      </w:r>
      <w:r>
        <w:rPr>
          <w:rFonts w:cs="Segoe UI" w:hAnsi="Segoe UI" w:eastAsia="Segoe UI" w:ascii="Segoe UI"/>
          <w:color w:val="A1A4A7"/>
          <w:spacing w:val="0"/>
          <w:w w:val="58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8"/>
          <w:position w:val="2"/>
          <w:sz w:val="8"/>
          <w:szCs w:val="8"/>
        </w:rPr>
        <w:t>Q,.</w:t>
      </w:r>
      <w:r>
        <w:rPr>
          <w:rFonts w:cs="Times New Roman" w:hAnsi="Times New Roman" w:eastAsia="Times New Roman" w:ascii="Times New Roman"/>
          <w:color w:val="B6B9BD"/>
          <w:spacing w:val="0"/>
          <w:w w:val="189"/>
          <w:position w:val="2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2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B6B9BD"/>
          <w:spacing w:val="5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797C7F"/>
          <w:spacing w:val="0"/>
          <w:w w:val="17"/>
          <w:position w:val="-1"/>
          <w:sz w:val="29"/>
          <w:szCs w:val="29"/>
        </w:rPr>
        <w:t>I</w:t>
      </w:r>
      <w:r>
        <w:rPr>
          <w:rFonts w:cs="Arial" w:hAnsi="Arial" w:eastAsia="Arial" w:ascii="Arial"/>
          <w:color w:val="797C7F"/>
          <w:spacing w:val="0"/>
          <w:w w:val="17"/>
          <w:position w:val="-1"/>
          <w:sz w:val="29"/>
          <w:szCs w:val="29"/>
        </w:rPr>
        <w:t>                               </w:t>
      </w:r>
      <w:r>
        <w:rPr>
          <w:rFonts w:cs="Arial" w:hAnsi="Arial" w:eastAsia="Arial" w:ascii="Arial"/>
          <w:color w:val="797C7F"/>
          <w:spacing w:val="3"/>
          <w:w w:val="17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47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154"/>
          <w:position w:val="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55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216"/>
          <w:position w:val="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72"/>
          <w:position w:val="2"/>
          <w:sz w:val="12"/>
          <w:szCs w:val="12"/>
        </w:rPr>
        <w:t>..-</w:t>
      </w:r>
      <w:r>
        <w:rPr>
          <w:rFonts w:cs="Times New Roman" w:hAnsi="Times New Roman" w:eastAsia="Times New Roman" w:ascii="Times New Roman"/>
          <w:color w:val="A1A4A7"/>
          <w:spacing w:val="0"/>
          <w:w w:val="47"/>
          <w:position w:val="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A1A4A7"/>
          <w:spacing w:val="0"/>
          <w:w w:val="234"/>
          <w:position w:val="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A1A4A7"/>
          <w:spacing w:val="0"/>
          <w:w w:val="47"/>
          <w:position w:val="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173"/>
          <w:position w:val="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83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2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B6B9BD"/>
          <w:spacing w:val="1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5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A1A4A7"/>
          <w:spacing w:val="6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5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85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85"/>
          <w:position w:val="1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color w:val="B6B9BD"/>
          <w:spacing w:val="17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1A4A7"/>
          <w:spacing w:val="0"/>
          <w:w w:val="96"/>
          <w:position w:val="1"/>
          <w:sz w:val="9"/>
          <w:szCs w:val="9"/>
        </w:rPr>
        <w:t>(</w:t>
      </w:r>
      <w:r>
        <w:rPr>
          <w:rFonts w:cs="Arial" w:hAnsi="Arial" w:eastAsia="Arial" w:ascii="Arial"/>
          <w:color w:val="8E9192"/>
          <w:spacing w:val="0"/>
          <w:w w:val="231"/>
          <w:position w:val="1"/>
          <w:sz w:val="9"/>
          <w:szCs w:val="9"/>
        </w:rPr>
        <w:t>I</w:t>
      </w:r>
      <w:r>
        <w:rPr>
          <w:rFonts w:cs="Arial" w:hAnsi="Arial" w:eastAsia="Arial" w:ascii="Arial"/>
          <w:color w:val="B6B9BD"/>
          <w:spacing w:val="0"/>
          <w:w w:val="173"/>
          <w:position w:val="1"/>
          <w:sz w:val="9"/>
          <w:szCs w:val="9"/>
        </w:rPr>
        <w:t>f,</w:t>
      </w:r>
      <w:r>
        <w:rPr>
          <w:rFonts w:cs="Arial" w:hAnsi="Arial" w:eastAsia="Arial" w:ascii="Arial"/>
          <w:color w:val="8E9192"/>
          <w:spacing w:val="0"/>
          <w:w w:val="202"/>
          <w:position w:val="1"/>
          <w:sz w:val="9"/>
          <w:szCs w:val="9"/>
        </w:rPr>
        <w:t>\</w:t>
      </w:r>
      <w:r>
        <w:rPr>
          <w:rFonts w:cs="Arial" w:hAnsi="Arial" w:eastAsia="Arial" w:ascii="Arial"/>
          <w:color w:val="8E9192"/>
          <w:spacing w:val="0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8E9192"/>
          <w:spacing w:val="8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626668"/>
          <w:spacing w:val="0"/>
          <w:w w:val="68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B6B9BD"/>
          <w:spacing w:val="0"/>
          <w:w w:val="168"/>
          <w:position w:val="1"/>
          <w:sz w:val="9"/>
          <w:szCs w:val="9"/>
        </w:rPr>
        <w:t>'</w:t>
      </w:r>
      <w:r>
        <w:rPr>
          <w:rFonts w:cs="Arial" w:hAnsi="Arial" w:eastAsia="Arial" w:ascii="Arial"/>
          <w:color w:val="B6B9BD"/>
          <w:spacing w:val="0"/>
          <w:w w:val="172"/>
          <w:position w:val="1"/>
          <w:sz w:val="9"/>
          <w:szCs w:val="9"/>
        </w:rPr>
        <w:t>9</w:t>
      </w:r>
      <w:r>
        <w:rPr>
          <w:rFonts w:cs="Arial" w:hAnsi="Arial" w:eastAsia="Arial" w:ascii="Arial"/>
          <w:color w:val="A1A4A7"/>
          <w:spacing w:val="0"/>
          <w:w w:val="115"/>
          <w:position w:val="1"/>
          <w:sz w:val="9"/>
          <w:szCs w:val="9"/>
        </w:rPr>
        <w:t>7</w:t>
      </w:r>
      <w:r>
        <w:rPr>
          <w:rFonts w:cs="Arial" w:hAnsi="Arial" w:eastAsia="Arial" w:ascii="Arial"/>
          <w:color w:val="A1A4A7"/>
          <w:spacing w:val="0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A1A4A7"/>
          <w:spacing w:val="1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2"/>
          <w:position w:val="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A1A4A7"/>
          <w:spacing w:val="0"/>
          <w:w w:val="58"/>
          <w:position w:val="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8E9192"/>
          <w:spacing w:val="0"/>
          <w:w w:val="39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39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797C7F"/>
          <w:spacing w:val="-1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14"/>
          <w:position w:val="-5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B6B9BD"/>
          <w:spacing w:val="0"/>
          <w:w w:val="59"/>
          <w:position w:val="-5"/>
          <w:sz w:val="28"/>
          <w:szCs w:val="28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exact" w:line="100"/>
        <w:ind w:left="2095"/>
        <w:sectPr>
          <w:type w:val="continuous"/>
          <w:pgSz w:w="17120" w:h="12080" w:orient="landscape"/>
          <w:pgMar w:top="300" w:bottom="280" w:left="440" w:right="2460"/>
          <w:cols w:num="2" w:equalWidth="off">
            <w:col w:w="3376" w:space="2447"/>
            <w:col w:w="8397"/>
          </w:cols>
        </w:sectPr>
      </w:pPr>
      <w:r>
        <w:rPr>
          <w:rFonts w:cs="Courier New" w:hAnsi="Courier New" w:eastAsia="Courier New" w:ascii="Courier New"/>
          <w:color w:val="797C7F"/>
          <w:w w:val="55"/>
          <w:position w:val="-16"/>
          <w:sz w:val="15"/>
          <w:szCs w:val="15"/>
        </w:rPr>
        <w:t>•</w:t>
      </w:r>
      <w:r>
        <w:rPr>
          <w:rFonts w:cs="Courier New" w:hAnsi="Courier New" w:eastAsia="Courier New" w:ascii="Courier New"/>
          <w:color w:val="B6B9BD"/>
          <w:w w:val="95"/>
          <w:position w:val="-16"/>
          <w:sz w:val="15"/>
          <w:szCs w:val="15"/>
        </w:rPr>
        <w:t>C</w:t>
      </w:r>
      <w:r>
        <w:rPr>
          <w:rFonts w:cs="Courier New" w:hAnsi="Courier New" w:eastAsia="Courier New" w:ascii="Courier New"/>
          <w:color w:val="B6B9BD"/>
          <w:w w:val="7"/>
          <w:position w:val="-16"/>
          <w:sz w:val="15"/>
          <w:szCs w:val="15"/>
        </w:rPr>
        <w:t>.</w:t>
      </w:r>
      <w:r>
        <w:rPr>
          <w:rFonts w:cs="Courier New" w:hAnsi="Courier New" w:eastAsia="Courier New" w:ascii="Courier New"/>
          <w:color w:val="B6B9BD"/>
          <w:w w:val="100"/>
          <w:position w:val="-16"/>
          <w:sz w:val="15"/>
          <w:szCs w:val="15"/>
        </w:rPr>
        <w:t>                 </w:t>
      </w:r>
      <w:r>
        <w:rPr>
          <w:rFonts w:cs="Courier New" w:hAnsi="Courier New" w:eastAsia="Courier New" w:ascii="Courier New"/>
          <w:color w:val="B6B9BD"/>
          <w:spacing w:val="21"/>
          <w:w w:val="100"/>
          <w:position w:val="-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74"/>
          <w:position w:val="-16"/>
          <w:sz w:val="12"/>
          <w:szCs w:val="12"/>
        </w:rPr>
        <w:t>=</w:t>
      </w:r>
      <w:r>
        <w:rPr>
          <w:rFonts w:cs="Times New Roman" w:hAnsi="Times New Roman" w:eastAsia="Times New Roman" w:ascii="Times New Roman"/>
          <w:color w:val="B6B9BD"/>
          <w:spacing w:val="0"/>
          <w:w w:val="155"/>
          <w:position w:val="-1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position w:val="-1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43"/>
          <w:position w:val="-1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6"/>
          <w:sz w:val="12"/>
          <w:szCs w:val="12"/>
        </w:rPr>
        <w:t>                                                </w:t>
      </w:r>
      <w:r>
        <w:rPr>
          <w:rFonts w:cs="Times New Roman" w:hAnsi="Times New Roman" w:eastAsia="Times New Roman" w:ascii="Times New Roman"/>
          <w:color w:val="A1A4A7"/>
          <w:spacing w:val="6"/>
          <w:w w:val="100"/>
          <w:position w:val="-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61"/>
          <w:position w:val="-15"/>
          <w:sz w:val="14"/>
          <w:szCs w:val="14"/>
        </w:rPr>
        <w:t>;: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92"/>
          <w:position w:val="-1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43"/>
          <w:position w:val="-15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51"/>
          <w:position w:val="-1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82"/>
          <w:position w:val="-15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23"/>
          <w:position w:val="-15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00"/>
          <w:position w:val="-15"/>
          <w:sz w:val="14"/>
          <w:szCs w:val="14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A1A4A7"/>
          <w:spacing w:val="6"/>
          <w:w w:val="100"/>
          <w:position w:val="-15"/>
          <w:sz w:val="14"/>
          <w:szCs w:val="14"/>
        </w:rPr>
        <w:t> </w:t>
      </w:r>
      <w:r>
        <w:rPr>
          <w:rFonts w:cs="Arial" w:hAnsi="Arial" w:eastAsia="Arial" w:ascii="Arial"/>
          <w:color w:val="626668"/>
          <w:spacing w:val="0"/>
          <w:w w:val="78"/>
          <w:position w:val="-17"/>
          <w:sz w:val="11"/>
          <w:szCs w:val="11"/>
        </w:rPr>
        <w:t>=</w:t>
      </w:r>
      <w:r>
        <w:rPr>
          <w:rFonts w:cs="Arial" w:hAnsi="Arial" w:eastAsia="Arial" w:ascii="Arial"/>
          <w:color w:val="B6B9BD"/>
          <w:spacing w:val="0"/>
          <w:w w:val="126"/>
          <w:position w:val="-17"/>
          <w:sz w:val="11"/>
          <w:szCs w:val="11"/>
        </w:rPr>
        <w:t>D</w:t>
      </w:r>
      <w:r>
        <w:rPr>
          <w:rFonts w:cs="Arial" w:hAnsi="Arial" w:eastAsia="Arial" w:ascii="Arial"/>
          <w:color w:val="B6B9BD"/>
          <w:spacing w:val="0"/>
          <w:w w:val="94"/>
          <w:position w:val="-17"/>
          <w:sz w:val="11"/>
          <w:szCs w:val="11"/>
        </w:rPr>
        <w:t>I</w:t>
      </w:r>
      <w:r>
        <w:rPr>
          <w:rFonts w:cs="Arial" w:hAnsi="Arial" w:eastAsia="Arial" w:ascii="Arial"/>
          <w:color w:val="B6B9BD"/>
          <w:spacing w:val="0"/>
          <w:w w:val="117"/>
          <w:position w:val="-17"/>
          <w:sz w:val="11"/>
          <w:szCs w:val="11"/>
        </w:rPr>
        <w:t>V</w:t>
      </w:r>
      <w:r>
        <w:rPr>
          <w:rFonts w:cs="Arial" w:hAnsi="Arial" w:eastAsia="Arial" w:ascii="Arial"/>
          <w:color w:val="B6B9BD"/>
          <w:spacing w:val="0"/>
          <w:w w:val="100"/>
          <w:position w:val="-17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11"/>
          <w:w w:val="100"/>
          <w:position w:val="-17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0"/>
          <w:w w:val="26"/>
          <w:position w:val="-13"/>
          <w:sz w:val="29"/>
          <w:szCs w:val="29"/>
        </w:rPr>
        <w:t>.</w:t>
      </w:r>
      <w:r>
        <w:rPr>
          <w:rFonts w:cs="Arial" w:hAnsi="Arial" w:eastAsia="Arial" w:ascii="Arial"/>
          <w:color w:val="B6B9BD"/>
          <w:spacing w:val="0"/>
          <w:w w:val="44"/>
          <w:position w:val="-13"/>
          <w:sz w:val="29"/>
          <w:szCs w:val="2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180"/>
        <w:ind w:left="2541"/>
        <w:sectPr>
          <w:type w:val="continuous"/>
          <w:pgSz w:w="17120" w:h="12080" w:orient="landscape"/>
          <w:pgMar w:top="300" w:bottom="280" w:left="440" w:right="2460"/>
        </w:sectPr>
      </w:pPr>
      <w:r>
        <w:rPr>
          <w:rFonts w:cs="Arial" w:hAnsi="Arial" w:eastAsia="Arial" w:ascii="Arial"/>
          <w:color w:val="A1A4A7"/>
          <w:w w:val="116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A1A4A7"/>
          <w:w w:val="311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A1A4A7"/>
          <w:w w:val="194"/>
          <w:position w:val="-4"/>
          <w:sz w:val="10"/>
          <w:szCs w:val="10"/>
        </w:rPr>
        <w:t>.:</w:t>
      </w:r>
      <w:r>
        <w:rPr>
          <w:rFonts w:cs="Arial" w:hAnsi="Arial" w:eastAsia="Arial" w:ascii="Arial"/>
          <w:color w:val="A1A4A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E9192"/>
          <w:spacing w:val="0"/>
          <w:w w:val="38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8E9192"/>
          <w:spacing w:val="0"/>
          <w:w w:val="38"/>
          <w:position w:val="-4"/>
          <w:sz w:val="10"/>
          <w:szCs w:val="10"/>
        </w:rPr>
        <w:t>   </w:t>
      </w:r>
      <w:r>
        <w:rPr>
          <w:rFonts w:cs="Arial" w:hAnsi="Arial" w:eastAsia="Arial" w:ascii="Arial"/>
          <w:color w:val="8E9192"/>
          <w:spacing w:val="8"/>
          <w:w w:val="3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E9192"/>
          <w:spacing w:val="0"/>
          <w:w w:val="77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B6B9BD"/>
          <w:spacing w:val="0"/>
          <w:w w:val="244"/>
          <w:position w:val="-4"/>
          <w:sz w:val="10"/>
          <w:szCs w:val="10"/>
        </w:rPr>
        <w:t>v</w:t>
      </w:r>
      <w:r>
        <w:rPr>
          <w:rFonts w:cs="Arial" w:hAnsi="Arial" w:eastAsia="Arial" w:ascii="Arial"/>
          <w:color w:val="B6B9BD"/>
          <w:spacing w:val="0"/>
          <w:w w:val="102"/>
          <w:position w:val="-4"/>
          <w:sz w:val="10"/>
          <w:szCs w:val="10"/>
        </w:rPr>
        <w:t>!"</w:t>
      </w:r>
      <w:r>
        <w:rPr>
          <w:rFonts w:cs="Arial" w:hAnsi="Arial" w:eastAsia="Arial" w:ascii="Arial"/>
          <w:color w:val="B6B9BD"/>
          <w:spacing w:val="0"/>
          <w:w w:val="100"/>
          <w:position w:val="-4"/>
          <w:sz w:val="10"/>
          <w:szCs w:val="10"/>
        </w:rPr>
        <w:t>  </w:t>
      </w:r>
      <w:r>
        <w:rPr>
          <w:rFonts w:cs="Arial" w:hAnsi="Arial" w:eastAsia="Arial" w:ascii="Arial"/>
          <w:color w:val="B6B9BD"/>
          <w:spacing w:val="-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129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B6B9BD"/>
          <w:spacing w:val="0"/>
          <w:w w:val="129"/>
          <w:position w:val="-4"/>
          <w:sz w:val="10"/>
          <w:szCs w:val="10"/>
        </w:rPr>
        <w:t>.,</w:t>
      </w:r>
      <w:r>
        <w:rPr>
          <w:rFonts w:cs="Arial" w:hAnsi="Arial" w:eastAsia="Arial" w:ascii="Arial"/>
          <w:color w:val="B6B9BD"/>
          <w:spacing w:val="15"/>
          <w:w w:val="129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58"/>
          <w:position w:val="-4"/>
          <w:sz w:val="12"/>
          <w:szCs w:val="12"/>
        </w:rPr>
        <w:t>I.'.</w:t>
      </w:r>
      <w:r>
        <w:rPr>
          <w:rFonts w:cs="Segoe UI" w:hAnsi="Segoe UI" w:eastAsia="Segoe UI" w:ascii="Segoe UI"/>
          <w:color w:val="B6B9BD"/>
          <w:spacing w:val="0"/>
          <w:w w:val="64"/>
          <w:position w:val="-4"/>
          <w:sz w:val="12"/>
          <w:szCs w:val="12"/>
        </w:rPr>
        <w:t>�</w:t>
      </w:r>
      <w:r>
        <w:rPr>
          <w:rFonts w:cs="Arial" w:hAnsi="Arial" w:eastAsia="Arial" w:ascii="Arial"/>
          <w:color w:val="A1A4A7"/>
          <w:spacing w:val="0"/>
          <w:w w:val="180"/>
          <w:position w:val="-4"/>
          <w:sz w:val="12"/>
          <w:szCs w:val="12"/>
        </w:rPr>
        <w:t>-</w:t>
      </w:r>
      <w:r>
        <w:rPr>
          <w:rFonts w:cs="Arial" w:hAnsi="Arial" w:eastAsia="Arial" w:ascii="Arial"/>
          <w:color w:val="8E9192"/>
          <w:spacing w:val="0"/>
          <w:w w:val="108"/>
          <w:position w:val="-4"/>
          <w:sz w:val="12"/>
          <w:szCs w:val="12"/>
        </w:rPr>
        <w:t>·</w:t>
      </w:r>
      <w:r>
        <w:rPr>
          <w:rFonts w:cs="Arial" w:hAnsi="Arial" w:eastAsia="Arial" w:ascii="Arial"/>
          <w:color w:val="8E9192"/>
          <w:spacing w:val="10"/>
          <w:w w:val="100"/>
          <w:position w:val="-4"/>
          <w:sz w:val="12"/>
          <w:szCs w:val="12"/>
        </w:rPr>
        <w:t> </w:t>
      </w:r>
      <w:r>
        <w:rPr>
          <w:rFonts w:cs="Segoe UI" w:hAnsi="Segoe UI" w:eastAsia="Segoe UI" w:ascii="Segoe UI"/>
          <w:color w:val="B6B9BD"/>
          <w:spacing w:val="0"/>
          <w:w w:val="19"/>
          <w:position w:val="-4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89"/>
          <w:position w:val="-4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color w:val="8E9192"/>
          <w:spacing w:val="0"/>
          <w:w w:val="23"/>
          <w:position w:val="-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60"/>
          <w:position w:val="-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16"/>
          <w:position w:val="-4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B6B9BD"/>
          <w:spacing w:val="0"/>
          <w:w w:val="67"/>
          <w:position w:val="-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B6B9BD"/>
          <w:spacing w:val="-7"/>
          <w:w w:val="99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207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98"/>
          <w:position w:val="-4"/>
          <w:sz w:val="24"/>
          <w:szCs w:val="24"/>
        </w:rPr>
        <w:t>-----</w:t>
      </w:r>
      <w:r>
        <w:rPr>
          <w:rFonts w:cs="Times New Roman" w:hAnsi="Times New Roman" w:eastAsia="Times New Roman" w:ascii="Times New Roman"/>
          <w:color w:val="8E9192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97C7F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97C7F"/>
          <w:spacing w:val="0"/>
          <w:w w:val="73"/>
          <w:position w:val="-4"/>
          <w:sz w:val="24"/>
          <w:szCs w:val="24"/>
        </w:rPr>
        <w:t>-+</w:t>
      </w:r>
      <w:r>
        <w:rPr>
          <w:rFonts w:cs="Times New Roman" w:hAnsi="Times New Roman" w:eastAsia="Times New Roman" w:ascii="Times New Roman"/>
          <w:color w:val="797C7F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E9192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98"/>
          <w:position w:val="-4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8E9192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97C7F"/>
          <w:spacing w:val="0"/>
          <w:w w:val="198"/>
          <w:position w:val="-4"/>
          <w:sz w:val="24"/>
          <w:szCs w:val="24"/>
        </w:rPr>
        <w:t>--</w:t>
      </w:r>
      <w:r>
        <w:rPr>
          <w:rFonts w:cs="Times New Roman" w:hAnsi="Times New Roman" w:eastAsia="Times New Roman" w:ascii="Times New Roman"/>
          <w:color w:val="797C7F"/>
          <w:spacing w:val="0"/>
          <w:w w:val="26"/>
          <w:position w:val="-4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color w:val="797C7F"/>
          <w:spacing w:val="0"/>
          <w:w w:val="153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E9192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98"/>
          <w:position w:val="-4"/>
          <w:sz w:val="24"/>
          <w:szCs w:val="24"/>
        </w:rPr>
        <w:t>---</w:t>
      </w:r>
      <w:r>
        <w:rPr>
          <w:rFonts w:cs="Times New Roman" w:hAnsi="Times New Roman" w:eastAsia="Times New Roman" w:ascii="Times New Roman"/>
          <w:color w:val="8E9192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98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8E9192"/>
          <w:spacing w:val="0"/>
          <w:w w:val="135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25"/>
          <w:position w:val="-4"/>
          <w:sz w:val="24"/>
          <w:szCs w:val="24"/>
        </w:rPr>
        <w:t>1-</w:t>
      </w:r>
      <w:r>
        <w:rPr>
          <w:rFonts w:cs="Segoe UI" w:hAnsi="Segoe UI" w:eastAsia="Segoe UI" w:ascii="Segoe UI"/>
          <w:color w:val="B6B9BD"/>
          <w:spacing w:val="0"/>
          <w:w w:val="71"/>
          <w:position w:val="-4"/>
          <w:sz w:val="24"/>
          <w:szCs w:val="24"/>
        </w:rPr>
        <w:t>��</w:t>
      </w:r>
      <w:r>
        <w:rPr>
          <w:rFonts w:cs="Times New Roman" w:hAnsi="Times New Roman" w:eastAsia="Times New Roman" w:ascii="Times New Roman"/>
          <w:color w:val="B6B9BD"/>
          <w:spacing w:val="0"/>
          <w:w w:val="180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2541" w:right="-48"/>
      </w:pPr>
      <w:r>
        <w:rPr>
          <w:rFonts w:cs="Times New Roman" w:hAnsi="Times New Roman" w:eastAsia="Times New Roman" w:ascii="Times New Roman"/>
          <w:color w:val="A1A4A7"/>
          <w:spacing w:val="0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A1A4A7"/>
          <w:spacing w:val="-2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4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A3E40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A3E4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E40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5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8"/>
          <w:w w:val="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4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E9192"/>
          <w:spacing w:val="3"/>
          <w:w w:val="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84"/>
          <w:sz w:val="18"/>
          <w:szCs w:val="18"/>
        </w:rPr>
        <w:t>,,.,.</w:t>
      </w:r>
      <w:r>
        <w:rPr>
          <w:rFonts w:cs="Times New Roman" w:hAnsi="Times New Roman" w:eastAsia="Times New Roman" w:ascii="Times New Roman"/>
          <w:color w:val="B6B9BD"/>
          <w:spacing w:val="0"/>
          <w:w w:val="84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B6B9BD"/>
          <w:spacing w:val="14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4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19"/>
          <w:w w:val="4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6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E9192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5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B6B9BD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B6B9BD"/>
          <w:spacing w:val="10"/>
          <w:w w:val="5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B6B9BD"/>
          <w:spacing w:val="2"/>
          <w:w w:val="51"/>
          <w:sz w:val="10"/>
          <w:szCs w:val="10"/>
        </w:rPr>
        <w:t> </w:t>
      </w:r>
      <w:r>
        <w:rPr>
          <w:rFonts w:cs="Segoe UI" w:hAnsi="Segoe UI" w:eastAsia="Segoe UI" w:ascii="Segoe UI"/>
          <w:color w:val="A1A4A7"/>
          <w:spacing w:val="0"/>
          <w:w w:val="46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29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20"/>
        <w:ind w:right="-69"/>
      </w:pPr>
      <w:r>
        <w:br w:type="column"/>
      </w:r>
      <w:r>
        <w:rPr>
          <w:rFonts w:cs="Times New Roman" w:hAnsi="Times New Roman" w:eastAsia="Times New Roman" w:ascii="Times New Roman"/>
          <w:color w:val="B6B9BD"/>
          <w:w w:val="43"/>
          <w:position w:val="-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C7F"/>
          <w:w w:val="285"/>
          <w:position w:val="-4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97C7F"/>
          <w:w w:val="100"/>
          <w:position w:val="-4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E9192"/>
          <w:w w:val="129"/>
          <w:position w:val="-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1A4A7"/>
          <w:w w:val="105"/>
          <w:position w:val="-4"/>
          <w:sz w:val="12"/>
          <w:szCs w:val="12"/>
        </w:rPr>
        <w:t>!'</w:t>
      </w:r>
      <w:r>
        <w:rPr>
          <w:rFonts w:cs="Times New Roman" w:hAnsi="Times New Roman" w:eastAsia="Times New Roman" w:ascii="Times New Roman"/>
          <w:color w:val="A1A4A7"/>
          <w:w w:val="34"/>
          <w:position w:val="-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1A4A7"/>
          <w:w w:val="138"/>
          <w:position w:val="-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36"/>
          <w:position w:val="-4"/>
          <w:sz w:val="14"/>
          <w:szCs w:val="14"/>
        </w:rPr>
        <w:t>&lt;:&gt;</w:t>
      </w:r>
      <w:r>
        <w:rPr>
          <w:rFonts w:cs="Times New Roman" w:hAnsi="Times New Roman" w:eastAsia="Times New Roman" w:ascii="Times New Roman"/>
          <w:color w:val="8E9192"/>
          <w:spacing w:val="0"/>
          <w:w w:val="129"/>
          <w:position w:val="-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97"/>
          <w:position w:val="-4"/>
          <w:sz w:val="14"/>
          <w:szCs w:val="14"/>
        </w:rPr>
        <w:t>.:</w:t>
      </w:r>
      <w:r>
        <w:rPr>
          <w:rFonts w:cs="Times New Roman" w:hAnsi="Times New Roman" w:eastAsia="Times New Roman" w:ascii="Times New Roman"/>
          <w:color w:val="797C7F"/>
          <w:spacing w:val="1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29"/>
          <w:position w:val="-4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A1A4A7"/>
          <w:spacing w:val="0"/>
          <w:w w:val="86"/>
          <w:position w:val="-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626668"/>
          <w:spacing w:val="0"/>
          <w:w w:val="86"/>
          <w:position w:val="-4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B6B9BD"/>
          <w:spacing w:val="0"/>
          <w:w w:val="151"/>
          <w:position w:val="-4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4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color w:val="B6B9BD"/>
          <w:spacing w:val="7"/>
          <w:w w:val="100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4"/>
          <w:position w:val="-1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144"/>
          <w:position w:val="-1"/>
          <w:sz w:val="12"/>
          <w:szCs w:val="12"/>
        </w:rPr>
        <w:t>:'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-10"/>
          <w:w w:val="100"/>
          <w:position w:val="-1"/>
          <w:sz w:val="12"/>
          <w:szCs w:val="12"/>
        </w:rPr>
        <w:t> </w:t>
      </w:r>
      <w:r>
        <w:rPr>
          <w:rFonts w:cs="Segoe UI" w:hAnsi="Segoe UI" w:eastAsia="Segoe UI" w:ascii="Segoe UI"/>
          <w:color w:val="A1A4A7"/>
          <w:spacing w:val="0"/>
          <w:w w:val="38"/>
          <w:position w:val="-1"/>
          <w:sz w:val="12"/>
          <w:szCs w:val="12"/>
        </w:rPr>
        <w:t>�</w:t>
      </w:r>
      <w:r>
        <w:rPr>
          <w:rFonts w:cs="Segoe UI" w:hAnsi="Segoe UI" w:eastAsia="Segoe UI" w:ascii="Segoe UI"/>
          <w:color w:val="A1A4A7"/>
          <w:spacing w:val="0"/>
          <w:w w:val="38"/>
          <w:position w:val="-1"/>
          <w:sz w:val="12"/>
          <w:szCs w:val="12"/>
        </w:rPr>
        <w:t> </w:t>
      </w:r>
      <w:r>
        <w:rPr>
          <w:rFonts w:cs="Segoe UI" w:hAnsi="Segoe UI" w:eastAsia="Segoe UI" w:ascii="Segoe UI"/>
          <w:color w:val="A1A4A7"/>
          <w:spacing w:val="11"/>
          <w:w w:val="38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-1"/>
          <w:sz w:val="12"/>
          <w:szCs w:val="12"/>
        </w:rPr>
        <w:t>,</w:t>
      </w:r>
      <w:r>
        <w:rPr>
          <w:rFonts w:cs="Segoe UI" w:hAnsi="Segoe UI" w:eastAsia="Segoe UI" w:ascii="Segoe UI"/>
          <w:color w:val="B6B9BD"/>
          <w:spacing w:val="0"/>
          <w:w w:val="64"/>
          <w:position w:val="-1"/>
          <w:sz w:val="12"/>
          <w:szCs w:val="12"/>
        </w:rPr>
        <w:t>�</w:t>
      </w:r>
      <w:r>
        <w:rPr>
          <w:rFonts w:cs="Segoe UI" w:hAnsi="Segoe UI" w:eastAsia="Segoe UI" w:ascii="Segoe UI"/>
          <w:color w:val="B6B9BD"/>
          <w:spacing w:val="0"/>
          <w:w w:val="100"/>
          <w:position w:val="-1"/>
          <w:sz w:val="12"/>
          <w:szCs w:val="12"/>
        </w:rPr>
        <w:t> </w:t>
      </w:r>
      <w:r>
        <w:rPr>
          <w:rFonts w:cs="Segoe UI" w:hAnsi="Segoe UI" w:eastAsia="Segoe UI" w:ascii="Segoe UI"/>
          <w:color w:val="B6B9BD"/>
          <w:spacing w:val="-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91"/>
          <w:position w:val="-1"/>
          <w:sz w:val="12"/>
          <w:szCs w:val="12"/>
        </w:rPr>
        <w:t>:'</w:t>
      </w:r>
      <w:r>
        <w:rPr>
          <w:rFonts w:cs="Times New Roman" w:hAnsi="Times New Roman" w:eastAsia="Times New Roman" w:ascii="Times New Roman"/>
          <w:color w:val="A1A4A7"/>
          <w:spacing w:val="-7"/>
          <w:w w:val="117"/>
          <w:position w:val="-1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A1A4A7"/>
          <w:spacing w:val="0"/>
          <w:w w:val="71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86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-2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797C7F"/>
          <w:spacing w:val="0"/>
          <w:w w:val="130"/>
          <w:position w:val="-1"/>
          <w:sz w:val="12"/>
          <w:szCs w:val="12"/>
        </w:rPr>
        <w:t>.: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position w:val="-1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B6B9BD"/>
          <w:spacing w:val="23"/>
          <w:w w:val="13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03"/>
          <w:position w:val="-1"/>
          <w:sz w:val="10"/>
          <w:szCs w:val="10"/>
        </w:rPr>
        <w:t>!,</w:t>
      </w:r>
      <w:r>
        <w:rPr>
          <w:rFonts w:cs="Arial" w:hAnsi="Arial" w:eastAsia="Arial" w:ascii="Arial"/>
          <w:color w:val="B6B9BD"/>
          <w:spacing w:val="0"/>
          <w:w w:val="188"/>
          <w:position w:val="-1"/>
          <w:sz w:val="10"/>
          <w:szCs w:val="10"/>
        </w:rPr>
        <w:t>(\</w:t>
      </w:r>
      <w:r>
        <w:rPr>
          <w:rFonts w:cs="Arial" w:hAnsi="Arial" w:eastAsia="Arial" w:ascii="Arial"/>
          <w:color w:val="B6B9BD"/>
          <w:spacing w:val="0"/>
          <w:w w:val="71"/>
          <w:position w:val="-1"/>
          <w:sz w:val="10"/>
          <w:szCs w:val="10"/>
        </w:rPr>
        <w:t>'.)</w:t>
      </w:r>
      <w:r>
        <w:rPr>
          <w:rFonts w:cs="Arial" w:hAnsi="Arial" w:eastAsia="Arial" w:ascii="Arial"/>
          <w:color w:val="B6B9BD"/>
          <w:spacing w:val="0"/>
          <w:w w:val="100"/>
          <w:position w:val="-1"/>
          <w:sz w:val="10"/>
          <w:szCs w:val="10"/>
        </w:rPr>
        <w:t>              </w:t>
      </w:r>
      <w:r>
        <w:rPr>
          <w:rFonts w:cs="Arial" w:hAnsi="Arial" w:eastAsia="Arial" w:ascii="Arial"/>
          <w:color w:val="B6B9BD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16"/>
          <w:position w:val="1"/>
          <w:sz w:val="31"/>
          <w:szCs w:val="31"/>
        </w:rPr>
        <w:t>,</w:t>
      </w:r>
      <w:r>
        <w:rPr>
          <w:rFonts w:cs="Arial" w:hAnsi="Arial" w:eastAsia="Arial" w:ascii="Arial"/>
          <w:color w:val="B6B9BD"/>
          <w:spacing w:val="0"/>
          <w:w w:val="92"/>
          <w:position w:val="1"/>
          <w:sz w:val="31"/>
          <w:szCs w:val="31"/>
        </w:rPr>
        <w:t>,</w:t>
      </w:r>
      <w:r>
        <w:rPr>
          <w:rFonts w:cs="Arial" w:hAnsi="Arial" w:eastAsia="Arial" w:ascii="Arial"/>
          <w:color w:val="B6B9BD"/>
          <w:spacing w:val="37"/>
          <w:w w:val="100"/>
          <w:position w:val="1"/>
          <w:sz w:val="31"/>
          <w:szCs w:val="31"/>
        </w:rPr>
        <w:t> </w:t>
      </w:r>
      <w:r>
        <w:rPr>
          <w:rFonts w:cs="Arial" w:hAnsi="Arial" w:eastAsia="Arial" w:ascii="Arial"/>
          <w:color w:val="B6B9BD"/>
          <w:spacing w:val="0"/>
          <w:w w:val="64"/>
          <w:position w:val="1"/>
          <w:sz w:val="20"/>
          <w:szCs w:val="20"/>
        </w:rPr>
        <w:t>-,</w:t>
      </w:r>
      <w:r>
        <w:rPr>
          <w:rFonts w:cs="Arial" w:hAnsi="Arial" w:eastAsia="Arial" w:ascii="Arial"/>
          <w:color w:val="A1A4A7"/>
          <w:spacing w:val="0"/>
          <w:w w:val="77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51"/>
      </w:pPr>
      <w:r>
        <w:rPr>
          <w:rFonts w:cs="Times New Roman" w:hAnsi="Times New Roman" w:eastAsia="Times New Roman" w:ascii="Times New Roman"/>
          <w:color w:val="B6B9BD"/>
          <w:w w:val="72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A1A4A7"/>
          <w:w w:val="117"/>
          <w:sz w:val="11"/>
          <w:szCs w:val="11"/>
        </w:rPr>
        <w:t>·</w:t>
      </w:r>
      <w:r>
        <w:rPr>
          <w:rFonts w:cs="Segoe UI" w:hAnsi="Segoe UI" w:eastAsia="Segoe UI" w:ascii="Segoe UI"/>
          <w:color w:val="B6B9BD"/>
          <w:w w:val="49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B6B9BD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1A4A7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1A4A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7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4F5353"/>
          <w:spacing w:val="0"/>
          <w:w w:val="118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87"/>
          <w:sz w:val="11"/>
          <w:szCs w:val="11"/>
        </w:rPr>
        <w:t>1,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          </w:t>
      </w:r>
      <w:r>
        <w:rPr>
          <w:rFonts w:cs="Arial" w:hAnsi="Arial" w:eastAsia="Arial" w:ascii="Arial"/>
          <w:color w:val="A1A4A7"/>
          <w:spacing w:val="0"/>
          <w:w w:val="129"/>
          <w:position w:val="4"/>
          <w:sz w:val="9"/>
          <w:szCs w:val="9"/>
        </w:rPr>
        <w:t>!,</w:t>
      </w:r>
      <w:r>
        <w:rPr>
          <w:rFonts w:cs="Arial" w:hAnsi="Arial" w:eastAsia="Arial" w:ascii="Arial"/>
          <w:color w:val="A1A4A7"/>
          <w:spacing w:val="4"/>
          <w:w w:val="129"/>
          <w:position w:val="4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7"/>
          <w:position w:val="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14"/>
          <w:position w:val="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00"/>
        <w:sectPr>
          <w:type w:val="continuous"/>
          <w:pgSz w:w="17120" w:h="12080" w:orient="landscape"/>
          <w:pgMar w:top="300" w:bottom="280" w:left="440" w:right="2460"/>
          <w:cols w:num="4" w:equalWidth="off">
            <w:col w:w="4038" w:space="1735"/>
            <w:col w:w="3348" w:space="50"/>
            <w:col w:w="936" w:space="417"/>
            <w:col w:w="3696"/>
          </w:cols>
        </w:sectPr>
      </w:pPr>
      <w:r>
        <w:rPr>
          <w:rFonts w:cs="Times New Roman" w:hAnsi="Times New Roman" w:eastAsia="Times New Roman" w:ascii="Times New Roman"/>
          <w:color w:val="A1A4A7"/>
          <w:spacing w:val="0"/>
          <w:w w:val="82"/>
          <w:position w:val="18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8"/>
          <w:sz w:val="12"/>
          <w:szCs w:val="12"/>
        </w:rPr>
        <w:t>:1</w:t>
      </w:r>
      <w:r>
        <w:rPr>
          <w:rFonts w:cs="Times New Roman" w:hAnsi="Times New Roman" w:eastAsia="Times New Roman" w:ascii="Times New Roman"/>
          <w:color w:val="B6B9BD"/>
          <w:spacing w:val="17"/>
          <w:w w:val="82"/>
          <w:position w:val="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8"/>
          <w:sz w:val="12"/>
          <w:szCs w:val="12"/>
        </w:rPr>
        <w:t>:'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8"/>
          <w:sz w:val="12"/>
          <w:szCs w:val="12"/>
        </w:rPr>
        <w:t>'.'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8"/>
          <w:sz w:val="12"/>
          <w:szCs w:val="12"/>
        </w:rPr>
        <w:t>'.\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5"/>
          <w:w w:val="82"/>
          <w:position w:val="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1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1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67"/>
          <w:position w:val="1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position w:val="1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173"/>
          <w:position w:val="18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1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-10"/>
          <w:w w:val="100"/>
          <w:position w:val="18"/>
          <w:sz w:val="12"/>
          <w:szCs w:val="12"/>
        </w:rPr>
        <w:t> </w:t>
      </w:r>
      <w:r>
        <w:rPr>
          <w:rFonts w:cs="Arial" w:hAnsi="Arial" w:eastAsia="Arial" w:ascii="Arial"/>
          <w:color w:val="4F5353"/>
          <w:spacing w:val="0"/>
          <w:w w:val="101"/>
          <w:position w:val="18"/>
          <w:sz w:val="9"/>
          <w:szCs w:val="9"/>
        </w:rPr>
        <w:t>.:</w:t>
      </w:r>
      <w:r>
        <w:rPr>
          <w:rFonts w:cs="Arial" w:hAnsi="Arial" w:eastAsia="Arial" w:ascii="Arial"/>
          <w:color w:val="8E9192"/>
          <w:spacing w:val="0"/>
          <w:w w:val="216"/>
          <w:position w:val="18"/>
          <w:sz w:val="9"/>
          <w:szCs w:val="9"/>
        </w:rPr>
        <w:t>r</w:t>
      </w:r>
      <w:r>
        <w:rPr>
          <w:rFonts w:cs="Arial" w:hAnsi="Arial" w:eastAsia="Arial" w:ascii="Arial"/>
          <w:color w:val="B6B9BD"/>
          <w:spacing w:val="0"/>
          <w:w w:val="100"/>
          <w:position w:val="18"/>
          <w:sz w:val="9"/>
          <w:szCs w:val="9"/>
        </w:rPr>
        <w:t>q</w:t>
      </w:r>
      <w:r>
        <w:rPr>
          <w:rFonts w:cs="Arial" w:hAnsi="Arial" w:eastAsia="Arial" w:ascii="Arial"/>
          <w:color w:val="B6B9BD"/>
          <w:spacing w:val="0"/>
          <w:w w:val="100"/>
          <w:position w:val="18"/>
          <w:sz w:val="9"/>
          <w:szCs w:val="9"/>
        </w:rPr>
        <w:t>           </w:t>
      </w:r>
      <w:r>
        <w:rPr>
          <w:rFonts w:cs="Arial" w:hAnsi="Arial" w:eastAsia="Arial" w:ascii="Arial"/>
          <w:color w:val="B6B9BD"/>
          <w:spacing w:val="10"/>
          <w:w w:val="100"/>
          <w:position w:val="18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41"/>
          <w:position w:val="17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B6B9BD"/>
          <w:spacing w:val="0"/>
          <w:w w:val="178"/>
          <w:position w:val="1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33"/>
          <w:position w:val="1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01"/>
          <w:position w:val="1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33"/>
          <w:position w:val="1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7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B6B9BD"/>
          <w:spacing w:val="-15"/>
          <w:w w:val="100"/>
          <w:position w:val="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60"/>
          <w:position w:val="16"/>
          <w:sz w:val="10"/>
          <w:szCs w:val="10"/>
        </w:rPr>
        <w:t>{</w:t>
      </w:r>
      <w:r>
        <w:rPr>
          <w:rFonts w:cs="Times New Roman" w:hAnsi="Times New Roman" w:eastAsia="Times New Roman" w:ascii="Times New Roman"/>
          <w:color w:val="A1A4A7"/>
          <w:spacing w:val="0"/>
          <w:w w:val="237"/>
          <w:position w:val="16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-7"/>
          <w:w w:val="100"/>
          <w:position w:val="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72"/>
          <w:position w:val="16"/>
          <w:sz w:val="10"/>
          <w:szCs w:val="10"/>
        </w:rPr>
        <w:t>)</w:t>
      </w:r>
      <w:r>
        <w:rPr>
          <w:rFonts w:cs="Segoe UI" w:hAnsi="Segoe UI" w:eastAsia="Segoe UI" w:ascii="Segoe UI"/>
          <w:color w:val="B6B9BD"/>
          <w:spacing w:val="0"/>
          <w:w w:val="69"/>
          <w:position w:val="16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111"/>
          <w:position w:val="16"/>
          <w:sz w:val="10"/>
          <w:szCs w:val="10"/>
        </w:rPr>
        <w:t>!,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-7"/>
          <w:w w:val="100"/>
          <w:position w:val="16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124"/>
          <w:position w:val="16"/>
          <w:sz w:val="10"/>
          <w:szCs w:val="10"/>
        </w:rPr>
        <w:t>6</w:t>
      </w:r>
      <w:r>
        <w:rPr>
          <w:rFonts w:cs="Arial" w:hAnsi="Arial" w:eastAsia="Arial" w:ascii="Arial"/>
          <w:color w:val="A1A4A7"/>
          <w:spacing w:val="0"/>
          <w:w w:val="124"/>
          <w:position w:val="16"/>
          <w:sz w:val="10"/>
          <w:szCs w:val="10"/>
        </w:rPr>
        <w:t>!i!,</w:t>
      </w:r>
      <w:r>
        <w:rPr>
          <w:rFonts w:cs="Arial" w:hAnsi="Arial" w:eastAsia="Arial" w:ascii="Arial"/>
          <w:color w:val="A1A4A7"/>
          <w:spacing w:val="10"/>
          <w:w w:val="124"/>
          <w:position w:val="1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23"/>
          <w:position w:val="1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spacing w:val="0"/>
          <w:w w:val="154"/>
          <w:position w:val="1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spacing w:val="0"/>
          <w:w w:val="90"/>
          <w:position w:val="16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6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A1A4A7"/>
          <w:spacing w:val="10"/>
          <w:w w:val="100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92"/>
          <w:position w:val="-2"/>
          <w:sz w:val="34"/>
          <w:szCs w:val="34"/>
        </w:rPr>
        <w:t>"</w:t>
      </w:r>
      <w:r>
        <w:rPr>
          <w:rFonts w:cs="Arial" w:hAnsi="Arial" w:eastAsia="Arial" w:ascii="Arial"/>
          <w:color w:val="B6B9BD"/>
          <w:spacing w:val="0"/>
          <w:w w:val="92"/>
          <w:position w:val="-2"/>
          <w:sz w:val="34"/>
          <w:szCs w:val="34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1" w:lineRule="exact" w:line="120"/>
        <w:ind w:left="8494"/>
      </w:pPr>
      <w:r>
        <w:rPr>
          <w:rFonts w:cs="Times New Roman" w:hAnsi="Times New Roman" w:eastAsia="Times New Roman" w:ascii="Times New Roman"/>
          <w:color w:val="8E9192"/>
          <w:w w:val="11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8E9192"/>
          <w:w w:val="1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1A4A7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w w:val="9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A1A4A7"/>
          <w:w w:val="11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A1A4A7"/>
          <w:w w:val="10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A1A4A7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A1A4A7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w w:val="14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A1A4A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5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C7F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668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E919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1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E9192"/>
          <w:spacing w:val="0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C7F"/>
          <w:spacing w:val="0"/>
          <w:w w:val="11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F5353"/>
          <w:spacing w:val="0"/>
          <w:w w:val="116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A1A4A7"/>
          <w:spacing w:val="-16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353"/>
          <w:spacing w:val="0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F5353"/>
          <w:spacing w:val="-9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E40"/>
          <w:spacing w:val="0"/>
          <w:w w:val="129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797C7F"/>
          <w:spacing w:val="0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C7F"/>
          <w:spacing w:val="0"/>
          <w:w w:val="12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626668"/>
          <w:spacing w:val="0"/>
          <w:w w:val="108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97C7F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11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E9192"/>
          <w:spacing w:val="0"/>
          <w:w w:val="12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49" w:lineRule="exact" w:line="120"/>
        <w:ind w:right="1586"/>
      </w:pPr>
      <w:r>
        <w:rPr>
          <w:rFonts w:cs="Arial" w:hAnsi="Arial" w:eastAsia="Arial" w:ascii="Arial"/>
          <w:color w:val="797C7F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A1A4A7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626668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8E9192"/>
          <w:w w:val="129"/>
          <w:sz w:val="11"/>
          <w:szCs w:val="11"/>
        </w:rPr>
        <w:t>!,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24"/>
          <w:szCs w:val="24"/>
        </w:rPr>
        <w:jc w:val="left"/>
        <w:spacing w:before="6" w:lineRule="exact" w:line="240"/>
        <w:sectPr>
          <w:type w:val="continuous"/>
          <w:pgSz w:w="17120" w:h="12080" w:orient="landscape"/>
          <w:pgMar w:top="300" w:bottom="280" w:left="440" w:right="2460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</w:pPr>
      <w:r>
        <w:rPr>
          <w:rFonts w:cs="Times New Roman" w:hAnsi="Times New Roman" w:eastAsia="Times New Roman" w:ascii="Times New Roman"/>
          <w:color w:val="8E9192"/>
          <w:w w:val="77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B6B9BD"/>
          <w:w w:val="18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B6B9BD"/>
          <w:w w:val="14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B6B9BD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11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B6B9BD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7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8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B6B9BD"/>
          <w:spacing w:val="0"/>
          <w:w w:val="15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64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A1A4A7"/>
          <w:spacing w:val="0"/>
          <w:w w:val="14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28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25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94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A1A4A7"/>
          <w:spacing w:val="0"/>
          <w:w w:val="25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A1A4A7"/>
          <w:spacing w:val="0"/>
          <w:w w:val="28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atLeast" w:line="40"/>
        <w:ind w:right="396"/>
      </w:pPr>
      <w:r>
        <w:rPr>
          <w:rFonts w:cs="Arial" w:hAnsi="Arial" w:eastAsia="Arial" w:ascii="Arial"/>
          <w:color w:val="B6B9BD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B6B9BD"/>
          <w:w w:val="96"/>
          <w:sz w:val="12"/>
          <w:szCs w:val="12"/>
        </w:rPr>
        <w:t>i&lt;'</w:t>
      </w:r>
      <w:r>
        <w:rPr>
          <w:rFonts w:cs="Arial" w:hAnsi="Arial" w:eastAsia="Arial" w:ascii="Arial"/>
          <w:color w:val="A1A4A7"/>
          <w:w w:val="126"/>
          <w:sz w:val="12"/>
          <w:szCs w:val="12"/>
        </w:rPr>
        <w:t>·</w:t>
      </w:r>
      <w:r>
        <w:rPr>
          <w:rFonts w:cs="Arial" w:hAnsi="Arial" w:eastAsia="Arial" w:ascii="Arial"/>
          <w:color w:val="B6B9BD"/>
          <w:w w:val="180"/>
          <w:sz w:val="12"/>
          <w:szCs w:val="12"/>
        </w:rPr>
        <w:t>r</w:t>
      </w:r>
      <w:r>
        <w:rPr>
          <w:rFonts w:cs="Arial" w:hAnsi="Arial" w:eastAsia="Arial" w:ascii="Arial"/>
          <w:color w:val="A1A4A7"/>
          <w:w w:val="72"/>
          <w:sz w:val="12"/>
          <w:szCs w:val="12"/>
        </w:rPr>
        <w:t>·</w:t>
      </w:r>
      <w:r>
        <w:rPr>
          <w:rFonts w:cs="Arial" w:hAnsi="Arial" w:eastAsia="Arial" w:ascii="Arial"/>
          <w:color w:val="A1A4A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6B9BD"/>
          <w:spacing w:val="0"/>
          <w:w w:val="54"/>
          <w:sz w:val="12"/>
          <w:szCs w:val="12"/>
        </w:rPr>
        <w:t>·</w:t>
      </w:r>
      <w:r>
        <w:rPr>
          <w:rFonts w:cs="Arial" w:hAnsi="Arial" w:eastAsia="Arial" w:ascii="Arial"/>
          <w:color w:val="B6B9BD"/>
          <w:spacing w:val="0"/>
          <w:w w:val="54"/>
          <w:sz w:val="12"/>
          <w:szCs w:val="12"/>
        </w:rPr>
        <w:t>   </w:t>
      </w:r>
      <w:r>
        <w:rPr>
          <w:rFonts w:cs="Arial" w:hAnsi="Arial" w:eastAsia="Arial" w:ascii="Arial"/>
          <w:color w:val="B6B9BD"/>
          <w:spacing w:val="8"/>
          <w:w w:val="54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64"/>
          <w:sz w:val="10"/>
          <w:szCs w:val="10"/>
        </w:rPr>
        <w:t>r</w:t>
      </w:r>
      <w:r>
        <w:rPr>
          <w:rFonts w:cs="Arial" w:hAnsi="Arial" w:eastAsia="Arial" w:ascii="Arial"/>
          <w:color w:val="A1A4A7"/>
          <w:spacing w:val="0"/>
          <w:w w:val="102"/>
          <w:sz w:val="10"/>
          <w:szCs w:val="10"/>
        </w:rPr>
        <w:t>•</w:t>
      </w:r>
      <w:r>
        <w:rPr>
          <w:rFonts w:cs="Arial" w:hAnsi="Arial" w:eastAsia="Arial" w:ascii="Arial"/>
          <w:color w:val="A1A4A7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A1A4A7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A1A4A7"/>
          <w:spacing w:val="0"/>
          <w:w w:val="181"/>
          <w:sz w:val="10"/>
          <w:szCs w:val="10"/>
        </w:rPr>
        <w:t>,</w:t>
      </w:r>
      <w:r>
        <w:rPr>
          <w:rFonts w:cs="Arial" w:hAnsi="Arial" w:eastAsia="Arial" w:ascii="Arial"/>
          <w:color w:val="A1A4A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55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7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40" w:lineRule="exact" w:line="200"/>
        <w:ind w:right="-99"/>
      </w:pPr>
      <w:r>
        <w:br w:type="column"/>
      </w:r>
      <w:r>
        <w:rPr>
          <w:rFonts w:cs="Segoe UI" w:hAnsi="Segoe UI" w:eastAsia="Segoe UI" w:ascii="Segoe UI"/>
          <w:color w:val="A1A4A7"/>
          <w:w w:val="41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A1A4A7"/>
          <w:w w:val="83"/>
          <w:position w:val="-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A1A4A7"/>
          <w:w w:val="66"/>
          <w:position w:val="-1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A1A4A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1A4A7"/>
          <w:spacing w:val="-15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A1A4A7"/>
          <w:spacing w:val="0"/>
          <w:w w:val="194"/>
          <w:position w:val="-1"/>
          <w:sz w:val="10"/>
          <w:szCs w:val="10"/>
        </w:rPr>
        <w:t>i</w:t>
      </w:r>
      <w:r>
        <w:rPr>
          <w:rFonts w:cs="Arial" w:hAnsi="Arial" w:eastAsia="Arial" w:ascii="Arial"/>
          <w:i/>
          <w:color w:val="A1A4A7"/>
          <w:spacing w:val="0"/>
          <w:w w:val="233"/>
          <w:position w:val="-1"/>
          <w:sz w:val="10"/>
          <w:szCs w:val="10"/>
        </w:rPr>
        <w:t>!</w:t>
      </w:r>
      <w:r>
        <w:rPr>
          <w:rFonts w:cs="Arial" w:hAnsi="Arial" w:eastAsia="Arial" w:ascii="Arial"/>
          <w:i/>
          <w:color w:val="B6B9BD"/>
          <w:spacing w:val="0"/>
          <w:w w:val="51"/>
          <w:position w:val="-1"/>
          <w:sz w:val="10"/>
          <w:szCs w:val="10"/>
        </w:rPr>
        <w:t>,</w:t>
      </w:r>
      <w:r>
        <w:rPr>
          <w:rFonts w:cs="Arial" w:hAnsi="Arial" w:eastAsia="Arial" w:ascii="Arial"/>
          <w:i/>
          <w:color w:val="B6B9BD"/>
          <w:spacing w:val="0"/>
          <w:w w:val="104"/>
          <w:position w:val="-1"/>
          <w:sz w:val="10"/>
          <w:szCs w:val="10"/>
        </w:rPr>
        <w:t>'.j</w:t>
      </w:r>
      <w:r>
        <w:rPr>
          <w:rFonts w:cs="Arial" w:hAnsi="Arial" w:eastAsia="Arial" w:ascii="Arial"/>
          <w:i/>
          <w:color w:val="B6B9B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B6B9BD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82"/>
          <w:position w:val="-1"/>
          <w:sz w:val="11"/>
          <w:szCs w:val="11"/>
        </w:rPr>
        <w:t>!:</w:t>
      </w:r>
      <w:r>
        <w:rPr>
          <w:rFonts w:cs="Segoe UI" w:hAnsi="Segoe UI" w:eastAsia="Segoe UI" w:ascii="Segoe UI"/>
          <w:color w:val="B6B9BD"/>
          <w:spacing w:val="0"/>
          <w:w w:val="77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8E9192"/>
          <w:spacing w:val="0"/>
          <w:w w:val="142"/>
          <w:position w:val="-1"/>
          <w:sz w:val="11"/>
          <w:szCs w:val="11"/>
        </w:rPr>
        <w:t>i'</w:t>
      </w:r>
      <w:r>
        <w:rPr>
          <w:rFonts w:cs="Arial" w:hAnsi="Arial" w:eastAsia="Arial" w:ascii="Arial"/>
          <w:color w:val="8E9192"/>
          <w:spacing w:val="13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6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position w:val="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position w:val="1"/>
          <w:sz w:val="10"/>
          <w:szCs w:val="10"/>
        </w:rPr>
        <w:t>-;</w:t>
      </w:r>
      <w:r>
        <w:rPr>
          <w:rFonts w:cs="Times New Roman" w:hAnsi="Times New Roman" w:eastAsia="Times New Roman" w:ascii="Times New Roman"/>
          <w:color w:val="A1A4A7"/>
          <w:spacing w:val="18"/>
          <w:w w:val="12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29"/>
          <w:position w:val="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86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237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B6B9BD"/>
          <w:spacing w:val="0"/>
          <w:w w:val="75"/>
          <w:position w:val="1"/>
          <w:sz w:val="9"/>
          <w:szCs w:val="9"/>
        </w:rPr>
        <w:t>;:'</w:t>
      </w:r>
      <w:r>
        <w:rPr>
          <w:rFonts w:cs="Arial" w:hAnsi="Arial" w:eastAsia="Arial" w:ascii="Arial"/>
          <w:i/>
          <w:color w:val="B6B9BD"/>
          <w:spacing w:val="0"/>
          <w:w w:val="85"/>
          <w:position w:val="1"/>
          <w:sz w:val="9"/>
          <w:szCs w:val="9"/>
        </w:rPr>
        <w:t>"&gt;</w:t>
      </w:r>
      <w:r>
        <w:rPr>
          <w:rFonts w:cs="Arial" w:hAnsi="Arial" w:eastAsia="Arial" w:ascii="Arial"/>
          <w:i/>
          <w:color w:val="A1A4A7"/>
          <w:spacing w:val="0"/>
          <w:w w:val="324"/>
          <w:position w:val="1"/>
          <w:sz w:val="9"/>
          <w:szCs w:val="9"/>
        </w:rPr>
        <w:t>i</w:t>
      </w:r>
      <w:r>
        <w:rPr>
          <w:rFonts w:cs="Arial" w:hAnsi="Arial" w:eastAsia="Arial" w:ascii="Arial"/>
          <w:i/>
          <w:color w:val="A1A4A7"/>
          <w:spacing w:val="0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i/>
          <w:color w:val="A1A4A7"/>
          <w:spacing w:val="-7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31"/>
          <w:position w:val="1"/>
          <w:sz w:val="10"/>
          <w:szCs w:val="10"/>
        </w:rPr>
        <w:t>I.</w:t>
      </w:r>
      <w:r>
        <w:rPr>
          <w:rFonts w:cs="Times New Roman" w:hAnsi="Times New Roman" w:eastAsia="Times New Roman" w:ascii="Times New Roman"/>
          <w:color w:val="B6B9BD"/>
          <w:spacing w:val="0"/>
          <w:w w:val="131"/>
          <w:position w:val="1"/>
          <w:sz w:val="10"/>
          <w:szCs w:val="10"/>
        </w:rPr>
        <w:t>'\</w:t>
      </w:r>
      <w:r>
        <w:rPr>
          <w:rFonts w:cs="Times New Roman" w:hAnsi="Times New Roman" w:eastAsia="Times New Roman" w:ascii="Times New Roman"/>
          <w:color w:val="B6B9BD"/>
          <w:spacing w:val="0"/>
          <w:w w:val="131"/>
          <w:position w:val="1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color w:val="B6B9BD"/>
          <w:spacing w:val="11"/>
          <w:w w:val="13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121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B6B9BD"/>
          <w:spacing w:val="0"/>
          <w:w w:val="121"/>
          <w:position w:val="-1"/>
          <w:sz w:val="11"/>
          <w:szCs w:val="11"/>
        </w:rPr>
        <w:t>i'</w:t>
      </w:r>
      <w:r>
        <w:rPr>
          <w:rFonts w:cs="Arial" w:hAnsi="Arial" w:eastAsia="Arial" w:ascii="Arial"/>
          <w:color w:val="B6B9BD"/>
          <w:spacing w:val="0"/>
          <w:w w:val="121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13"/>
          <w:w w:val="121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420"/>
        <w:ind w:right="-83"/>
      </w:pPr>
      <w:r>
        <w:rPr>
          <w:rFonts w:cs="Times New Roman" w:hAnsi="Times New Roman" w:eastAsia="Times New Roman" w:ascii="Times New Roman"/>
          <w:color w:val="A1A4A7"/>
          <w:spacing w:val="0"/>
          <w:w w:val="7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B6B9BD"/>
          <w:spacing w:val="0"/>
          <w:w w:val="7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B6B9BD"/>
          <w:spacing w:val="8"/>
          <w:w w:val="7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4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B6B9BD"/>
          <w:spacing w:val="0"/>
          <w:w w:val="141"/>
          <w:sz w:val="10"/>
          <w:szCs w:val="10"/>
        </w:rPr>
        <w:t>:)</w:t>
      </w:r>
      <w:r>
        <w:rPr>
          <w:rFonts w:cs="Times New Roman" w:hAnsi="Times New Roman" w:eastAsia="Times New Roman" w:ascii="Times New Roman"/>
          <w:color w:val="B6B9BD"/>
          <w:spacing w:val="0"/>
          <w:w w:val="141"/>
          <w:sz w:val="10"/>
          <w:szCs w:val="10"/>
        </w:rPr>
        <w:t>:,</w:t>
      </w:r>
      <w:r>
        <w:rPr>
          <w:rFonts w:cs="Times New Roman" w:hAnsi="Times New Roman" w:eastAsia="Times New Roman" w:ascii="Times New Roman"/>
          <w:color w:val="B6B9BD"/>
          <w:spacing w:val="9"/>
          <w:w w:val="14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3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B6B9BD"/>
          <w:spacing w:val="0"/>
          <w:w w:val="7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B6B9BD"/>
          <w:spacing w:val="30"/>
          <w:w w:val="7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3"/>
          <w:position w:val="2"/>
          <w:sz w:val="33"/>
          <w:szCs w:val="33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position w:val="2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color w:val="B6B9BD"/>
          <w:spacing w:val="-18"/>
          <w:w w:val="100"/>
          <w:position w:val="2"/>
          <w:sz w:val="33"/>
          <w:szCs w:val="33"/>
        </w:rPr>
        <w:t> </w:t>
      </w:r>
      <w:r>
        <w:rPr>
          <w:rFonts w:cs="Arial" w:hAnsi="Arial" w:eastAsia="Arial" w:ascii="Arial"/>
          <w:color w:val="4F5353"/>
          <w:spacing w:val="0"/>
          <w:w w:val="22"/>
          <w:position w:val="-3"/>
          <w:sz w:val="46"/>
          <w:szCs w:val="46"/>
        </w:rPr>
        <w:t>I</w:t>
      </w:r>
      <w:r>
        <w:rPr>
          <w:rFonts w:cs="Arial" w:hAnsi="Arial" w:eastAsia="Arial" w:ascii="Arial"/>
          <w:color w:val="4F5353"/>
          <w:spacing w:val="0"/>
          <w:w w:val="22"/>
          <w:position w:val="-3"/>
          <w:sz w:val="46"/>
          <w:szCs w:val="46"/>
        </w:rPr>
        <w:t>          </w:t>
      </w:r>
      <w:r>
        <w:rPr>
          <w:rFonts w:cs="Arial" w:hAnsi="Arial" w:eastAsia="Arial" w:ascii="Arial"/>
          <w:color w:val="4F5353"/>
          <w:spacing w:val="8"/>
          <w:w w:val="22"/>
          <w:position w:val="-3"/>
          <w:sz w:val="46"/>
          <w:szCs w:val="46"/>
        </w:rPr>
        <w:t> </w:t>
      </w:r>
      <w:r>
        <w:rPr>
          <w:rFonts w:cs="Arial" w:hAnsi="Arial" w:eastAsia="Arial" w:ascii="Arial"/>
          <w:color w:val="B6B9BD"/>
          <w:spacing w:val="0"/>
          <w:w w:val="152"/>
          <w:position w:val="-8"/>
          <w:sz w:val="16"/>
          <w:szCs w:val="16"/>
        </w:rPr>
        <w:t>"</w:t>
      </w:r>
      <w:r>
        <w:rPr>
          <w:rFonts w:cs="Arial" w:hAnsi="Arial" w:eastAsia="Arial" w:ascii="Arial"/>
          <w:color w:val="B6B9BD"/>
          <w:spacing w:val="26"/>
          <w:w w:val="152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6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143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74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11"/>
          <w:position w:val="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6B9BD"/>
          <w:spacing w:val="-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11"/>
          <w:position w:val="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02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92"/>
          <w:position w:val="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45"/>
          <w:position w:val="1"/>
          <w:sz w:val="14"/>
          <w:szCs w:val="14"/>
        </w:rPr>
        <w:t>&lt;&gt;</w:t>
      </w:r>
      <w:r>
        <w:rPr>
          <w:rFonts w:cs="Times New Roman" w:hAnsi="Times New Roman" w:eastAsia="Times New Roman" w:ascii="Times New Roman"/>
          <w:color w:val="B6B9BD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A1A4A7"/>
          <w:spacing w:val="0"/>
          <w:w w:val="103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B6B9BD"/>
          <w:spacing w:val="0"/>
          <w:w w:val="12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A1A4A7"/>
          <w:spacing w:val="0"/>
          <w:w w:val="154"/>
          <w:position w:val="1"/>
          <w:sz w:val="10"/>
          <w:szCs w:val="10"/>
        </w:rPr>
        <w:t>',</w:t>
      </w:r>
      <w:r>
        <w:rPr>
          <w:rFonts w:cs="Arial" w:hAnsi="Arial" w:eastAsia="Arial" w:ascii="Arial"/>
          <w:color w:val="A1A4A7"/>
          <w:spacing w:val="0"/>
          <w:w w:val="100"/>
          <w:position w:val="1"/>
          <w:sz w:val="10"/>
          <w:szCs w:val="10"/>
        </w:rPr>
        <w:t>           </w:t>
      </w:r>
      <w:r>
        <w:rPr>
          <w:rFonts w:cs="Arial" w:hAnsi="Arial" w:eastAsia="Arial" w:ascii="Arial"/>
          <w:color w:val="A1A4A7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104"/>
          <w:position w:val="0"/>
          <w:sz w:val="11"/>
          <w:szCs w:val="11"/>
        </w:rPr>
        <w:t>:l</w:t>
      </w:r>
      <w:r>
        <w:rPr>
          <w:rFonts w:cs="Arial" w:hAnsi="Arial" w:eastAsia="Arial" w:ascii="Arial"/>
          <w:color w:val="A1A4A7"/>
          <w:spacing w:val="0"/>
          <w:w w:val="74"/>
          <w:position w:val="0"/>
          <w:sz w:val="11"/>
          <w:szCs w:val="11"/>
        </w:rPr>
        <w:t>•</w:t>
      </w:r>
      <w:r>
        <w:rPr>
          <w:rFonts w:cs="Arial" w:hAnsi="Arial" w:eastAsia="Arial" w:ascii="Arial"/>
          <w:color w:val="B6B9BD"/>
          <w:spacing w:val="0"/>
          <w:w w:val="147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B6B9BD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-11"/>
          <w:w w:val="10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122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120"/>
        <w:ind w:right="-92"/>
      </w:pPr>
      <w:r>
        <w:rPr>
          <w:rFonts w:cs="Segoe UI" w:hAnsi="Segoe UI" w:eastAsia="Segoe UI" w:ascii="Segoe UI"/>
          <w:color w:val="A1A4A7"/>
          <w:spacing w:val="0"/>
          <w:w w:val="47"/>
          <w:position w:val="-19"/>
          <w:sz w:val="11"/>
          <w:szCs w:val="11"/>
        </w:rPr>
        <w:t>�</w:t>
      </w:r>
      <w:r>
        <w:rPr>
          <w:rFonts w:cs="Arial" w:hAnsi="Arial" w:eastAsia="Arial" w:ascii="Arial"/>
          <w:color w:val="8E9192"/>
          <w:spacing w:val="0"/>
          <w:w w:val="47"/>
          <w:position w:val="-19"/>
          <w:sz w:val="11"/>
          <w:szCs w:val="11"/>
        </w:rPr>
        <w:t>,_.;</w:t>
      </w:r>
      <w:r>
        <w:rPr>
          <w:rFonts w:cs="Arial" w:hAnsi="Arial" w:eastAsia="Arial" w:ascii="Arial"/>
          <w:color w:val="8E9192"/>
          <w:spacing w:val="0"/>
          <w:w w:val="47"/>
          <w:position w:val="-19"/>
          <w:sz w:val="11"/>
          <w:szCs w:val="11"/>
        </w:rPr>
        <w:t>  </w:t>
      </w:r>
      <w:r>
        <w:rPr>
          <w:rFonts w:cs="Arial" w:hAnsi="Arial" w:eastAsia="Arial" w:ascii="Arial"/>
          <w:color w:val="8E9192"/>
          <w:spacing w:val="8"/>
          <w:w w:val="47"/>
          <w:position w:val="-19"/>
          <w:sz w:val="11"/>
          <w:szCs w:val="11"/>
        </w:rPr>
        <w:t> </w:t>
      </w:r>
      <w:r>
        <w:rPr>
          <w:rFonts w:cs="Segoe UI" w:hAnsi="Segoe UI" w:eastAsia="Segoe UI" w:ascii="Segoe UI"/>
          <w:color w:val="8E9192"/>
          <w:spacing w:val="0"/>
          <w:w w:val="42"/>
          <w:position w:val="-19"/>
          <w:sz w:val="11"/>
          <w:szCs w:val="11"/>
        </w:rPr>
        <w:t>�</w:t>
      </w:r>
      <w:r>
        <w:rPr>
          <w:rFonts w:cs="Arial" w:hAnsi="Arial" w:eastAsia="Arial" w:ascii="Arial"/>
          <w:color w:val="B6B9BD"/>
          <w:spacing w:val="0"/>
          <w:w w:val="47"/>
          <w:position w:val="-19"/>
          <w:sz w:val="11"/>
          <w:szCs w:val="11"/>
        </w:rPr>
        <w:t>:</w:t>
      </w:r>
      <w:r>
        <w:rPr>
          <w:rFonts w:cs="Arial" w:hAnsi="Arial" w:eastAsia="Arial" w:ascii="Arial"/>
          <w:color w:val="A1A4A7"/>
          <w:spacing w:val="0"/>
          <w:w w:val="106"/>
          <w:position w:val="-19"/>
          <w:sz w:val="11"/>
          <w:szCs w:val="11"/>
        </w:rPr>
        <w:t>!:</w:t>
      </w:r>
      <w:r>
        <w:rPr>
          <w:rFonts w:cs="Arial" w:hAnsi="Arial" w:eastAsia="Arial" w:ascii="Arial"/>
          <w:color w:val="626668"/>
          <w:spacing w:val="0"/>
          <w:w w:val="189"/>
          <w:position w:val="-19"/>
          <w:sz w:val="11"/>
          <w:szCs w:val="11"/>
        </w:rPr>
        <w:t>:</w:t>
      </w:r>
      <w:r>
        <w:rPr>
          <w:rFonts w:cs="Arial" w:hAnsi="Arial" w:eastAsia="Arial" w:ascii="Arial"/>
          <w:color w:val="626668"/>
          <w:spacing w:val="0"/>
          <w:w w:val="100"/>
          <w:position w:val="-19"/>
          <w:sz w:val="11"/>
          <w:szCs w:val="11"/>
        </w:rPr>
        <w:t> </w:t>
      </w:r>
      <w:r>
        <w:rPr>
          <w:rFonts w:cs="Arial" w:hAnsi="Arial" w:eastAsia="Arial" w:ascii="Arial"/>
          <w:color w:val="626668"/>
          <w:spacing w:val="4"/>
          <w:w w:val="100"/>
          <w:position w:val="-1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9"/>
          <w:sz w:val="12"/>
          <w:szCs w:val="12"/>
        </w:rPr>
        <w:t>}</w:t>
      </w:r>
      <w:r>
        <w:rPr>
          <w:rFonts w:cs="Times New Roman" w:hAnsi="Times New Roman" w:eastAsia="Times New Roman" w:ascii="Times New Roman"/>
          <w:color w:val="A1A4A7"/>
          <w:spacing w:val="0"/>
          <w:w w:val="138"/>
          <w:position w:val="-19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C7F"/>
          <w:spacing w:val="0"/>
          <w:w w:val="173"/>
          <w:position w:val="-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-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-2"/>
          <w:w w:val="100"/>
          <w:position w:val="-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13"/>
          <w:w w:val="100"/>
          <w:position w:val="-19"/>
          <w:sz w:val="12"/>
          <w:szCs w:val="12"/>
        </w:rPr>
        <w:t> </w:t>
      </w:r>
      <w:r>
        <w:rPr>
          <w:rFonts w:cs="Arial" w:hAnsi="Arial" w:eastAsia="Arial" w:ascii="Arial"/>
          <w:color w:val="3A3E40"/>
          <w:spacing w:val="0"/>
          <w:w w:val="16"/>
          <w:position w:val="-22"/>
          <w:sz w:val="46"/>
          <w:szCs w:val="46"/>
        </w:rPr>
        <w:t>I</w:t>
      </w:r>
      <w:r>
        <w:rPr>
          <w:rFonts w:cs="Arial" w:hAnsi="Arial" w:eastAsia="Arial" w:ascii="Arial"/>
          <w:color w:val="3A3E40"/>
          <w:spacing w:val="0"/>
          <w:w w:val="16"/>
          <w:position w:val="-22"/>
          <w:sz w:val="46"/>
          <w:szCs w:val="46"/>
        </w:rPr>
        <w:t>              </w:t>
      </w:r>
      <w:r>
        <w:rPr>
          <w:rFonts w:cs="Arial" w:hAnsi="Arial" w:eastAsia="Arial" w:ascii="Arial"/>
          <w:color w:val="3A3E40"/>
          <w:spacing w:val="11"/>
          <w:w w:val="16"/>
          <w:position w:val="-22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19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8E9192"/>
          <w:spacing w:val="8"/>
          <w:w w:val="100"/>
          <w:position w:val="-19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0"/>
          <w:w w:val="48"/>
          <w:position w:val="-19"/>
          <w:sz w:val="8"/>
          <w:szCs w:val="8"/>
        </w:rPr>
        <w:t>1</w:t>
      </w:r>
      <w:r>
        <w:rPr>
          <w:rFonts w:cs="Arial" w:hAnsi="Arial" w:eastAsia="Arial" w:ascii="Arial"/>
          <w:color w:val="B6B9BD"/>
          <w:spacing w:val="0"/>
          <w:w w:val="48"/>
          <w:position w:val="-19"/>
          <w:sz w:val="8"/>
          <w:szCs w:val="8"/>
        </w:rPr>
        <w:t>     </w:t>
      </w:r>
      <w:r>
        <w:rPr>
          <w:rFonts w:cs="Arial" w:hAnsi="Arial" w:eastAsia="Arial" w:ascii="Arial"/>
          <w:color w:val="B6B9BD"/>
          <w:spacing w:val="1"/>
          <w:w w:val="48"/>
          <w:position w:val="-19"/>
          <w:sz w:val="8"/>
          <w:szCs w:val="8"/>
        </w:rPr>
        <w:t> </w:t>
      </w:r>
      <w:r>
        <w:rPr>
          <w:rFonts w:cs="Arial" w:hAnsi="Arial" w:eastAsia="Arial" w:ascii="Arial"/>
          <w:color w:val="B6B9BD"/>
          <w:spacing w:val="0"/>
          <w:w w:val="70"/>
          <w:position w:val="-19"/>
          <w:sz w:val="11"/>
          <w:szCs w:val="11"/>
        </w:rPr>
        <w:t>:</w:t>
      </w:r>
      <w:r>
        <w:rPr>
          <w:rFonts w:cs="Arial" w:hAnsi="Arial" w:eastAsia="Arial" w:ascii="Arial"/>
          <w:color w:val="B6B9BD"/>
          <w:spacing w:val="0"/>
          <w:w w:val="118"/>
          <w:position w:val="-19"/>
          <w:sz w:val="11"/>
          <w:szCs w:val="11"/>
        </w:rPr>
        <w:t>I</w:t>
      </w:r>
      <w:r>
        <w:rPr>
          <w:rFonts w:cs="Arial" w:hAnsi="Arial" w:eastAsia="Arial" w:ascii="Arial"/>
          <w:color w:val="797C7F"/>
          <w:spacing w:val="0"/>
          <w:w w:val="206"/>
          <w:position w:val="-19"/>
          <w:sz w:val="11"/>
          <w:szCs w:val="11"/>
        </w:rPr>
        <w:t>l</w:t>
      </w:r>
      <w:r>
        <w:rPr>
          <w:rFonts w:cs="Arial" w:hAnsi="Arial" w:eastAsia="Arial" w:ascii="Arial"/>
          <w:color w:val="B6B9BD"/>
          <w:spacing w:val="0"/>
          <w:w w:val="157"/>
          <w:position w:val="-19"/>
          <w:sz w:val="11"/>
          <w:szCs w:val="11"/>
        </w:rPr>
        <w:t>l!</w:t>
      </w:r>
      <w:r>
        <w:rPr>
          <w:rFonts w:cs="Arial" w:hAnsi="Arial" w:eastAsia="Arial" w:ascii="Arial"/>
          <w:color w:val="B6B9BD"/>
          <w:spacing w:val="0"/>
          <w:w w:val="100"/>
          <w:position w:val="-19"/>
          <w:sz w:val="11"/>
          <w:szCs w:val="11"/>
        </w:rPr>
        <w:t> </w:t>
      </w:r>
      <w:r>
        <w:rPr>
          <w:rFonts w:cs="Arial" w:hAnsi="Arial" w:eastAsia="Arial" w:ascii="Arial"/>
          <w:color w:val="B6B9BD"/>
          <w:spacing w:val="-3"/>
          <w:w w:val="100"/>
          <w:position w:val="-1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B6B9BD"/>
          <w:spacing w:val="31"/>
          <w:w w:val="100"/>
          <w:position w:val="-1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r.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-19"/>
          <w:sz w:val="13"/>
          <w:szCs w:val="13"/>
        </w:rPr>
        <w:t>         </w:t>
      </w:r>
      <w:r>
        <w:rPr>
          <w:rFonts w:cs="Times New Roman" w:hAnsi="Times New Roman" w:eastAsia="Times New Roman" w:ascii="Times New Roman"/>
          <w:color w:val="B6B9BD"/>
          <w:spacing w:val="15"/>
          <w:w w:val="100"/>
          <w:position w:val="-1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32"/>
          <w:sz w:val="29"/>
          <w:szCs w:val="29"/>
        </w:rPr>
        <w:t>"</w:t>
      </w:r>
      <w:r>
        <w:rPr>
          <w:rFonts w:cs="Times New Roman" w:hAnsi="Times New Roman" w:eastAsia="Times New Roman" w:ascii="Times New Roman"/>
          <w:color w:val="A1A4A7"/>
          <w:spacing w:val="-4"/>
          <w:w w:val="100"/>
          <w:position w:val="-32"/>
          <w:sz w:val="29"/>
          <w:szCs w:val="29"/>
        </w:rPr>
        <w:t> </w:t>
      </w:r>
      <w:r>
        <w:rPr>
          <w:rFonts w:cs="Arial" w:hAnsi="Arial" w:eastAsia="Arial" w:ascii="Arial"/>
          <w:color w:val="8E9192"/>
          <w:spacing w:val="0"/>
          <w:w w:val="57"/>
          <w:position w:val="-19"/>
          <w:sz w:val="9"/>
          <w:szCs w:val="9"/>
        </w:rPr>
        <w:t>1</w:t>
      </w:r>
      <w:r>
        <w:rPr>
          <w:rFonts w:cs="Arial" w:hAnsi="Arial" w:eastAsia="Arial" w:ascii="Arial"/>
          <w:color w:val="B6B9BD"/>
          <w:spacing w:val="0"/>
          <w:w w:val="94"/>
          <w:position w:val="-19"/>
          <w:sz w:val="9"/>
          <w:szCs w:val="9"/>
        </w:rPr>
        <w:t>'..;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145" w:right="-56"/>
      </w:pPr>
      <w:r>
        <w:rPr>
          <w:rFonts w:cs="Times New Roman" w:hAnsi="Times New Roman" w:eastAsia="Times New Roman" w:ascii="Times New Roman"/>
          <w:color w:val="A1A4A7"/>
          <w:w w:val="7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6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B6B9BD"/>
          <w:spacing w:val="-1"/>
          <w:w w:val="100"/>
          <w:sz w:val="17"/>
          <w:szCs w:val="17"/>
        </w:rPr>
        <w:t> </w:t>
      </w:r>
      <w:r>
        <w:pict>
          <v:shape type="#_x0000_t75" style="width:40.3162pt;height:11.5253pt">
            <v:imagedata o:title="" r:id="rId10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20"/>
        <w:ind w:left="36"/>
      </w:pPr>
      <w:r>
        <w:pict>
          <v:shape type="#_x0000_t75" style="position:absolute;margin-left:457.877pt;margin-top:-18.3769pt;width:41.7561pt;height:7.20334pt;mso-position-horizontal-relative:page;mso-position-vertical-relative:paragraph;z-index:-3967">
            <v:imagedata o:title="" r:id="rId103"/>
          </v:shape>
        </w:pict>
      </w:r>
      <w:r>
        <w:rPr>
          <w:rFonts w:cs="Times New Roman" w:hAnsi="Times New Roman" w:eastAsia="Times New Roman" w:ascii="Times New Roman"/>
          <w:color w:val="A1A4A7"/>
          <w:w w:val="77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w w:val="123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w w:val="46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B6B9BD"/>
          <w:w w:val="119"/>
          <w:sz w:val="12"/>
          <w:szCs w:val="12"/>
        </w:rPr>
        <w:t>•,</w:t>
      </w:r>
      <w:r>
        <w:rPr>
          <w:rFonts w:cs="Times New Roman" w:hAnsi="Times New Roman" w:eastAsia="Times New Roman" w:ascii="Times New Roman"/>
          <w:color w:val="8E9192"/>
          <w:w w:val="23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w w:val="252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B6B9BD"/>
          <w:w w:val="126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B6B9BD"/>
          <w:w w:val="5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B6B9BD"/>
          <w:w w:val="105"/>
          <w:sz w:val="12"/>
          <w:szCs w:val="12"/>
        </w:rPr>
        <w:t>'J</w:t>
      </w:r>
      <w:r>
        <w:rPr>
          <w:rFonts w:cs="Times New Roman" w:hAnsi="Times New Roman" w:eastAsia="Times New Roman" w:ascii="Times New Roman"/>
          <w:color w:val="B6B9BD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6B9BD"/>
          <w:w w:val="90"/>
          <w:sz w:val="12"/>
          <w:szCs w:val="12"/>
        </w:rPr>
        <w:t>!f.:</w:t>
      </w:r>
      <w:r>
        <w:rPr>
          <w:rFonts w:cs="Times New Roman" w:hAnsi="Times New Roman" w:eastAsia="Times New Roman" w:ascii="Times New Roman"/>
          <w:color w:val="A1A4A7"/>
          <w:w w:val="3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1A4A7"/>
          <w:w w:val="100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A1A4A7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89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B6B9BD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sz w:val="12"/>
          <w:szCs w:val="12"/>
        </w:rPr>
        <w:t>i</w:t>
      </w:r>
      <w:r>
        <w:rPr>
          <w:rFonts w:cs="Segoe UI" w:hAnsi="Segoe UI" w:eastAsia="Segoe UI" w:ascii="Segoe UI"/>
          <w:color w:val="A1A4A7"/>
          <w:spacing w:val="0"/>
          <w:w w:val="64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44"/>
          <w:sz w:val="12"/>
          <w:szCs w:val="12"/>
        </w:rPr>
        <w:t>r.</w:t>
      </w:r>
      <w:r>
        <w:rPr>
          <w:rFonts w:cs="Times New Roman" w:hAnsi="Times New Roman" w:eastAsia="Times New Roman" w:ascii="Times New Roman"/>
          <w:color w:val="B6B9BD"/>
          <w:spacing w:val="0"/>
          <w:w w:val="12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9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4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31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2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B6B9BD"/>
          <w:spacing w:val="0"/>
          <w:w w:val="6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B6B9BD"/>
          <w:spacing w:val="0"/>
          <w:w w:val="98"/>
          <w:sz w:val="12"/>
          <w:szCs w:val="12"/>
        </w:rPr>
        <w:t>:I</w:t>
      </w:r>
      <w:r>
        <w:rPr>
          <w:rFonts w:cs="Times New Roman" w:hAnsi="Times New Roman" w:eastAsia="Times New Roman" w:ascii="Times New Roman"/>
          <w:color w:val="A1A4A7"/>
          <w:spacing w:val="0"/>
          <w:w w:val="12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132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6"/>
        <w:ind w:left="7" w:right="-39"/>
      </w:pPr>
      <w:r>
        <w:br w:type="column"/>
      </w:r>
      <w:r>
        <w:rPr>
          <w:rFonts w:cs="Arial" w:hAnsi="Arial" w:eastAsia="Arial" w:ascii="Arial"/>
          <w:color w:val="A1A4A7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B6B9BD"/>
          <w:w w:val="157"/>
          <w:sz w:val="11"/>
          <w:szCs w:val="11"/>
        </w:rPr>
        <w:t>A</w:t>
      </w:r>
      <w:r>
        <w:rPr>
          <w:rFonts w:cs="Arial" w:hAnsi="Arial" w:eastAsia="Arial" w:ascii="Arial"/>
          <w:color w:val="B6B9BD"/>
          <w:w w:val="140"/>
          <w:sz w:val="11"/>
          <w:szCs w:val="11"/>
        </w:rPr>
        <w:t>:'</w:t>
      </w:r>
      <w:r>
        <w:rPr>
          <w:rFonts w:cs="Arial" w:hAnsi="Arial" w:eastAsia="Arial" w:ascii="Arial"/>
          <w:color w:val="B6B9BD"/>
          <w:w w:val="100"/>
          <w:sz w:val="11"/>
          <w:szCs w:val="11"/>
        </w:rPr>
        <w:t>            </w:t>
      </w:r>
      <w:r>
        <w:rPr>
          <w:rFonts w:cs="Arial" w:hAnsi="Arial" w:eastAsia="Arial" w:ascii="Arial"/>
          <w:color w:val="B6B9BD"/>
          <w:spacing w:val="-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A1A4A7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15"/>
          <w:position w:val="1"/>
          <w:sz w:val="11"/>
          <w:szCs w:val="11"/>
        </w:rPr>
        <w:t>f,</w:t>
      </w:r>
      <w:r>
        <w:rPr>
          <w:rFonts w:cs="Arial" w:hAnsi="Arial" w:eastAsia="Arial" w:ascii="Arial"/>
          <w:color w:val="A1A4A7"/>
          <w:spacing w:val="0"/>
          <w:w w:val="115"/>
          <w:position w:val="1"/>
          <w:sz w:val="11"/>
          <w:szCs w:val="11"/>
        </w:rPr>
        <w:t>:'</w:t>
      </w:r>
      <w:r>
        <w:rPr>
          <w:rFonts w:cs="Arial" w:hAnsi="Arial" w:eastAsia="Arial" w:ascii="Arial"/>
          <w:color w:val="A1A4A7"/>
          <w:spacing w:val="-6"/>
          <w:w w:val="115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72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C7F"/>
          <w:spacing w:val="0"/>
          <w:w w:val="72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7"/>
          <w:w w:val="72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2"/>
          <w:position w:val="1"/>
          <w:sz w:val="12"/>
          <w:szCs w:val="12"/>
        </w:rPr>
        <w:t>r.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position w:val="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B6B9BD"/>
          <w:spacing w:val="0"/>
          <w:w w:val="54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47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54"/>
          <w:position w:val="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/>
        <w:ind w:left="7" w:right="-64"/>
      </w:pPr>
      <w:r>
        <w:rPr>
          <w:rFonts w:cs="Arial" w:hAnsi="Arial" w:eastAsia="Arial" w:ascii="Arial"/>
          <w:color w:val="8E9192"/>
          <w:w w:val="17"/>
          <w:position w:val="2"/>
          <w:sz w:val="29"/>
          <w:szCs w:val="29"/>
        </w:rPr>
        <w:t>,</w:t>
      </w:r>
      <w:r>
        <w:rPr>
          <w:rFonts w:cs="Arial" w:hAnsi="Arial" w:eastAsia="Arial" w:ascii="Arial"/>
          <w:color w:val="B6B9BD"/>
          <w:w w:val="116"/>
          <w:position w:val="2"/>
          <w:sz w:val="29"/>
          <w:szCs w:val="29"/>
        </w:rPr>
        <w:t>,</w:t>
      </w:r>
      <w:r>
        <w:rPr>
          <w:rFonts w:cs="Arial" w:hAnsi="Arial" w:eastAsia="Arial" w:ascii="Arial"/>
          <w:color w:val="B6B9BD"/>
          <w:w w:val="35"/>
          <w:position w:val="2"/>
          <w:sz w:val="29"/>
          <w:szCs w:val="29"/>
        </w:rPr>
        <w:t>,</w:t>
      </w:r>
      <w:r>
        <w:rPr>
          <w:rFonts w:cs="Arial" w:hAnsi="Arial" w:eastAsia="Arial" w:ascii="Arial"/>
          <w:color w:val="B6B9BD"/>
          <w:w w:val="80"/>
          <w:position w:val="2"/>
          <w:sz w:val="29"/>
          <w:szCs w:val="29"/>
        </w:rPr>
        <w:t>,</w:t>
      </w:r>
      <w:r>
        <w:rPr>
          <w:rFonts w:cs="Arial" w:hAnsi="Arial" w:eastAsia="Arial" w:ascii="Arial"/>
          <w:color w:val="B6B9BD"/>
          <w:spacing w:val="-16"/>
          <w:w w:val="100"/>
          <w:position w:val="2"/>
          <w:sz w:val="29"/>
          <w:szCs w:val="29"/>
        </w:rPr>
        <w:t> </w:t>
      </w:r>
      <w:r>
        <w:rPr>
          <w:rFonts w:cs="Arial" w:hAnsi="Arial" w:eastAsia="Arial" w:ascii="Arial"/>
          <w:color w:val="797C7F"/>
          <w:spacing w:val="0"/>
          <w:w w:val="44"/>
          <w:position w:val="2"/>
          <w:sz w:val="29"/>
          <w:szCs w:val="29"/>
        </w:rPr>
        <w:t>r</w:t>
      </w:r>
      <w:r>
        <w:rPr>
          <w:rFonts w:cs="Arial" w:hAnsi="Arial" w:eastAsia="Arial" w:ascii="Arial"/>
          <w:color w:val="797C7F"/>
          <w:spacing w:val="0"/>
          <w:w w:val="44"/>
          <w:position w:val="2"/>
          <w:sz w:val="29"/>
          <w:szCs w:val="29"/>
        </w:rPr>
        <w:t>       </w:t>
      </w:r>
      <w:r>
        <w:rPr>
          <w:rFonts w:cs="Arial" w:hAnsi="Arial" w:eastAsia="Arial" w:ascii="Arial"/>
          <w:color w:val="797C7F"/>
          <w:spacing w:val="6"/>
          <w:w w:val="44"/>
          <w:position w:val="2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1"/>
          <w:position w:val="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A1A4A7"/>
          <w:spacing w:val="14"/>
          <w:w w:val="81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28"/>
          <w:position w:val="0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28"/>
          <w:position w:val="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626668"/>
          <w:spacing w:val="0"/>
          <w:w w:val="128"/>
          <w:position w:val="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26668"/>
          <w:spacing w:val="17"/>
          <w:w w:val="128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A1A4A7"/>
          <w:spacing w:val="-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A1A4A7"/>
          <w:spacing w:val="0"/>
          <w:w w:val="78"/>
          <w:position w:val="0"/>
          <w:sz w:val="12"/>
          <w:szCs w:val="12"/>
        </w:rPr>
        <w:t>r,</w:t>
      </w:r>
      <w:r>
        <w:rPr>
          <w:rFonts w:cs="Arial" w:hAnsi="Arial" w:eastAsia="Arial" w:ascii="Arial"/>
          <w:color w:val="A1A4A7"/>
          <w:spacing w:val="0"/>
          <w:w w:val="119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60"/>
        <w:ind w:right="-32"/>
      </w:pPr>
      <w:r>
        <w:rPr>
          <w:rFonts w:cs="Times New Roman" w:hAnsi="Times New Roman" w:eastAsia="Times New Roman" w:ascii="Times New Roman"/>
          <w:color w:val="A1A4A7"/>
          <w:w w:val="39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w w:val="129"/>
          <w:position w:val="1"/>
          <w:sz w:val="11"/>
          <w:szCs w:val="11"/>
        </w:rPr>
        <w:t>P.</w:t>
      </w:r>
      <w:r>
        <w:rPr>
          <w:rFonts w:cs="Times New Roman" w:hAnsi="Times New Roman" w:eastAsia="Times New Roman" w:ascii="Times New Roman"/>
          <w:color w:val="A1A4A7"/>
          <w:w w:val="141"/>
          <w:position w:val="1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A1A4A7"/>
          <w:w w:val="74"/>
          <w:position w:val="1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1A4A7"/>
          <w:w w:val="100"/>
          <w:position w:val="1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A1A4A7"/>
          <w:spacing w:val="-9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29"/>
          <w:position w:val="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06"/>
          <w:position w:val="0"/>
          <w:sz w:val="10"/>
          <w:szCs w:val="10"/>
        </w:rPr>
        <w:t>!,.</w:t>
      </w:r>
      <w:r>
        <w:rPr>
          <w:rFonts w:cs="Arial" w:hAnsi="Arial" w:eastAsia="Arial" w:ascii="Arial"/>
          <w:color w:val="4F5353"/>
          <w:spacing w:val="0"/>
          <w:w w:val="106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B6B9BD"/>
          <w:spacing w:val="0"/>
          <w:w w:val="106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B6B9BD"/>
          <w:spacing w:val="6"/>
          <w:w w:val="106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38"/>
          <w:position w:val="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E9192"/>
          <w:spacing w:val="0"/>
          <w:w w:val="72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4F5353"/>
          <w:spacing w:val="0"/>
          <w:w w:val="108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4"/>
      </w:pPr>
      <w:r>
        <w:br w:type="column"/>
      </w:r>
      <w:r>
        <w:rPr>
          <w:rFonts w:cs="Segoe UI" w:hAnsi="Segoe UI" w:eastAsia="Segoe UI" w:ascii="Segoe UI"/>
          <w:color w:val="B6B9BD"/>
          <w:w w:val="36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B6B9BD"/>
          <w:w w:val="12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6B9BD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B6B9BD"/>
          <w:w w:val="54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20"/>
        <w:sectPr>
          <w:type w:val="continuous"/>
          <w:pgSz w:w="17120" w:h="12080" w:orient="landscape"/>
          <w:pgMar w:top="300" w:bottom="280" w:left="440" w:right="2460"/>
          <w:cols w:num="5" w:equalWidth="off">
            <w:col w:w="3772" w:space="1965"/>
            <w:col w:w="2614" w:space="367"/>
            <w:col w:w="2563" w:space="345"/>
            <w:col w:w="1383" w:space="345"/>
            <w:col w:w="866"/>
          </w:cols>
        </w:sectPr>
      </w:pPr>
      <w:r>
        <w:rPr>
          <w:rFonts w:cs="Segoe UI" w:hAnsi="Segoe UI" w:eastAsia="Segoe UI" w:ascii="Segoe UI"/>
          <w:color w:val="B6B9BD"/>
          <w:w w:val="4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1A4A7"/>
          <w:w w:val="16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6B9BD"/>
          <w:w w:val="12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2526" w:right="-37"/>
      </w:pPr>
      <w:r>
        <w:rPr>
          <w:rFonts w:cs="Times New Roman" w:hAnsi="Times New Roman" w:eastAsia="Times New Roman" w:ascii="Times New Roman"/>
          <w:color w:val="B6B9BD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w w:val="137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A1A4A7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-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9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B6B9BD"/>
          <w:spacing w:val="10"/>
          <w:w w:val="9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235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86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209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41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B6B9BD"/>
          <w:spacing w:val="0"/>
          <w:w w:val="93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B6B9BD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15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B6B9BD"/>
          <w:spacing w:val="0"/>
          <w:w w:val="266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A1A4A7"/>
          <w:spacing w:val="0"/>
          <w:w w:val="144"/>
          <w:sz w:val="9"/>
          <w:szCs w:val="9"/>
        </w:rPr>
        <w:t>tu</w:t>
      </w:r>
      <w:r>
        <w:rPr>
          <w:rFonts w:cs="Times New Roman" w:hAnsi="Times New Roman" w:eastAsia="Times New Roman" w:ascii="Times New Roman"/>
          <w:color w:val="A1A4A7"/>
          <w:spacing w:val="0"/>
          <w:w w:val="121"/>
          <w:sz w:val="9"/>
          <w:szCs w:val="9"/>
        </w:rPr>
        <w:t>H</w:t>
      </w:r>
      <w:r>
        <w:rPr>
          <w:rFonts w:cs="Times New Roman" w:hAnsi="Times New Roman" w:eastAsia="Times New Roman" w:ascii="Times New Roman"/>
          <w:color w:val="B6B9BD"/>
          <w:spacing w:val="0"/>
          <w:w w:val="127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99"/>
          <w:sz w:val="9"/>
          <w:szCs w:val="9"/>
        </w:rPr>
        <w:t>U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B6B9BD"/>
          <w:spacing w:val="0"/>
          <w:w w:val="259"/>
          <w:sz w:val="9"/>
          <w:szCs w:val="9"/>
        </w:rPr>
        <w:t>l</w:t>
      </w:r>
      <w:r>
        <w:rPr>
          <w:rFonts w:cs="Segoe UI" w:hAnsi="Segoe UI" w:eastAsia="Segoe UI" w:ascii="Segoe UI"/>
          <w:color w:val="B6B9BD"/>
          <w:spacing w:val="0"/>
          <w:w w:val="77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sz w:val="9"/>
          <w:szCs w:val="9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B6B9BD"/>
          <w:spacing w:val="-1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39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9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B6B9BD"/>
          <w:spacing w:val="0"/>
          <w:w w:val="168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46"/>
      </w:pPr>
      <w:r>
        <w:rPr>
          <w:rFonts w:cs="Segoe UI" w:hAnsi="Segoe UI" w:eastAsia="Segoe UI" w:ascii="Segoe UI"/>
          <w:color w:val="A1A4A7"/>
          <w:w w:val="49"/>
          <w:sz w:val="11"/>
          <w:szCs w:val="11"/>
        </w:rPr>
        <w:t>�</w:t>
      </w:r>
      <w:r>
        <w:rPr>
          <w:rFonts w:cs="Arial" w:hAnsi="Arial" w:eastAsia="Arial" w:ascii="Arial"/>
          <w:color w:val="A1A4A7"/>
          <w:w w:val="141"/>
          <w:sz w:val="11"/>
          <w:szCs w:val="11"/>
        </w:rPr>
        <w:t>.</w:t>
      </w:r>
      <w:r>
        <w:rPr>
          <w:rFonts w:cs="Arial" w:hAnsi="Arial" w:eastAsia="Arial" w:ascii="Arial"/>
          <w:color w:val="626668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62666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26668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E9192"/>
          <w:spacing w:val="0"/>
          <w:w w:val="53"/>
          <w:sz w:val="11"/>
          <w:szCs w:val="11"/>
        </w:rPr>
        <w:t>:&gt;</w:t>
      </w:r>
      <w:r>
        <w:rPr>
          <w:rFonts w:cs="Arial" w:hAnsi="Arial" w:eastAsia="Arial" w:ascii="Arial"/>
          <w:color w:val="4F5353"/>
          <w:spacing w:val="0"/>
          <w:w w:val="118"/>
          <w:sz w:val="11"/>
          <w:szCs w:val="11"/>
        </w:rPr>
        <w:t>,</w:t>
      </w:r>
      <w:r>
        <w:rPr>
          <w:rFonts w:cs="Arial" w:hAnsi="Arial" w:eastAsia="Arial" w:ascii="Arial"/>
          <w:color w:val="797C7F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B6B9B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B6B9BD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A1A4A7"/>
          <w:spacing w:val="0"/>
          <w:w w:val="117"/>
          <w:sz w:val="11"/>
          <w:szCs w:val="11"/>
        </w:rPr>
        <w:t>5</w:t>
      </w:r>
      <w:r>
        <w:rPr>
          <w:rFonts w:cs="Segoe UI" w:hAnsi="Segoe UI" w:eastAsia="Segoe UI" w:ascii="Segoe UI"/>
          <w:color w:val="8E9192"/>
          <w:spacing w:val="0"/>
          <w:w w:val="63"/>
          <w:sz w:val="11"/>
          <w:szCs w:val="11"/>
        </w:rPr>
        <w:t>�</w:t>
      </w:r>
      <w:r>
        <w:rPr>
          <w:rFonts w:cs="Segoe UI" w:hAnsi="Segoe UI" w:eastAsia="Segoe UI" w:ascii="Segoe UI"/>
          <w:color w:val="8E9192"/>
          <w:spacing w:val="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8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13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4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100"/>
          <w:sz w:val="13"/>
          <w:szCs w:val="13"/>
        </w:rPr>
        <w:t>           </w:t>
      </w:r>
      <w:r>
        <w:rPr>
          <w:rFonts w:cs="Times New Roman" w:hAnsi="Times New Roman" w:eastAsia="Times New Roman" w:ascii="Times New Roman"/>
          <w:i/>
          <w:color w:val="A1A4A7"/>
          <w:spacing w:val="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B6B9BD"/>
          <w:spacing w:val="-1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B6B9BD"/>
          <w:spacing w:val="0"/>
          <w:w w:val="69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8E9192"/>
          <w:spacing w:val="0"/>
          <w:w w:val="86"/>
          <w:position w:val="1"/>
          <w:sz w:val="15"/>
          <w:szCs w:val="15"/>
        </w:rPr>
        <w:t>,</w:t>
      </w:r>
      <w:r>
        <w:rPr>
          <w:rFonts w:cs="Segoe UI" w:hAnsi="Segoe UI" w:eastAsia="Segoe UI" w:ascii="Segoe UI"/>
          <w:color w:val="B6B9BD"/>
          <w:spacing w:val="0"/>
          <w:w w:val="46"/>
          <w:position w:val="1"/>
          <w:sz w:val="15"/>
          <w:szCs w:val="15"/>
        </w:rPr>
        <w:t>�</w:t>
      </w:r>
      <w:r>
        <w:rPr>
          <w:rFonts w:cs="Arial" w:hAnsi="Arial" w:eastAsia="Arial" w:ascii="Arial"/>
          <w:color w:val="B6B9BD"/>
          <w:spacing w:val="0"/>
          <w:w w:val="70"/>
          <w:position w:val="1"/>
          <w:sz w:val="15"/>
          <w:szCs w:val="15"/>
        </w:rPr>
        <w:t>r:</w:t>
      </w:r>
      <w:r>
        <w:rPr>
          <w:rFonts w:cs="Arial" w:hAnsi="Arial" w:eastAsia="Arial" w:ascii="Arial"/>
          <w:color w:val="B6B9BD"/>
          <w:spacing w:val="1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35"/>
          <w:position w:val="1"/>
          <w:sz w:val="15"/>
          <w:szCs w:val="15"/>
        </w:rPr>
        <w:t>:.&gt;</w:t>
      </w:r>
      <w:r>
        <w:rPr>
          <w:rFonts w:cs="Segoe UI" w:hAnsi="Segoe UI" w:eastAsia="Segoe UI" w:ascii="Segoe UI"/>
          <w:color w:val="B6B9BD"/>
          <w:spacing w:val="0"/>
          <w:w w:val="46"/>
          <w:position w:val="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173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B6B9BD"/>
          <w:spacing w:val="-2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B6B9BD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B6B9BD"/>
          <w:spacing w:val="0"/>
          <w:w w:val="105"/>
          <w:position w:val="0"/>
          <w:sz w:val="11"/>
          <w:szCs w:val="11"/>
        </w:rPr>
        <w:t>30</w:t>
      </w:r>
      <w:r>
        <w:rPr>
          <w:rFonts w:cs="Arial" w:hAnsi="Arial" w:eastAsia="Arial" w:ascii="Arial"/>
          <w:color w:val="B6B9BD"/>
          <w:spacing w:val="0"/>
          <w:w w:val="118"/>
          <w:position w:val="0"/>
          <w:sz w:val="11"/>
          <w:szCs w:val="11"/>
        </w:rPr>
        <w:t>!:;</w:t>
      </w:r>
      <w:r>
        <w:rPr>
          <w:rFonts w:cs="Arial" w:hAnsi="Arial" w:eastAsia="Arial" w:ascii="Arial"/>
          <w:color w:val="A1A4A7"/>
          <w:spacing w:val="0"/>
          <w:w w:val="56"/>
          <w:position w:val="0"/>
          <w:sz w:val="11"/>
          <w:szCs w:val="11"/>
        </w:rPr>
        <w:t>•</w:t>
      </w:r>
      <w:r>
        <w:rPr>
          <w:rFonts w:cs="Arial" w:hAnsi="Arial" w:eastAsia="Arial" w:ascii="Arial"/>
          <w:color w:val="B6B9BD"/>
          <w:spacing w:val="0"/>
          <w:w w:val="141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240"/>
        <w:ind w:left="346"/>
      </w:pPr>
      <w:r>
        <w:br w:type="column"/>
      </w:r>
      <w:r>
        <w:rPr>
          <w:rFonts w:cs="Arial" w:hAnsi="Arial" w:eastAsia="Arial" w:ascii="Arial"/>
          <w:color w:val="B6B9BD"/>
          <w:spacing w:val="0"/>
          <w:w w:val="7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B6B9BD"/>
          <w:spacing w:val="0"/>
          <w:w w:val="7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15"/>
          <w:w w:val="7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A1A4A7"/>
          <w:spacing w:val="0"/>
          <w:w w:val="77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A1A4A7"/>
          <w:spacing w:val="0"/>
          <w:w w:val="77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A1A4A7"/>
          <w:spacing w:val="0"/>
          <w:w w:val="7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10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B6B9BD"/>
          <w:spacing w:val="0"/>
          <w:w w:val="183"/>
          <w:position w:val="1"/>
          <w:sz w:val="10"/>
          <w:szCs w:val="10"/>
        </w:rPr>
        <w:t>"</w:t>
      </w:r>
      <w:r>
        <w:rPr>
          <w:rFonts w:cs="Arial" w:hAnsi="Arial" w:eastAsia="Arial" w:ascii="Arial"/>
          <w:color w:val="B6B9BD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86"/>
          <w:position w:val="1"/>
          <w:sz w:val="10"/>
          <w:szCs w:val="10"/>
        </w:rPr>
        <w:t>·</w:t>
      </w:r>
      <w:r>
        <w:rPr>
          <w:rFonts w:cs="Segoe UI" w:hAnsi="Segoe UI" w:eastAsia="Segoe UI" w:ascii="Segoe UI"/>
          <w:color w:val="B6B9BD"/>
          <w:spacing w:val="0"/>
          <w:w w:val="31"/>
          <w:position w:val="1"/>
          <w:sz w:val="10"/>
          <w:szCs w:val="10"/>
        </w:rPr>
        <w:t>�</w:t>
      </w:r>
      <w:r>
        <w:rPr>
          <w:rFonts w:cs="Segoe UI" w:hAnsi="Segoe UI" w:eastAsia="Segoe UI" w:ascii="Segoe UI"/>
          <w:color w:val="B6B9BD"/>
          <w:spacing w:val="0"/>
          <w:w w:val="100"/>
          <w:position w:val="1"/>
          <w:sz w:val="10"/>
          <w:szCs w:val="10"/>
        </w:rPr>
        <w:t> </w:t>
      </w:r>
      <w:r>
        <w:rPr>
          <w:rFonts w:cs="Segoe UI" w:hAnsi="Segoe UI" w:eastAsia="Segoe UI" w:ascii="Segoe UI"/>
          <w:color w:val="B6B9BD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B6B9BD"/>
          <w:spacing w:val="0"/>
          <w:w w:val="8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B6B9BD"/>
          <w:spacing w:val="0"/>
          <w:w w:val="129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B6B9BD"/>
          <w:spacing w:val="0"/>
          <w:w w:val="114"/>
          <w:position w:val="1"/>
          <w:sz w:val="10"/>
          <w:szCs w:val="10"/>
        </w:rPr>
        <w:t>'J</w:t>
      </w:r>
      <w:r>
        <w:rPr>
          <w:rFonts w:cs="Arial" w:hAnsi="Arial" w:eastAsia="Arial" w:ascii="Arial"/>
          <w:color w:val="B6B9BD"/>
          <w:spacing w:val="8"/>
          <w:w w:val="100"/>
          <w:position w:val="1"/>
          <w:sz w:val="10"/>
          <w:szCs w:val="10"/>
        </w:rPr>
        <w:t> </w:t>
      </w:r>
      <w:r>
        <w:rPr>
          <w:rFonts w:cs="Segoe UI" w:hAnsi="Segoe UI" w:eastAsia="Segoe UI" w:ascii="Segoe UI"/>
          <w:color w:val="A1A4A7"/>
          <w:spacing w:val="0"/>
          <w:w w:val="76"/>
          <w:position w:val="1"/>
          <w:sz w:val="10"/>
          <w:szCs w:val="10"/>
        </w:rPr>
        <w:t>�</w:t>
      </w:r>
      <w:r>
        <w:rPr>
          <w:rFonts w:cs="Arial" w:hAnsi="Arial" w:eastAsia="Arial" w:ascii="Arial"/>
          <w:color w:val="8E9192"/>
          <w:spacing w:val="0"/>
          <w:w w:val="7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8E9192"/>
          <w:spacing w:val="0"/>
          <w:w w:val="76"/>
          <w:position w:val="1"/>
          <w:sz w:val="10"/>
          <w:szCs w:val="10"/>
        </w:rPr>
        <w:t>    </w:t>
      </w:r>
      <w:r>
        <w:rPr>
          <w:rFonts w:cs="Arial" w:hAnsi="Arial" w:eastAsia="Arial" w:ascii="Arial"/>
          <w:color w:val="8E9192"/>
          <w:spacing w:val="19"/>
          <w:w w:val="76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61"/>
          <w:position w:val="1"/>
          <w:sz w:val="49"/>
          <w:szCs w:val="49"/>
        </w:rPr>
        <w:t>---::r</w:t>
      </w:r>
      <w:r>
        <w:rPr>
          <w:rFonts w:cs="Times New Roman" w:hAnsi="Times New Roman" w:eastAsia="Times New Roman" w:ascii="Times New Roman"/>
          <w:color w:val="B6B9BD"/>
          <w:spacing w:val="0"/>
          <w:w w:val="75"/>
          <w:position w:val="1"/>
          <w:sz w:val="49"/>
          <w:szCs w:val="49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97"/>
          <w:position w:val="1"/>
          <w:sz w:val="49"/>
          <w:szCs w:val="49"/>
        </w:rPr>
        <w:t>-</w:t>
      </w:r>
      <w:r>
        <w:rPr>
          <w:rFonts w:cs="Times New Roman" w:hAnsi="Times New Roman" w:eastAsia="Times New Roman" w:ascii="Times New Roman"/>
          <w:color w:val="A1A4A7"/>
          <w:spacing w:val="-14"/>
          <w:w w:val="48"/>
          <w:position w:val="1"/>
          <w:sz w:val="49"/>
          <w:szCs w:val="49"/>
        </w:rPr>
        <w:t>-</w:t>
      </w:r>
      <w:r>
        <w:rPr>
          <w:rFonts w:cs="Times New Roman" w:hAnsi="Times New Roman" w:eastAsia="Times New Roman" w:ascii="Times New Roman"/>
          <w:color w:val="A1A4A7"/>
          <w:spacing w:val="-22"/>
          <w:w w:val="57"/>
          <w:position w:val="1"/>
          <w:sz w:val="49"/>
          <w:szCs w:val="49"/>
        </w:rPr>
        <w:t>-</w:t>
      </w:r>
      <w:r>
        <w:rPr>
          <w:rFonts w:cs="Times New Roman" w:hAnsi="Times New Roman" w:eastAsia="Times New Roman" w:ascii="Times New Roman"/>
          <w:color w:val="A1A4A7"/>
          <w:spacing w:val="-50"/>
          <w:w w:val="61"/>
          <w:position w:val="1"/>
          <w:sz w:val="49"/>
          <w:szCs w:val="49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20"/>
          <w:position w:val="1"/>
          <w:sz w:val="49"/>
          <w:szCs w:val="49"/>
        </w:rPr>
        <w:t>..</w:t>
      </w:r>
      <w:r>
        <w:rPr>
          <w:rFonts w:cs="Courier New" w:hAnsi="Courier New" w:eastAsia="Courier New" w:ascii="Courier New"/>
          <w:color w:val="A1A4A7"/>
          <w:spacing w:val="-22"/>
          <w:w w:val="73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B6B9BD"/>
          <w:spacing w:val="0"/>
          <w:w w:val="13"/>
          <w:position w:val="1"/>
          <w:sz w:val="18"/>
          <w:szCs w:val="18"/>
        </w:rPr>
        <w:t>,</w:t>
      </w:r>
      <w:r>
        <w:rPr>
          <w:rFonts w:cs="Courier New" w:hAnsi="Courier New" w:eastAsia="Courier New" w:ascii="Courier New"/>
          <w:color w:val="A1A4A7"/>
          <w:spacing w:val="-29"/>
          <w:w w:val="79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3"/>
          <w:position w:val="1"/>
          <w:sz w:val="18"/>
          <w:szCs w:val="18"/>
        </w:rPr>
        <w:t>,</w:t>
      </w:r>
      <w:r>
        <w:rPr>
          <w:rFonts w:cs="Courier New" w:hAnsi="Courier New" w:eastAsia="Courier New" w:ascii="Courier New"/>
          <w:color w:val="A1A4A7"/>
          <w:spacing w:val="0"/>
          <w:w w:val="86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B6B9BD"/>
          <w:spacing w:val="-14"/>
          <w:w w:val="73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B6B9BD"/>
          <w:spacing w:val="0"/>
          <w:w w:val="39"/>
          <w:position w:val="1"/>
          <w:sz w:val="18"/>
          <w:szCs w:val="18"/>
        </w:rPr>
        <w:t>.</w:t>
      </w:r>
      <w:r>
        <w:rPr>
          <w:rFonts w:cs="Courier New" w:hAnsi="Courier New" w:eastAsia="Courier New" w:ascii="Courier New"/>
          <w:color w:val="A1A4A7"/>
          <w:spacing w:val="-22"/>
          <w:w w:val="46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B6B9BD"/>
          <w:spacing w:val="-7"/>
          <w:w w:val="93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-22"/>
          <w:w w:val="79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3"/>
          <w:position w:val="1"/>
          <w:sz w:val="18"/>
          <w:szCs w:val="18"/>
        </w:rPr>
        <w:t>,</w:t>
      </w:r>
      <w:r>
        <w:rPr>
          <w:rFonts w:cs="Courier New" w:hAnsi="Courier New" w:eastAsia="Courier New" w:ascii="Courier New"/>
          <w:color w:val="A1A4A7"/>
          <w:spacing w:val="0"/>
          <w:w w:val="53"/>
          <w:position w:val="1"/>
          <w:sz w:val="18"/>
          <w:szCs w:val="18"/>
        </w:rPr>
        <w:t>·</w:t>
      </w:r>
      <w:r>
        <w:rPr>
          <w:rFonts w:cs="Courier New" w:hAnsi="Courier New" w:eastAsia="Courier New" w:ascii="Courier New"/>
          <w:color w:val="797C7F"/>
          <w:spacing w:val="0"/>
          <w:w w:val="33"/>
          <w:position w:val="1"/>
          <w:sz w:val="18"/>
          <w:szCs w:val="18"/>
        </w:rPr>
        <w:t>l</w:t>
      </w:r>
      <w:r>
        <w:rPr>
          <w:rFonts w:cs="Courier New" w:hAnsi="Courier New" w:eastAsia="Courier New" w:ascii="Courier New"/>
          <w:color w:val="B6B9BD"/>
          <w:spacing w:val="0"/>
          <w:w w:val="66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position w:val="1"/>
          <w:sz w:val="18"/>
          <w:szCs w:val="18"/>
        </w:rPr>
        <w:t>---</w:t>
      </w:r>
      <w:r>
        <w:rPr>
          <w:rFonts w:cs="Courier New" w:hAnsi="Courier New" w:eastAsia="Courier New" w:ascii="Courier New"/>
          <w:color w:val="797C7F"/>
          <w:spacing w:val="0"/>
          <w:w w:val="26"/>
          <w:position w:val="1"/>
          <w:sz w:val="18"/>
          <w:szCs w:val="18"/>
        </w:rPr>
        <w:t>l</w:t>
      </w:r>
      <w:r>
        <w:rPr>
          <w:rFonts w:cs="Courier New" w:hAnsi="Courier New" w:eastAsia="Courier New" w:ascii="Courier New"/>
          <w:color w:val="8E9192"/>
          <w:spacing w:val="0"/>
          <w:w w:val="119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1"/>
          <w:sz w:val="18"/>
          <w:szCs w:val="18"/>
        </w:rPr>
        <w:t>----</w:t>
      </w:r>
      <w:r>
        <w:rPr>
          <w:rFonts w:cs="Segoe UI" w:hAnsi="Segoe UI" w:eastAsia="Segoe UI" w:ascii="Segoe UI"/>
          <w:color w:val="797C7F"/>
          <w:spacing w:val="0"/>
          <w:w w:val="94"/>
          <w:position w:val="1"/>
          <w:sz w:val="18"/>
          <w:szCs w:val="18"/>
        </w:rPr>
        <w:t>�</w:t>
      </w:r>
      <w:r>
        <w:rPr>
          <w:rFonts w:cs="Courier New" w:hAnsi="Courier New" w:eastAsia="Courier New" w:ascii="Courier New"/>
          <w:color w:val="626668"/>
          <w:spacing w:val="0"/>
          <w:w w:val="146"/>
          <w:position w:val="1"/>
          <w:sz w:val="18"/>
          <w:szCs w:val="18"/>
        </w:rPr>
        <w:t>+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1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73"/>
          <w:position w:val="1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B6B9BD"/>
          <w:spacing w:val="0"/>
          <w:w w:val="39"/>
          <w:position w:val="1"/>
          <w:sz w:val="18"/>
          <w:szCs w:val="18"/>
        </w:rPr>
        <w:t>0</w:t>
      </w:r>
      <w:r>
        <w:rPr>
          <w:rFonts w:cs="Courier New" w:hAnsi="Courier New" w:eastAsia="Courier New" w:ascii="Courier New"/>
          <w:color w:val="4F5353"/>
          <w:spacing w:val="0"/>
          <w:w w:val="33"/>
          <w:position w:val="1"/>
          <w:sz w:val="18"/>
          <w:szCs w:val="18"/>
        </w:rPr>
        <w:t>_</w:t>
      </w:r>
      <w:r>
        <w:rPr>
          <w:rFonts w:cs="Courier New" w:hAnsi="Courier New" w:eastAsia="Courier New" w:ascii="Courier New"/>
          <w:color w:val="B6B9BD"/>
          <w:spacing w:val="0"/>
          <w:w w:val="6"/>
          <w:position w:val="1"/>
          <w:sz w:val="18"/>
          <w:szCs w:val="18"/>
        </w:rPr>
        <w:t>J</w:t>
      </w:r>
      <w:r>
        <w:rPr>
          <w:rFonts w:cs="Courier New" w:hAnsi="Courier New" w:eastAsia="Courier New" w:ascii="Courier New"/>
          <w:color w:val="626668"/>
          <w:spacing w:val="0"/>
          <w:w w:val="66"/>
          <w:position w:val="1"/>
          <w:sz w:val="18"/>
          <w:szCs w:val="18"/>
        </w:rPr>
        <w:t>_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80"/>
        <w:sectPr>
          <w:type w:val="continuous"/>
          <w:pgSz w:w="17120" w:h="12080" w:orient="landscape"/>
          <w:pgMar w:top="300" w:bottom="280" w:left="440" w:right="2460"/>
          <w:cols w:num="3" w:equalWidth="off">
            <w:col w:w="3866" w:space="1864"/>
            <w:col w:w="2614" w:space="57"/>
            <w:col w:w="5819"/>
          </w:cols>
        </w:sectPr>
      </w:pPr>
      <w:r>
        <w:rPr>
          <w:rFonts w:cs="Courier New" w:hAnsi="Courier New" w:eastAsia="Courier New" w:ascii="Courier New"/>
          <w:color w:val="8E9192"/>
          <w:w w:val="14"/>
          <w:position w:val="3"/>
          <w:sz w:val="33"/>
          <w:szCs w:val="33"/>
        </w:rPr>
        <w:t>,</w:t>
      </w:r>
      <w:r>
        <w:rPr>
          <w:rFonts w:cs="Courier New" w:hAnsi="Courier New" w:eastAsia="Courier New" w:ascii="Courier New"/>
          <w:color w:val="8E9192"/>
          <w:w w:val="72"/>
          <w:position w:val="3"/>
          <w:sz w:val="33"/>
          <w:szCs w:val="33"/>
        </w:rPr>
        <w:t>-</w:t>
      </w:r>
      <w:r>
        <w:rPr>
          <w:rFonts w:cs="Courier New" w:hAnsi="Courier New" w:eastAsia="Courier New" w:ascii="Courier New"/>
          <w:color w:val="8E9192"/>
          <w:w w:val="87"/>
          <w:position w:val="3"/>
          <w:sz w:val="33"/>
          <w:szCs w:val="33"/>
        </w:rPr>
        <w:t>-</w:t>
      </w:r>
      <w:r>
        <w:rPr>
          <w:rFonts w:cs="Courier New" w:hAnsi="Courier New" w:eastAsia="Courier New" w:ascii="Courier New"/>
          <w:color w:val="A1A4A7"/>
          <w:w w:val="87"/>
          <w:position w:val="3"/>
          <w:sz w:val="33"/>
          <w:szCs w:val="33"/>
        </w:rPr>
        <w:t>-</w:t>
      </w:r>
      <w:r>
        <w:rPr>
          <w:rFonts w:cs="Courier New" w:hAnsi="Courier New" w:eastAsia="Courier New" w:ascii="Courier New"/>
          <w:color w:val="B6B9BD"/>
          <w:w w:val="87"/>
          <w:position w:val="3"/>
          <w:sz w:val="33"/>
          <w:szCs w:val="33"/>
        </w:rPr>
        <w:t>---</w:t>
      </w:r>
      <w:r>
        <w:rPr>
          <w:rFonts w:cs="Courier New" w:hAnsi="Courier New" w:eastAsia="Courier New" w:ascii="Courier New"/>
          <w:color w:val="A1A4A7"/>
          <w:w w:val="65"/>
          <w:position w:val="3"/>
          <w:sz w:val="33"/>
          <w:szCs w:val="33"/>
        </w:rPr>
        <w:t>-</w:t>
      </w:r>
      <w:r>
        <w:rPr>
          <w:rFonts w:cs="Courier New" w:hAnsi="Courier New" w:eastAsia="Courier New" w:ascii="Courier New"/>
          <w:color w:val="4F5353"/>
          <w:w w:val="18"/>
          <w:position w:val="3"/>
          <w:sz w:val="33"/>
          <w:szCs w:val="33"/>
        </w:rPr>
        <w:t>,</w:t>
      </w:r>
      <w:r>
        <w:rPr>
          <w:rFonts w:cs="Courier New" w:hAnsi="Courier New" w:eastAsia="Courier New" w:ascii="Courier New"/>
          <w:color w:val="B6B9BD"/>
          <w:w w:val="90"/>
          <w:position w:val="3"/>
          <w:sz w:val="33"/>
          <w:szCs w:val="33"/>
        </w:rPr>
        <w:t>-</w:t>
      </w:r>
      <w:r>
        <w:rPr>
          <w:rFonts w:cs="Courier New" w:hAnsi="Courier New" w:eastAsia="Courier New" w:ascii="Courier New"/>
          <w:color w:val="B6B9BD"/>
          <w:w w:val="87"/>
          <w:position w:val="3"/>
          <w:sz w:val="33"/>
          <w:szCs w:val="33"/>
        </w:rPr>
        <w:t>--</w:t>
      </w:r>
      <w:r>
        <w:rPr>
          <w:rFonts w:cs="Courier New" w:hAnsi="Courier New" w:eastAsia="Courier New" w:ascii="Courier New"/>
          <w:color w:val="B6B9BD"/>
          <w:w w:val="100"/>
          <w:position w:val="3"/>
          <w:sz w:val="33"/>
          <w:szCs w:val="33"/>
        </w:rPr>
        <w:t>       </w:t>
      </w:r>
      <w:r>
        <w:rPr>
          <w:rFonts w:cs="Courier New" w:hAnsi="Courier New" w:eastAsia="Courier New" w:ascii="Courier New"/>
          <w:color w:val="B6B9BD"/>
          <w:spacing w:val="-87"/>
          <w:w w:val="100"/>
          <w:position w:val="3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35"/>
          <w:position w:val="1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position w:val="1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72"/>
          <w:position w:val="16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position w:val="1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68"/>
          <w:position w:val="1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6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91"/>
          <w:position w:val="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1A4A7"/>
          <w:spacing w:val="0"/>
          <w:w w:val="91"/>
          <w:position w:val="1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A1A4A7"/>
          <w:spacing w:val="23"/>
          <w:w w:val="91"/>
          <w:position w:val="15"/>
          <w:sz w:val="16"/>
          <w:szCs w:val="16"/>
        </w:rPr>
        <w:t> </w:t>
      </w:r>
      <w:r>
        <w:rPr>
          <w:rFonts w:cs="Arial" w:hAnsi="Arial" w:eastAsia="Arial" w:ascii="Arial"/>
          <w:color w:val="8E9192"/>
          <w:spacing w:val="0"/>
          <w:w w:val="99"/>
          <w:position w:val="15"/>
          <w:sz w:val="11"/>
          <w:szCs w:val="11"/>
        </w:rPr>
        <w:t>U</w:t>
      </w:r>
      <w:r>
        <w:rPr>
          <w:rFonts w:cs="Arial" w:hAnsi="Arial" w:eastAsia="Arial" w:ascii="Arial"/>
          <w:color w:val="B6B9BD"/>
          <w:spacing w:val="0"/>
          <w:w w:val="65"/>
          <w:position w:val="15"/>
          <w:sz w:val="11"/>
          <w:szCs w:val="11"/>
        </w:rPr>
        <w:t>J</w:t>
      </w:r>
      <w:r>
        <w:rPr>
          <w:rFonts w:cs="Arial" w:hAnsi="Arial" w:eastAsia="Arial" w:ascii="Arial"/>
          <w:color w:val="A1A4A7"/>
          <w:spacing w:val="0"/>
          <w:w w:val="117"/>
          <w:position w:val="15"/>
          <w:sz w:val="11"/>
          <w:szCs w:val="11"/>
        </w:rPr>
        <w:t>J</w:t>
      </w:r>
      <w:r>
        <w:rPr>
          <w:rFonts w:cs="Arial" w:hAnsi="Arial" w:eastAsia="Arial" w:ascii="Arial"/>
          <w:color w:val="A1A4A7"/>
          <w:spacing w:val="0"/>
          <w:w w:val="177"/>
          <w:position w:val="15"/>
          <w:sz w:val="11"/>
          <w:szCs w:val="11"/>
        </w:rPr>
        <w:t>!/</w:t>
      </w:r>
      <w:r>
        <w:rPr>
          <w:rFonts w:cs="Arial" w:hAnsi="Arial" w:eastAsia="Arial" w:ascii="Arial"/>
          <w:color w:val="626668"/>
          <w:spacing w:val="0"/>
          <w:w w:val="94"/>
          <w:position w:val="15"/>
          <w:sz w:val="11"/>
          <w:szCs w:val="11"/>
        </w:rPr>
        <w:t>1</w:t>
      </w:r>
      <w:r>
        <w:rPr>
          <w:rFonts w:cs="Arial" w:hAnsi="Arial" w:eastAsia="Arial" w:ascii="Arial"/>
          <w:color w:val="A1A4A7"/>
          <w:spacing w:val="0"/>
          <w:w w:val="144"/>
          <w:position w:val="15"/>
          <w:sz w:val="11"/>
          <w:szCs w:val="11"/>
        </w:rPr>
        <w:t>,l</w:t>
      </w:r>
      <w:r>
        <w:rPr>
          <w:rFonts w:cs="Arial" w:hAnsi="Arial" w:eastAsia="Arial" w:ascii="Arial"/>
          <w:color w:val="A1A4A7"/>
          <w:spacing w:val="0"/>
          <w:w w:val="170"/>
          <w:position w:val="15"/>
          <w:sz w:val="11"/>
          <w:szCs w:val="11"/>
        </w:rPr>
        <w:t>:l</w:t>
      </w:r>
      <w:r>
        <w:rPr>
          <w:rFonts w:cs="Arial" w:hAnsi="Arial" w:eastAsia="Arial" w:ascii="Arial"/>
          <w:color w:val="B6B9BD"/>
          <w:spacing w:val="0"/>
          <w:w w:val="117"/>
          <w:position w:val="15"/>
          <w:sz w:val="11"/>
          <w:szCs w:val="11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8" w:lineRule="exact" w:line="120"/>
        <w:ind w:left="2526" w:right="-38"/>
      </w:pPr>
      <w:r>
        <w:rPr>
          <w:rFonts w:cs="Times New Roman" w:hAnsi="Times New Roman" w:eastAsia="Times New Roman" w:ascii="Times New Roman"/>
          <w:color w:val="8E9192"/>
          <w:w w:val="13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A1A4A7"/>
          <w:w w:val="147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626668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626668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2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1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18"/>
          <w:sz w:val="11"/>
          <w:szCs w:val="11"/>
        </w:rPr>
        <w:t>t: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17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A1A4A7"/>
          <w:spacing w:val="0"/>
          <w:w w:val="132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47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B6B9BD"/>
          <w:spacing w:val="0"/>
          <w:w w:val="70"/>
          <w:sz w:val="11"/>
          <w:szCs w:val="11"/>
        </w:rPr>
        <w:t>;:i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55"/>
          <w:sz w:val="9"/>
          <w:szCs w:val="9"/>
        </w:rPr>
        <w:t>c</w:t>
      </w:r>
      <w:r>
        <w:rPr>
          <w:rFonts w:cs="Times New Roman" w:hAnsi="Times New Roman" w:eastAsia="Times New Roman" w:ascii="Times New Roman"/>
          <w:color w:val="A1A4A7"/>
          <w:spacing w:val="0"/>
          <w:w w:val="55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A1A4A7"/>
          <w:spacing w:val="0"/>
          <w:w w:val="55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5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i/>
          <w:color w:val="A1A4A7"/>
          <w:spacing w:val="0"/>
          <w:w w:val="5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i/>
          <w:color w:val="A1A4A7"/>
          <w:spacing w:val="3"/>
          <w:w w:val="5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5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B6B9BD"/>
          <w:spacing w:val="0"/>
          <w:w w:val="5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i/>
          <w:color w:val="B6B9BD"/>
          <w:spacing w:val="6"/>
          <w:w w:val="5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2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94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1" w:lineRule="exact" w:line="160"/>
        <w:ind w:right="-41"/>
      </w:pPr>
      <w:r>
        <w:br w:type="column"/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E9192"/>
          <w:spacing w:val="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B6B9BD"/>
          <w:spacing w:val="0"/>
          <w:w w:val="59"/>
          <w:position w:val="-1"/>
          <w:sz w:val="12"/>
          <w:szCs w:val="12"/>
        </w:rPr>
        <w:t>13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1"/>
          <w:sz w:val="12"/>
          <w:szCs w:val="12"/>
        </w:rPr>
        <w:t> </w:t>
      </w:r>
      <w:r>
        <w:rPr>
          <w:rFonts w:cs="Segoe UI" w:hAnsi="Segoe UI" w:eastAsia="Segoe UI" w:ascii="Segoe UI"/>
          <w:color w:val="A1A4A7"/>
          <w:spacing w:val="0"/>
          <w:w w:val="51"/>
          <w:position w:val="-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-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A1A4A7"/>
          <w:spacing w:val="0"/>
          <w:w w:val="88"/>
          <w:position w:val="-1"/>
          <w:sz w:val="12"/>
          <w:szCs w:val="12"/>
        </w:rPr>
        <w:t>!i</w:t>
      </w:r>
      <w:r>
        <w:rPr>
          <w:rFonts w:cs="Times New Roman" w:hAnsi="Times New Roman" w:eastAsia="Times New Roman" w:ascii="Times New Roman"/>
          <w:color w:val="A1A4A7"/>
          <w:spacing w:val="1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626668"/>
          <w:spacing w:val="0"/>
          <w:w w:val="100"/>
          <w:position w:val="-1"/>
          <w:sz w:val="11"/>
          <w:szCs w:val="11"/>
        </w:rPr>
        <w:t>.:</w:t>
      </w:r>
      <w:r>
        <w:rPr>
          <w:rFonts w:cs="Arial" w:hAnsi="Arial" w:eastAsia="Arial" w:ascii="Arial"/>
          <w:color w:val="626668"/>
          <w:spacing w:val="0"/>
          <w:w w:val="100"/>
          <w:position w:val="-1"/>
          <w:sz w:val="11"/>
          <w:szCs w:val="11"/>
        </w:rPr>
        <w:t>              </w:t>
      </w:r>
      <w:r>
        <w:rPr>
          <w:rFonts w:cs="Arial" w:hAnsi="Arial" w:eastAsia="Arial" w:ascii="Arial"/>
          <w:color w:val="626668"/>
          <w:spacing w:val="17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9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64"/>
          <w:position w:val="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A1A4A7"/>
          <w:spacing w:val="0"/>
          <w:w w:val="86"/>
          <w:position w:val="1"/>
          <w:sz w:val="12"/>
          <w:szCs w:val="12"/>
        </w:rPr>
        <w:t>!o</w:t>
      </w:r>
      <w:r>
        <w:rPr>
          <w:rFonts w:cs="Times New Roman" w:hAnsi="Times New Roman" w:eastAsia="Times New Roman" w:ascii="Times New Roman"/>
          <w:color w:val="B6B9BD"/>
          <w:spacing w:val="0"/>
          <w:w w:val="194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1A4A7"/>
          <w:spacing w:val="0"/>
          <w:w w:val="4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797C7F"/>
          <w:spacing w:val="0"/>
          <w:w w:val="108"/>
          <w:position w:val="1"/>
          <w:sz w:val="12"/>
          <w:szCs w:val="12"/>
        </w:rPr>
        <w:t>:</w:t>
      </w:r>
      <w:r>
        <w:rPr>
          <w:rFonts w:cs="Segoe UI" w:hAnsi="Segoe UI" w:eastAsia="Segoe UI" w:ascii="Segoe UI"/>
          <w:color w:val="A1A4A7"/>
          <w:spacing w:val="0"/>
          <w:w w:val="64"/>
          <w:position w:val="1"/>
          <w:sz w:val="12"/>
          <w:szCs w:val="12"/>
        </w:rPr>
        <w:t>�</w:t>
      </w:r>
      <w:r>
        <w:rPr>
          <w:rFonts w:cs="Arial" w:hAnsi="Arial" w:eastAsia="Arial" w:ascii="Arial"/>
          <w:color w:val="B6B9BD"/>
          <w:spacing w:val="0"/>
          <w:w w:val="99"/>
          <w:position w:val="1"/>
          <w:sz w:val="12"/>
          <w:szCs w:val="12"/>
        </w:rPr>
        <w:t>&amp;</w:t>
      </w:r>
      <w:r>
        <w:rPr>
          <w:rFonts w:cs="Arial" w:hAnsi="Arial" w:eastAsia="Arial" w:ascii="Arial"/>
          <w:color w:val="B6B9BD"/>
          <w:spacing w:val="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63"/>
          <w:position w:val="1"/>
          <w:sz w:val="13"/>
          <w:szCs w:val="13"/>
        </w:rPr>
        <w:t>:J</w:t>
      </w:r>
      <w:r>
        <w:rPr>
          <w:rFonts w:cs="Times New Roman" w:hAnsi="Times New Roman" w:eastAsia="Times New Roman" w:ascii="Times New Roman"/>
          <w:color w:val="A1A4A7"/>
          <w:spacing w:val="0"/>
          <w:w w:val="63"/>
          <w:position w:val="1"/>
          <w:sz w:val="13"/>
          <w:szCs w:val="13"/>
        </w:rPr>
        <w:t>!&gt;</w:t>
      </w:r>
      <w:r>
        <w:rPr>
          <w:rFonts w:cs="Times New Roman" w:hAnsi="Times New Roman" w:eastAsia="Times New Roman" w:ascii="Times New Roman"/>
          <w:color w:val="A1A4A7"/>
          <w:spacing w:val="0"/>
          <w:w w:val="63"/>
          <w:position w:val="1"/>
          <w:sz w:val="13"/>
          <w:szCs w:val="13"/>
        </w:rPr>
        <w:t>             </w:t>
      </w:r>
      <w:r>
        <w:rPr>
          <w:rFonts w:cs="Times New Roman" w:hAnsi="Times New Roman" w:eastAsia="Times New Roman" w:ascii="Times New Roman"/>
          <w:color w:val="A1A4A7"/>
          <w:spacing w:val="1"/>
          <w:w w:val="63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26668"/>
          <w:spacing w:val="0"/>
          <w:w w:val="35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31"/>
          <w:position w:val="0"/>
          <w:sz w:val="12"/>
          <w:szCs w:val="12"/>
        </w:rPr>
        <w:t>00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02"/>
          <w:position w:val="0"/>
          <w:sz w:val="12"/>
          <w:szCs w:val="12"/>
        </w:rPr>
        <w:t>!.</w:t>
      </w:r>
      <w:r>
        <w:rPr>
          <w:rFonts w:cs="Times New Roman" w:hAnsi="Times New Roman" w:eastAsia="Times New Roman" w:ascii="Times New Roman"/>
          <w:color w:val="797C7F"/>
          <w:spacing w:val="0"/>
          <w:w w:val="83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4"/>
        <w:ind w:right="-39"/>
      </w:pPr>
      <w:r>
        <w:br w:type="column"/>
      </w:r>
      <w:r>
        <w:rPr>
          <w:rFonts w:cs="Arial" w:hAnsi="Arial" w:eastAsia="Arial" w:ascii="Arial"/>
          <w:color w:val="A1A4A7"/>
          <w:spacing w:val="0"/>
          <w:w w:val="65"/>
          <w:sz w:val="11"/>
          <w:szCs w:val="11"/>
        </w:rPr>
        <w:t>l&gt;</w:t>
      </w:r>
      <w:r>
        <w:rPr>
          <w:rFonts w:cs="Arial" w:hAnsi="Arial" w:eastAsia="Arial" w:ascii="Arial"/>
          <w:color w:val="A1A4A7"/>
          <w:spacing w:val="0"/>
          <w:w w:val="65"/>
          <w:sz w:val="11"/>
          <w:szCs w:val="11"/>
        </w:rPr>
        <w:t>  </w:t>
      </w:r>
      <w:r>
        <w:rPr>
          <w:rFonts w:cs="Arial" w:hAnsi="Arial" w:eastAsia="Arial" w:ascii="Arial"/>
          <w:color w:val="A1A4A7"/>
          <w:spacing w:val="6"/>
          <w:w w:val="6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26668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6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1A4A7"/>
          <w:spacing w:val="0"/>
          <w:w w:val="2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1A4A7"/>
          <w:spacing w:val="-7"/>
          <w:w w:val="14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B6B9BD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7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A3E40"/>
          <w:spacing w:val="0"/>
          <w:w w:val="8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59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B6B9BD"/>
          <w:spacing w:val="0"/>
          <w:w w:val="102"/>
          <w:sz w:val="12"/>
          <w:szCs w:val="12"/>
        </w:rPr>
        <w:t>r,</w:t>
      </w:r>
      <w:r>
        <w:rPr>
          <w:rFonts w:cs="Times New Roman" w:hAnsi="Times New Roman" w:eastAsia="Times New Roman" w:ascii="Times New Roman"/>
          <w:color w:val="A1A4A7"/>
          <w:spacing w:val="0"/>
          <w:w w:val="90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0"/>
        <w:ind w:right="-37"/>
      </w:pPr>
      <w:r>
        <w:br w:type="column"/>
      </w:r>
      <w:r>
        <w:rPr>
          <w:rFonts w:cs="Arial" w:hAnsi="Arial" w:eastAsia="Arial" w:ascii="Arial"/>
          <w:color w:val="A1A4A7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A1A4A7"/>
          <w:w w:val="126"/>
          <w:sz w:val="11"/>
          <w:szCs w:val="11"/>
        </w:rPr>
        <w:t>'.</w:t>
      </w:r>
      <w:r>
        <w:rPr>
          <w:rFonts w:cs="Arial" w:hAnsi="Arial" w:eastAsia="Arial" w:ascii="Arial"/>
          <w:color w:val="A1A4A7"/>
          <w:w w:val="98"/>
          <w:sz w:val="11"/>
          <w:szCs w:val="11"/>
        </w:rPr>
        <w:t>HI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8"/>
        <w:sectPr>
          <w:type w:val="continuous"/>
          <w:pgSz w:w="17120" w:h="12080" w:orient="landscape"/>
          <w:pgMar w:top="300" w:bottom="280" w:left="440" w:right="2460"/>
          <w:cols w:num="5" w:equalWidth="off">
            <w:col w:w="3945" w:space="1857"/>
            <w:col w:w="2520" w:space="482"/>
            <w:col w:w="713" w:space="338"/>
            <w:col w:w="238" w:space="439"/>
            <w:col w:w="3688"/>
          </w:cols>
        </w:sectPr>
      </w:pPr>
      <w:r>
        <w:br w:type="column"/>
      </w:r>
      <w:r>
        <w:pict>
          <v:shape type="#_x0000_t75" style="width:37.4365pt;height:5.76267pt">
            <v:imagedata o:title="" r:id="rId10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8E9192"/>
          <w:spacing w:val="0"/>
          <w:w w:val="39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39"/>
          <w:position w:val="1"/>
          <w:sz w:val="11"/>
          <w:szCs w:val="11"/>
        </w:rPr>
        <w:t>     </w:t>
      </w:r>
      <w:r>
        <w:rPr>
          <w:rFonts w:cs="Times New Roman" w:hAnsi="Times New Roman" w:eastAsia="Times New Roman" w:ascii="Times New Roman"/>
          <w:color w:val="8E9192"/>
          <w:spacing w:val="1"/>
          <w:w w:val="39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9"/>
          <w:position w:val="1"/>
          <w:sz w:val="11"/>
          <w:szCs w:val="11"/>
        </w:rPr>
        <w:t>ll</w:t>
      </w:r>
      <w:r>
        <w:rPr>
          <w:rFonts w:cs="Times New Roman" w:hAnsi="Times New Roman" w:eastAsia="Times New Roman" w:ascii="Times New Roman"/>
          <w:color w:val="A1A4A7"/>
          <w:spacing w:val="0"/>
          <w:w w:val="109"/>
          <w:position w:val="1"/>
          <w:sz w:val="11"/>
          <w:szCs w:val="11"/>
        </w:rPr>
        <w:t>i'</w:t>
      </w:r>
      <w:r>
        <w:rPr>
          <w:rFonts w:cs="Times New Roman" w:hAnsi="Times New Roman" w:eastAsia="Times New Roman" w:ascii="Times New Roman"/>
          <w:color w:val="A1A4A7"/>
          <w:spacing w:val="0"/>
          <w:w w:val="109"/>
          <w:position w:val="1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A1A4A7"/>
          <w:spacing w:val="11"/>
          <w:w w:val="109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70"/>
          <w:position w:val="1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130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-12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81"/>
          <w:position w:val="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A1A4A7"/>
          <w:spacing w:val="0"/>
          <w:w w:val="81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81"/>
          <w:position w:val="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B6B9BD"/>
          <w:spacing w:val="19"/>
          <w:w w:val="8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95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A1A4A7"/>
          <w:spacing w:val="0"/>
          <w:w w:val="107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B6B9BD"/>
          <w:spacing w:val="0"/>
          <w:w w:val="95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98"/>
          <w:position w:val="1"/>
          <w:sz w:val="12"/>
          <w:szCs w:val="12"/>
        </w:rPr>
        <w:t>!i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position w:val="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2" w:lineRule="exact" w:line="140"/>
        <w:sectPr>
          <w:type w:val="continuous"/>
          <w:pgSz w:w="17120" w:h="12080" w:orient="landscape"/>
          <w:pgMar w:top="300" w:bottom="280" w:left="440" w:right="2460"/>
        </w:sectPr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83"/>
      </w:pPr>
      <w:r>
        <w:rPr>
          <w:rFonts w:cs="Times New Roman" w:hAnsi="Times New Roman" w:eastAsia="Times New Roman" w:ascii="Times New Roman"/>
          <w:color w:val="4F5353"/>
          <w:w w:val="7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6B9BD"/>
          <w:w w:val="95"/>
          <w:sz w:val="11"/>
          <w:szCs w:val="11"/>
        </w:rPr>
        <w:t>{</w:t>
      </w:r>
      <w:r>
        <w:rPr>
          <w:rFonts w:cs="Times New Roman" w:hAnsi="Times New Roman" w:eastAsia="Times New Roman" w:ascii="Times New Roman"/>
          <w:color w:val="797C7F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w w:val="78"/>
          <w:sz w:val="11"/>
          <w:szCs w:val="11"/>
        </w:rPr>
        <w:t>·</w:t>
      </w:r>
      <w:r>
        <w:rPr>
          <w:rFonts w:cs="Segoe UI" w:hAnsi="Segoe UI" w:eastAsia="Segoe UI" w:ascii="Segoe UI"/>
          <w:color w:val="B6B9BD"/>
          <w:w w:val="56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797C7F"/>
          <w:w w:val="117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A1A4A7"/>
          <w:w w:val="94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8E9192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1A4A7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w w:val="126"/>
          <w:sz w:val="11"/>
          <w:szCs w:val="11"/>
        </w:rPr>
        <w:t>ln</w:t>
      </w:r>
      <w:r>
        <w:rPr>
          <w:rFonts w:cs="Times New Roman" w:hAnsi="Times New Roman" w:eastAsia="Times New Roman" w:ascii="Times New Roman"/>
          <w:color w:val="B6B9BD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5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626668"/>
          <w:spacing w:val="0"/>
          <w:w w:val="165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8E9192"/>
          <w:spacing w:val="0"/>
          <w:w w:val="143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A1A4A7"/>
          <w:spacing w:val="0"/>
          <w:w w:val="157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2"/>
        <w:ind w:right="-41"/>
      </w:pPr>
      <w:r>
        <w:br w:type="column"/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A1A4A7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A1A4A7"/>
          <w:spacing w:val="0"/>
          <w:w w:val="13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A1A4A7"/>
          <w:spacing w:val="0"/>
          <w:w w:val="108"/>
          <w:sz w:val="12"/>
          <w:szCs w:val="12"/>
        </w:rPr>
        <w:t>:i</w:t>
      </w:r>
      <w:r>
        <w:rPr>
          <w:rFonts w:cs="Times New Roman" w:hAnsi="Times New Roman" w:eastAsia="Times New Roman" w:ascii="Times New Roman"/>
          <w:color w:val="A1A4A7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4"/>
          <w:sz w:val="12"/>
          <w:szCs w:val="12"/>
        </w:rPr>
        <w:t>G</w:t>
      </w:r>
      <w:r>
        <w:rPr>
          <w:rFonts w:cs="Segoe UI" w:hAnsi="Segoe UI" w:eastAsia="Segoe UI" w:ascii="Segoe UI"/>
          <w:color w:val="8E9192"/>
          <w:spacing w:val="0"/>
          <w:w w:val="64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4F5353"/>
          <w:spacing w:val="0"/>
          <w:w w:val="108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sz w:val="12"/>
          <w:szCs w:val="12"/>
        </w:rPr>
        <w:t>.9</w:t>
      </w:r>
      <w:r>
        <w:rPr>
          <w:rFonts w:cs="Times New Roman" w:hAnsi="Times New Roman" w:eastAsia="Times New Roman" w:ascii="Times New Roman"/>
          <w:color w:val="A1A4A7"/>
          <w:spacing w:val="0"/>
          <w:w w:val="90"/>
          <w:sz w:val="12"/>
          <w:szCs w:val="12"/>
        </w:rPr>
        <w:t>!)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color w:val="A1A4A7"/>
          <w:spacing w:val="-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103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9192"/>
          <w:spacing w:val="0"/>
          <w:w w:val="207"/>
          <w:position w:val="1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B6B9BD"/>
          <w:spacing w:val="0"/>
          <w:w w:val="148"/>
          <w:position w:val="1"/>
          <w:sz w:val="10"/>
          <w:szCs w:val="10"/>
        </w:rPr>
        <w:t>.!</w:t>
      </w:r>
      <w:r>
        <w:rPr>
          <w:rFonts w:cs="Times New Roman" w:hAnsi="Times New Roman" w:eastAsia="Times New Roman" w:ascii="Times New Roman"/>
          <w:color w:val="797C7F"/>
          <w:spacing w:val="0"/>
          <w:w w:val="109"/>
          <w:position w:val="1"/>
          <w:sz w:val="10"/>
          <w:szCs w:val="10"/>
        </w:rPr>
        <w:t>.: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B6B9BD"/>
          <w:spacing w:val="0"/>
          <w:w w:val="89"/>
          <w:position w:val="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118"/>
          <w:position w:val="1"/>
          <w:sz w:val="10"/>
          <w:szCs w:val="10"/>
        </w:rPr>
        <w:t>!i</w:t>
      </w:r>
      <w:r>
        <w:rPr>
          <w:rFonts w:cs="Times New Roman" w:hAnsi="Times New Roman" w:eastAsia="Times New Roman" w:ascii="Times New Roman"/>
          <w:color w:val="A1A4A7"/>
          <w:spacing w:val="0"/>
          <w:w w:val="194"/>
          <w:position w:val="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A1A4A7"/>
          <w:spacing w:val="-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5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C7F"/>
          <w:spacing w:val="0"/>
          <w:w w:val="102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4F5353"/>
          <w:spacing w:val="0"/>
          <w:w w:val="94"/>
          <w:position w:val="1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8E9192"/>
          <w:spacing w:val="0"/>
          <w:w w:val="236"/>
          <w:position w:val="1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17"/>
          <w:position w:val="1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      </w:t>
      </w:r>
      <w:r>
        <w:rPr>
          <w:rFonts w:cs="Times New Roman" w:hAnsi="Times New Roman" w:eastAsia="Times New Roman" w:ascii="Times New Roman"/>
          <w:color w:val="A1A4A7"/>
          <w:spacing w:val="2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70"/>
          <w:position w:val="1"/>
          <w:sz w:val="11"/>
          <w:szCs w:val="11"/>
        </w:rPr>
        <w:t>!</w:t>
      </w:r>
      <w:r>
        <w:rPr>
          <w:rFonts w:cs="Arial" w:hAnsi="Arial" w:eastAsia="Arial" w:ascii="Arial"/>
          <w:color w:val="797C7F"/>
          <w:spacing w:val="0"/>
          <w:w w:val="212"/>
          <w:position w:val="1"/>
          <w:sz w:val="11"/>
          <w:szCs w:val="11"/>
        </w:rPr>
        <w:t>\</w:t>
      </w:r>
      <w:r>
        <w:rPr>
          <w:rFonts w:cs="Arial" w:hAnsi="Arial" w:eastAsia="Arial" w:ascii="Arial"/>
          <w:color w:val="A1A4A7"/>
          <w:spacing w:val="0"/>
          <w:w w:val="101"/>
          <w:position w:val="1"/>
          <w:sz w:val="11"/>
          <w:szCs w:val="11"/>
        </w:rPr>
        <w:t>O</w:t>
      </w:r>
      <w:r>
        <w:rPr>
          <w:rFonts w:cs="Arial" w:hAnsi="Arial" w:eastAsia="Arial" w:ascii="Arial"/>
          <w:color w:val="A1A4A7"/>
          <w:spacing w:val="0"/>
          <w:w w:val="70"/>
          <w:position w:val="1"/>
          <w:sz w:val="11"/>
          <w:szCs w:val="11"/>
        </w:rPr>
        <w:t>,</w:t>
      </w:r>
      <w:r>
        <w:rPr>
          <w:rFonts w:cs="Arial" w:hAnsi="Arial" w:eastAsia="Arial" w:ascii="Arial"/>
          <w:color w:val="797C7F"/>
          <w:spacing w:val="0"/>
          <w:w w:val="118"/>
          <w:position w:val="1"/>
          <w:sz w:val="11"/>
          <w:szCs w:val="11"/>
        </w:rPr>
        <w:t>:</w:t>
      </w:r>
      <w:r>
        <w:rPr>
          <w:rFonts w:cs="Arial" w:hAnsi="Arial" w:eastAsia="Arial" w:ascii="Arial"/>
          <w:color w:val="797C7F"/>
          <w:spacing w:val="0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797C7F"/>
          <w:spacing w:val="-11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26"/>
          <w:position w:val="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79"/>
          <w:position w:val="1"/>
          <w:sz w:val="12"/>
          <w:szCs w:val="12"/>
        </w:rPr>
        <w:t>.r,</w:t>
      </w:r>
      <w:r>
        <w:rPr>
          <w:rFonts w:cs="Times New Roman" w:hAnsi="Times New Roman" w:eastAsia="Times New Roman" w:ascii="Times New Roman"/>
          <w:color w:val="8E9192"/>
          <w:spacing w:val="0"/>
          <w:w w:val="71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0" w:lineRule="exact" w:line="260"/>
        <w:ind w:right="-57"/>
      </w:pPr>
      <w:r>
        <w:br w:type="column"/>
      </w:r>
      <w:r>
        <w:rPr>
          <w:rFonts w:cs="Arial" w:hAnsi="Arial" w:eastAsia="Arial" w:ascii="Arial"/>
          <w:color w:val="B6B9BD"/>
          <w:spacing w:val="0"/>
          <w:w w:val="100"/>
          <w:position w:val="3"/>
          <w:sz w:val="13"/>
          <w:szCs w:val="13"/>
        </w:rPr>
        <w:t>_J</w:t>
      </w:r>
      <w:r>
        <w:rPr>
          <w:rFonts w:cs="Arial" w:hAnsi="Arial" w:eastAsia="Arial" w:ascii="Arial"/>
          <w:color w:val="B6B9BD"/>
          <w:spacing w:val="5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30"/>
          <w:position w:val="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113"/>
          <w:position w:val="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102"/>
          <w:position w:val="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353"/>
          <w:spacing w:val="0"/>
          <w:w w:val="74"/>
          <w:position w:val="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4F5353"/>
          <w:spacing w:val="15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1"/>
          <w:position w:val="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2"/>
          <w:position w:val="3"/>
          <w:sz w:val="14"/>
          <w:szCs w:val="14"/>
        </w:rPr>
        <w:t>,0</w:t>
      </w:r>
      <w:r>
        <w:rPr>
          <w:rFonts w:cs="Times New Roman" w:hAnsi="Times New Roman" w:eastAsia="Times New Roman" w:ascii="Times New Roman"/>
          <w:color w:val="A1A4A7"/>
          <w:spacing w:val="0"/>
          <w:w w:val="74"/>
          <w:position w:val="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26668"/>
          <w:spacing w:val="0"/>
          <w:w w:val="58"/>
          <w:position w:val="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26668"/>
          <w:spacing w:val="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8E9192"/>
          <w:spacing w:val="0"/>
          <w:w w:val="67"/>
          <w:position w:val="3"/>
          <w:sz w:val="20"/>
          <w:szCs w:val="20"/>
        </w:rPr>
        <w:t>n</w:t>
      </w:r>
      <w:r>
        <w:rPr>
          <w:rFonts w:cs="Arial" w:hAnsi="Arial" w:eastAsia="Arial" w:ascii="Arial"/>
          <w:color w:val="A1A4A7"/>
          <w:spacing w:val="0"/>
          <w:w w:val="67"/>
          <w:position w:val="3"/>
          <w:sz w:val="20"/>
          <w:szCs w:val="20"/>
        </w:rPr>
        <w:t>J</w:t>
      </w:r>
      <w:r>
        <w:rPr>
          <w:rFonts w:cs="Arial" w:hAnsi="Arial" w:eastAsia="Arial" w:ascii="Arial"/>
          <w:color w:val="A1A4A7"/>
          <w:spacing w:val="0"/>
          <w:w w:val="67"/>
          <w:position w:val="3"/>
          <w:sz w:val="20"/>
          <w:szCs w:val="20"/>
        </w:rPr>
        <w:t>i</w:t>
      </w:r>
      <w:r>
        <w:rPr>
          <w:rFonts w:cs="Arial" w:hAnsi="Arial" w:eastAsia="Arial" w:ascii="Arial"/>
          <w:color w:val="A1A4A7"/>
          <w:spacing w:val="18"/>
          <w:w w:val="67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A1A4A7"/>
          <w:spacing w:val="0"/>
          <w:w w:val="67"/>
          <w:position w:val="3"/>
          <w:sz w:val="20"/>
          <w:szCs w:val="20"/>
          <w:u w:val="thick" w:color="797C7F"/>
        </w:rPr>
        <w:t>    </w:t>
      </w:r>
      <w:r>
        <w:rPr>
          <w:rFonts w:cs="Arial" w:hAnsi="Arial" w:eastAsia="Arial" w:ascii="Arial"/>
          <w:color w:val="A1A4A7"/>
          <w:spacing w:val="13"/>
          <w:w w:val="67"/>
          <w:position w:val="3"/>
          <w:sz w:val="20"/>
          <w:szCs w:val="20"/>
          <w:u w:val="thick" w:color="797C7F"/>
        </w:rPr>
        <w:t> </w:t>
      </w:r>
      <w:r>
        <w:rPr>
          <w:rFonts w:cs="Arial" w:hAnsi="Arial" w:eastAsia="Arial" w:ascii="Arial"/>
          <w:color w:val="A1A4A7"/>
          <w:spacing w:val="0"/>
          <w:w w:val="58"/>
          <w:position w:val="3"/>
          <w:sz w:val="20"/>
          <w:szCs w:val="20"/>
          <w:u w:val="thick" w:color="797C7F"/>
        </w:rPr>
        <w:t>n</w:t>
      </w:r>
      <w:r>
        <w:rPr>
          <w:rFonts w:cs="Arial" w:hAnsi="Arial" w:eastAsia="Arial" w:ascii="Arial"/>
          <w:color w:val="A1A4A7"/>
          <w:spacing w:val="0"/>
          <w:w w:val="58"/>
          <w:position w:val="3"/>
          <w:sz w:val="20"/>
          <w:szCs w:val="20"/>
          <w:u w:val="thick" w:color="797C7F"/>
        </w:rPr>
      </w:r>
      <w:r>
        <w:rPr>
          <w:rFonts w:cs="Arial" w:hAnsi="Arial" w:eastAsia="Arial" w:ascii="Arial"/>
          <w:color w:val="A1A4A7"/>
          <w:spacing w:val="0"/>
          <w:w w:val="58"/>
          <w:position w:val="3"/>
          <w:sz w:val="20"/>
          <w:szCs w:val="20"/>
        </w:rPr>
      </w:r>
      <w:r>
        <w:rPr>
          <w:rFonts w:cs="Arial" w:hAnsi="Arial" w:eastAsia="Arial" w:ascii="Arial"/>
          <w:color w:val="A1A4A7"/>
          <w:spacing w:val="0"/>
          <w:w w:val="58"/>
          <w:position w:val="3"/>
          <w:sz w:val="20"/>
          <w:szCs w:val="20"/>
        </w:rPr>
      </w:r>
      <w:r>
        <w:rPr>
          <w:rFonts w:cs="Arial" w:hAnsi="Arial" w:eastAsia="Arial" w:ascii="Arial"/>
          <w:color w:val="797C7F"/>
          <w:spacing w:val="0"/>
          <w:w w:val="77"/>
          <w:position w:val="3"/>
          <w:sz w:val="20"/>
          <w:szCs w:val="20"/>
        </w:rPr>
        <w:t>_</w:t>
      </w:r>
      <w:r>
        <w:rPr>
          <w:rFonts w:cs="Arial" w:hAnsi="Arial" w:eastAsia="Arial" w:ascii="Arial"/>
          <w:color w:val="A1A4A7"/>
          <w:spacing w:val="0"/>
          <w:w w:val="12"/>
          <w:position w:val="3"/>
          <w:sz w:val="20"/>
          <w:szCs w:val="20"/>
        </w:rPr>
        <w:t>,</w:t>
      </w:r>
      <w:r>
        <w:rPr>
          <w:rFonts w:cs="Arial" w:hAnsi="Arial" w:eastAsia="Arial" w:ascii="Arial"/>
          <w:color w:val="797C7F"/>
          <w:spacing w:val="0"/>
          <w:w w:val="64"/>
          <w:position w:val="3"/>
          <w:sz w:val="20"/>
          <w:szCs w:val="20"/>
        </w:rPr>
        <w:t>_</w:t>
      </w:r>
      <w:r>
        <w:rPr>
          <w:rFonts w:cs="Arial" w:hAnsi="Arial" w:eastAsia="Arial" w:ascii="Arial"/>
          <w:color w:val="797C7F"/>
          <w:spacing w:val="0"/>
          <w:w w:val="135"/>
          <w:position w:val="3"/>
          <w:sz w:val="20"/>
          <w:szCs w:val="20"/>
        </w:rPr>
        <w:t>+</w:t>
      </w:r>
      <w:r>
        <w:rPr>
          <w:rFonts w:cs="Arial" w:hAnsi="Arial" w:eastAsia="Arial" w:ascii="Arial"/>
          <w:color w:val="A1A4A7"/>
          <w:spacing w:val="0"/>
          <w:w w:val="237"/>
          <w:position w:val="3"/>
          <w:sz w:val="20"/>
          <w:szCs w:val="20"/>
        </w:rPr>
        <w:t>--</w:t>
      </w:r>
      <w:r>
        <w:rPr>
          <w:rFonts w:cs="Arial" w:hAnsi="Arial" w:eastAsia="Arial" w:ascii="Arial"/>
          <w:color w:val="B6B9BD"/>
          <w:spacing w:val="-7"/>
          <w:w w:val="111"/>
          <w:position w:val="3"/>
          <w:sz w:val="20"/>
          <w:szCs w:val="20"/>
        </w:rPr>
        <w:t>"</w:t>
      </w:r>
      <w:r>
        <w:rPr>
          <w:rFonts w:cs="Arial" w:hAnsi="Arial" w:eastAsia="Arial" w:ascii="Arial"/>
          <w:color w:val="B6B9BD"/>
          <w:spacing w:val="-29"/>
          <w:w w:val="129"/>
          <w:position w:val="3"/>
          <w:sz w:val="20"/>
          <w:szCs w:val="20"/>
        </w:rPr>
        <w:t>-</w:t>
      </w:r>
      <w:r>
        <w:rPr>
          <w:rFonts w:cs="Arial" w:hAnsi="Arial" w:eastAsia="Arial" w:ascii="Arial"/>
          <w:color w:val="A1A4A7"/>
          <w:spacing w:val="-22"/>
          <w:w w:val="162"/>
          <w:position w:val="3"/>
          <w:sz w:val="20"/>
          <w:szCs w:val="20"/>
        </w:rPr>
        <w:t>-</w:t>
      </w:r>
      <w:r>
        <w:rPr>
          <w:rFonts w:cs="Arial" w:hAnsi="Arial" w:eastAsia="Arial" w:ascii="Arial"/>
          <w:color w:val="B6B9BD"/>
          <w:spacing w:val="0"/>
          <w:w w:val="91"/>
          <w:position w:val="3"/>
          <w:sz w:val="20"/>
          <w:szCs w:val="20"/>
        </w:rPr>
        <w:t>"</w:t>
      </w:r>
      <w:r>
        <w:rPr>
          <w:rFonts w:cs="Arial" w:hAnsi="Arial" w:eastAsia="Arial" w:ascii="Arial"/>
          <w:color w:val="B6B9BD"/>
          <w:spacing w:val="0"/>
          <w:w w:val="54"/>
          <w:position w:val="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B6B9BD"/>
          <w:spacing w:val="-43"/>
          <w:w w:val="113"/>
          <w:position w:val="3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A1A4A7"/>
          <w:spacing w:val="0"/>
          <w:w w:val="51"/>
          <w:position w:val="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1A4A7"/>
          <w:spacing w:val="-50"/>
          <w:w w:val="123"/>
          <w:position w:val="3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51"/>
          <w:position w:val="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105"/>
          <w:position w:val="3"/>
          <w:sz w:val="14"/>
          <w:szCs w:val="14"/>
        </w:rPr>
      </w:r>
      <w:r>
        <w:rPr>
          <w:rFonts w:cs="Times New Roman" w:hAnsi="Times New Roman" w:eastAsia="Times New Roman" w:ascii="Times New Roman"/>
          <w:color w:val="A1A4A7"/>
          <w:spacing w:val="0"/>
          <w:w w:val="105"/>
          <w:position w:val="3"/>
          <w:sz w:val="14"/>
          <w:szCs w:val="14"/>
          <w:u w:val="single" w:color="B6B9BD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3"/>
          <w:sz w:val="14"/>
          <w:szCs w:val="14"/>
          <w:u w:val="single" w:color="B6B9BD"/>
        </w:rPr>
        <w:t> </w:t>
      </w:r>
      <w:r>
        <w:rPr>
          <w:rFonts w:cs="Times New Roman" w:hAnsi="Times New Roman" w:eastAsia="Times New Roman" w:ascii="Times New Roman"/>
          <w:color w:val="A1A4A7"/>
          <w:spacing w:val="-9"/>
          <w:w w:val="100"/>
          <w:position w:val="3"/>
          <w:sz w:val="14"/>
          <w:szCs w:val="14"/>
          <w:u w:val="single" w:color="B6B9BD"/>
        </w:rPr>
        <w:t> </w:t>
      </w:r>
      <w:r>
        <w:rPr>
          <w:rFonts w:cs="Times New Roman" w:hAnsi="Times New Roman" w:eastAsia="Times New Roman" w:ascii="Times New Roman"/>
          <w:color w:val="A1A4A7"/>
          <w:spacing w:val="-9"/>
          <w:w w:val="100"/>
          <w:position w:val="3"/>
          <w:sz w:val="14"/>
          <w:szCs w:val="14"/>
          <w:u w:val="single" w:color="B6B9BD"/>
        </w:rPr>
      </w:r>
      <w:r>
        <w:rPr>
          <w:rFonts w:cs="Times New Roman" w:hAnsi="Times New Roman" w:eastAsia="Times New Roman" w:ascii="Times New Roman"/>
          <w:color w:val="A1A4A7"/>
          <w:spacing w:val="-9"/>
          <w:w w:val="100"/>
          <w:position w:val="3"/>
          <w:sz w:val="14"/>
          <w:szCs w:val="14"/>
        </w:rPr>
      </w:r>
      <w:r>
        <w:rPr>
          <w:rFonts w:cs="Times New Roman" w:hAnsi="Times New Roman" w:eastAsia="Times New Roman" w:ascii="Times New Roman"/>
          <w:color w:val="A1A4A7"/>
          <w:spacing w:val="0"/>
          <w:w w:val="113"/>
          <w:position w:val="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B6B9BD"/>
          <w:spacing w:val="0"/>
          <w:w w:val="20"/>
          <w:position w:val="3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A1A4A7"/>
          <w:spacing w:val="0"/>
          <w:w w:val="61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20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26668"/>
          <w:spacing w:val="0"/>
          <w:w w:val="61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9"/>
        <w:sectPr>
          <w:type w:val="continuous"/>
          <w:pgSz w:w="17120" w:h="12080" w:orient="landscape"/>
          <w:pgMar w:top="300" w:bottom="280" w:left="440" w:right="2460"/>
          <w:cols w:num="4" w:equalWidth="off">
            <w:col w:w="3549" w:space="2253"/>
            <w:col w:w="2578" w:space="367"/>
            <w:col w:w="2599" w:space="273"/>
            <w:col w:w="260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26668"/>
          <w:spacing w:val="0"/>
          <w:w w:val="64"/>
          <w:position w:val="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626668"/>
          <w:spacing w:val="0"/>
          <w:w w:val="64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26668"/>
          <w:spacing w:val="4"/>
          <w:w w:val="64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11"/>
          <w:position w:val="4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A1A4A7"/>
          <w:spacing w:val="-14"/>
          <w:w w:val="129"/>
          <w:position w:val="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9192"/>
          <w:spacing w:val="-49"/>
          <w:w w:val="135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82"/>
          <w:position w:val="4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A1A4A7"/>
          <w:spacing w:val="-1"/>
          <w:w w:val="82"/>
          <w:position w:val="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E9192"/>
          <w:spacing w:val="-94"/>
          <w:w w:val="135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82"/>
          <w:position w:val="4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4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1A4A7"/>
          <w:spacing w:val="4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339"/>
          <w:position w:val="0"/>
          <w:sz w:val="14"/>
          <w:szCs w:val="14"/>
        </w:rPr>
        <w:t>--</w:t>
      </w:r>
      <w:r>
        <w:rPr>
          <w:rFonts w:cs="Segoe UI" w:hAnsi="Segoe UI" w:eastAsia="Segoe UI" w:ascii="Segoe UI"/>
          <w:color w:val="A1A4A7"/>
          <w:spacing w:val="-36"/>
          <w:w w:val="122"/>
          <w:position w:val="0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797C7F"/>
          <w:spacing w:val="-43"/>
          <w:w w:val="93"/>
          <w:position w:val="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E9192"/>
          <w:spacing w:val="-115"/>
          <w:w w:val="339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E9192"/>
          <w:spacing w:val="0"/>
          <w:w w:val="111"/>
          <w:position w:val="4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8E9192"/>
          <w:spacing w:val="-43"/>
          <w:w w:val="111"/>
          <w:position w:val="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E9192"/>
          <w:spacing w:val="-79"/>
          <w:w w:val="339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8E9192"/>
          <w:spacing w:val="0"/>
          <w:w w:val="63"/>
          <w:position w:val="4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797C7F"/>
          <w:spacing w:val="-43"/>
          <w:w w:val="101"/>
          <w:position w:val="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A1A4A7"/>
          <w:spacing w:val="-72"/>
          <w:w w:val="339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797C7F"/>
          <w:spacing w:val="0"/>
          <w:w w:val="39"/>
          <w:position w:val="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00"/>
          <w:position w:val="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-5"/>
          <w:w w:val="100"/>
          <w:position w:val="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130"/>
          <w:w w:val="339"/>
          <w:position w:val="0"/>
          <w:sz w:val="14"/>
          <w:szCs w:val="14"/>
        </w:rPr>
        <w:t>-</w:t>
      </w:r>
      <w:r>
        <w:rPr>
          <w:rFonts w:cs="Arial" w:hAnsi="Arial" w:eastAsia="Arial" w:ascii="Arial"/>
          <w:color w:val="8E9192"/>
          <w:spacing w:val="0"/>
          <w:w w:val="103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8E9192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8E9192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797C7F"/>
          <w:spacing w:val="-22"/>
          <w:w w:val="223"/>
          <w:position w:val="-4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B6B9BD"/>
          <w:spacing w:val="0"/>
          <w:w w:val="142"/>
          <w:position w:val="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4F5353"/>
          <w:spacing w:val="0"/>
          <w:w w:val="61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B6B9BD"/>
          <w:spacing w:val="0"/>
          <w:w w:val="200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6B9BD"/>
          <w:spacing w:val="0"/>
          <w:w w:val="339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B6B9BD"/>
          <w:spacing w:val="-43"/>
          <w:w w:val="169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1A4A7"/>
          <w:spacing w:val="0"/>
          <w:w w:val="58"/>
          <w:position w:val="0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B6B9BD"/>
          <w:spacing w:val="0"/>
          <w:w w:val="82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113"/>
          <w:position w:val="0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A1A4A7"/>
          <w:spacing w:val="0"/>
          <w:w w:val="63"/>
          <w:position w:val="0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B6B9BD"/>
          <w:spacing w:val="0"/>
          <w:w w:val="185"/>
          <w:position w:val="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240"/>
        <w:ind w:left="2497"/>
        <w:sectPr>
          <w:type w:val="continuous"/>
          <w:pgSz w:w="17120" w:h="12080" w:orient="landscape"/>
          <w:pgMar w:top="300" w:bottom="280" w:left="440" w:right="2460"/>
        </w:sectPr>
      </w:pPr>
      <w:r>
        <w:rPr>
          <w:rFonts w:cs="Courier New" w:hAnsi="Courier New" w:eastAsia="Courier New" w:ascii="Courier New"/>
          <w:color w:val="B6B9BD"/>
          <w:w w:val="73"/>
          <w:sz w:val="18"/>
          <w:szCs w:val="18"/>
        </w:rPr>
        <w:t>,</w:t>
      </w:r>
      <w:r>
        <w:rPr>
          <w:rFonts w:cs="Courier New" w:hAnsi="Courier New" w:eastAsia="Courier New" w:ascii="Courier New"/>
          <w:color w:val="A1A4A7"/>
          <w:w w:val="19"/>
          <w:sz w:val="18"/>
          <w:szCs w:val="18"/>
        </w:rPr>
        <w:t>o</w:t>
      </w:r>
      <w:r>
        <w:rPr>
          <w:rFonts w:cs="Courier New" w:hAnsi="Courier New" w:eastAsia="Courier New" w:ascii="Courier New"/>
          <w:color w:val="A1A4A7"/>
          <w:w w:val="5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797C7F"/>
          <w:w w:val="19"/>
          <w:sz w:val="18"/>
          <w:szCs w:val="18"/>
        </w:rPr>
        <w:t>"</w:t>
      </w:r>
      <w:r>
        <w:rPr>
          <w:rFonts w:cs="Courier New" w:hAnsi="Courier New" w:eastAsia="Courier New" w:ascii="Courier New"/>
          <w:color w:val="A1A4A7"/>
          <w:w w:val="5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w w:val="39"/>
          <w:sz w:val="18"/>
          <w:szCs w:val="18"/>
        </w:rPr>
        <w:t>"</w:t>
      </w:r>
      <w:r>
        <w:rPr>
          <w:rFonts w:cs="Courier New" w:hAnsi="Courier New" w:eastAsia="Courier New" w:ascii="Courier New"/>
          <w:color w:val="B6B9BD"/>
          <w:w w:val="3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w w:val="26"/>
          <w:sz w:val="18"/>
          <w:szCs w:val="18"/>
        </w:rPr>
        <w:t>'</w:t>
      </w:r>
      <w:r>
        <w:rPr>
          <w:rFonts w:cs="Courier New" w:hAnsi="Courier New" w:eastAsia="Courier New" w:ascii="Courier New"/>
          <w:color w:val="A1A4A7"/>
          <w:w w:val="4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797C7F"/>
          <w:w w:val="19"/>
          <w:sz w:val="18"/>
          <w:szCs w:val="18"/>
        </w:rPr>
        <w:t>'</w:t>
      </w:r>
      <w:r>
        <w:rPr>
          <w:rFonts w:cs="Courier New" w:hAnsi="Courier New" w:eastAsia="Courier New" w:ascii="Courier New"/>
          <w:color w:val="A1A4A7"/>
          <w:spacing w:val="-7"/>
          <w:w w:val="5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-14"/>
          <w:w w:val="79"/>
          <w:sz w:val="18"/>
          <w:szCs w:val="18"/>
        </w:rPr>
        <w:t>c</w:t>
      </w:r>
      <w:r>
        <w:rPr>
          <w:rFonts w:cs="Segoe UI" w:hAnsi="Segoe UI" w:eastAsia="Segoe UI" w:ascii="Segoe UI"/>
          <w:color w:val="A1A4A7"/>
          <w:spacing w:val="0"/>
          <w:w w:val="56"/>
          <w:sz w:val="18"/>
          <w:szCs w:val="18"/>
        </w:rPr>
        <w:t>�</w:t>
      </w:r>
      <w:r>
        <w:rPr>
          <w:rFonts w:cs="Courier New" w:hAnsi="Courier New" w:eastAsia="Courier New" w:ascii="Courier New"/>
          <w:color w:val="A1A4A7"/>
          <w:spacing w:val="0"/>
          <w:w w:val="6"/>
          <w:sz w:val="18"/>
          <w:szCs w:val="18"/>
        </w:rPr>
        <w:t>·</w:t>
      </w:r>
      <w:r>
        <w:rPr>
          <w:rFonts w:cs="Courier New" w:hAnsi="Courier New" w:eastAsia="Courier New" w:ascii="Courier New"/>
          <w:color w:val="B6B9BD"/>
          <w:spacing w:val="-50"/>
          <w:w w:val="66"/>
          <w:sz w:val="18"/>
          <w:szCs w:val="18"/>
        </w:rPr>
        <w:t>,</w:t>
      </w:r>
      <w:r>
        <w:rPr>
          <w:rFonts w:cs="Courier New" w:hAnsi="Courier New" w:eastAsia="Courier New" w:ascii="Courier New"/>
          <w:color w:val="B6B9BD"/>
          <w:spacing w:val="0"/>
          <w:w w:val="59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59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6"/>
          <w:sz w:val="18"/>
          <w:szCs w:val="18"/>
        </w:rPr>
        <w:t>•</w:t>
      </w:r>
      <w:r>
        <w:rPr>
          <w:rFonts w:cs="Courier New" w:hAnsi="Courier New" w:eastAsia="Courier New" w:ascii="Courier New"/>
          <w:color w:val="A1A4A7"/>
          <w:spacing w:val="0"/>
          <w:w w:val="6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4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2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39"/>
          <w:sz w:val="18"/>
          <w:szCs w:val="18"/>
        </w:rPr>
        <w:t>'</w:t>
      </w:r>
      <w:r>
        <w:rPr>
          <w:rFonts w:cs="Courier New" w:hAnsi="Courier New" w:eastAsia="Courier New" w:ascii="Courier New"/>
          <w:color w:val="A1A4A7"/>
          <w:spacing w:val="0"/>
          <w:w w:val="33"/>
          <w:sz w:val="18"/>
          <w:szCs w:val="18"/>
        </w:rPr>
        <w:t>c"</w:t>
      </w:r>
      <w:r>
        <w:rPr>
          <w:rFonts w:cs="Courier New" w:hAnsi="Courier New" w:eastAsia="Courier New" w:ascii="Courier New"/>
          <w:color w:val="8E9192"/>
          <w:spacing w:val="0"/>
          <w:w w:val="39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13"/>
          <w:sz w:val="18"/>
          <w:szCs w:val="18"/>
        </w:rPr>
        <w:t>'</w:t>
      </w:r>
      <w:r>
        <w:rPr>
          <w:rFonts w:cs="Courier New" w:hAnsi="Courier New" w:eastAsia="Courier New" w:ascii="Courier New"/>
          <w:color w:val="8E9192"/>
          <w:spacing w:val="0"/>
          <w:w w:val="59"/>
          <w:sz w:val="18"/>
          <w:szCs w:val="18"/>
        </w:rPr>
        <w:t>c</w:t>
      </w:r>
      <w:r>
        <w:rPr>
          <w:rFonts w:cs="Courier New" w:hAnsi="Courier New" w:eastAsia="Courier New" w:ascii="Courier New"/>
          <w:color w:val="8E9192"/>
          <w:spacing w:val="-43"/>
          <w:w w:val="7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B6B9BD"/>
          <w:spacing w:val="0"/>
          <w:w w:val="46"/>
          <w:sz w:val="18"/>
          <w:szCs w:val="18"/>
        </w:rPr>
        <w:t>'</w:t>
      </w:r>
      <w:r>
        <w:rPr>
          <w:rFonts w:cs="Courier New" w:hAnsi="Courier New" w:eastAsia="Courier New" w:ascii="Courier New"/>
          <w:color w:val="8E9192"/>
          <w:spacing w:val="0"/>
          <w:w w:val="6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797C7F"/>
          <w:spacing w:val="0"/>
          <w:w w:val="6"/>
          <w:sz w:val="18"/>
          <w:szCs w:val="18"/>
        </w:rPr>
        <w:t>"</w:t>
      </w:r>
      <w:r>
        <w:rPr>
          <w:rFonts w:cs="Courier New" w:hAnsi="Courier New" w:eastAsia="Courier New" w:ascii="Courier New"/>
          <w:color w:val="8E9192"/>
          <w:spacing w:val="-14"/>
          <w:w w:val="66"/>
          <w:sz w:val="18"/>
          <w:szCs w:val="18"/>
        </w:rPr>
        <w:t>c</w:t>
      </w:r>
      <w:r>
        <w:rPr>
          <w:rFonts w:cs="Courier New" w:hAnsi="Courier New" w:eastAsia="Courier New" w:ascii="Courier New"/>
          <w:color w:val="8E9192"/>
          <w:spacing w:val="0"/>
          <w:w w:val="33"/>
          <w:sz w:val="18"/>
          <w:szCs w:val="18"/>
        </w:rPr>
        <w:t>:</w:t>
      </w:r>
      <w:r>
        <w:rPr>
          <w:rFonts w:cs="Courier New" w:hAnsi="Courier New" w:eastAsia="Courier New" w:ascii="Courier New"/>
          <w:color w:val="797C7F"/>
          <w:spacing w:val="-22"/>
          <w:w w:val="5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8E9192"/>
          <w:spacing w:val="0"/>
          <w:w w:val="39"/>
          <w:sz w:val="18"/>
          <w:szCs w:val="18"/>
        </w:rPr>
        <w:t>'</w:t>
      </w:r>
      <w:r>
        <w:rPr>
          <w:rFonts w:cs="Courier New" w:hAnsi="Courier New" w:eastAsia="Courier New" w:ascii="Courier New"/>
          <w:color w:val="797C7F"/>
          <w:spacing w:val="0"/>
          <w:w w:val="25"/>
          <w:sz w:val="18"/>
          <w:szCs w:val="18"/>
        </w:rPr>
        <w:t>:....</w:t>
      </w:r>
      <w:r>
        <w:rPr>
          <w:rFonts w:cs="Courier New" w:hAnsi="Courier New" w:eastAsia="Courier New" w:ascii="Courier New"/>
          <w:color w:val="626668"/>
          <w:spacing w:val="0"/>
          <w:w w:val="146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sz w:val="18"/>
          <w:szCs w:val="18"/>
        </w:rPr>
        <w:t>----</w:t>
      </w:r>
      <w:r>
        <w:rPr>
          <w:rFonts w:cs="Courier New" w:hAnsi="Courier New" w:eastAsia="Courier New" w:ascii="Courier New"/>
          <w:color w:val="8E9192"/>
          <w:spacing w:val="0"/>
          <w:w w:val="146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69"/>
          <w:sz w:val="18"/>
          <w:szCs w:val="18"/>
        </w:rPr>
        <w:t>-J</w:t>
      </w:r>
      <w:r>
        <w:rPr>
          <w:rFonts w:cs="Courier New" w:hAnsi="Courier New" w:eastAsia="Courier New" w:ascii="Courier New"/>
          <w:color w:val="8E9192"/>
          <w:spacing w:val="0"/>
          <w:w w:val="153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sz w:val="18"/>
          <w:szCs w:val="18"/>
        </w:rPr>
        <w:t>---</w:t>
      </w:r>
      <w:r>
        <w:rPr>
          <w:rFonts w:cs="Courier New" w:hAnsi="Courier New" w:eastAsia="Courier New" w:ascii="Courier New"/>
          <w:color w:val="A1A4A7"/>
          <w:spacing w:val="0"/>
          <w:w w:val="146"/>
          <w:sz w:val="18"/>
          <w:szCs w:val="18"/>
        </w:rPr>
        <w:t>---</w:t>
      </w:r>
      <w:r>
        <w:rPr>
          <w:rFonts w:cs="Courier New" w:hAnsi="Courier New" w:eastAsia="Courier New" w:ascii="Courier New"/>
          <w:color w:val="A1A4A7"/>
          <w:spacing w:val="0"/>
          <w:w w:val="26"/>
          <w:sz w:val="18"/>
          <w:szCs w:val="18"/>
        </w:rPr>
        <w:t>·</w:t>
      </w:r>
      <w:r>
        <w:rPr>
          <w:rFonts w:cs="Courier New" w:hAnsi="Courier New" w:eastAsia="Courier New" w:ascii="Courier New"/>
          <w:color w:val="4F5353"/>
          <w:spacing w:val="0"/>
          <w:w w:val="33"/>
          <w:sz w:val="18"/>
          <w:szCs w:val="18"/>
        </w:rPr>
        <w:t>l</w:t>
      </w:r>
      <w:r>
        <w:rPr>
          <w:rFonts w:cs="Courier New" w:hAnsi="Courier New" w:eastAsia="Courier New" w:ascii="Courier New"/>
          <w:color w:val="8E9192"/>
          <w:spacing w:val="0"/>
          <w:w w:val="86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sz w:val="18"/>
          <w:szCs w:val="18"/>
        </w:rPr>
        <w:t>----</w:t>
      </w:r>
      <w:r>
        <w:rPr>
          <w:rFonts w:cs="Courier New" w:hAnsi="Courier New" w:eastAsia="Courier New" w:ascii="Courier New"/>
          <w:color w:val="8E9192"/>
          <w:spacing w:val="0"/>
          <w:w w:val="146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A1A4A7"/>
          <w:spacing w:val="0"/>
          <w:w w:val="93"/>
          <w:sz w:val="18"/>
          <w:szCs w:val="18"/>
        </w:rPr>
        <w:t>-</w:t>
      </w:r>
      <w:r>
        <w:rPr>
          <w:rFonts w:cs="Courier New" w:hAnsi="Courier New" w:eastAsia="Courier New" w:ascii="Courier New"/>
          <w:color w:val="4F5353"/>
          <w:spacing w:val="0"/>
          <w:w w:val="26"/>
          <w:sz w:val="18"/>
          <w:szCs w:val="18"/>
        </w:rPr>
        <w:t>l</w:t>
      </w:r>
      <w:r>
        <w:rPr>
          <w:rFonts w:cs="Courier New" w:hAnsi="Courier New" w:eastAsia="Courier New" w:ascii="Courier New"/>
          <w:color w:val="797C7F"/>
          <w:spacing w:val="0"/>
          <w:w w:val="93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-31"/>
          <w:w w:val="48"/>
          <w:sz w:val="18"/>
          <w:szCs w:val="18"/>
        </w:rPr>
        <w:t>c</w:t>
      </w:r>
      <w:r>
        <w:rPr>
          <w:rFonts w:cs="Arial" w:hAnsi="Arial" w:eastAsia="Arial" w:ascii="Arial"/>
          <w:color w:val="797C7F"/>
          <w:spacing w:val="-3"/>
          <w:w w:val="42"/>
          <w:position w:val="8"/>
          <w:sz w:val="11"/>
          <w:szCs w:val="11"/>
        </w:rPr>
        <w:t>D</w:t>
      </w:r>
      <w:r>
        <w:rPr>
          <w:rFonts w:cs="Courier New" w:hAnsi="Courier New" w:eastAsia="Courier New" w:ascii="Courier New"/>
          <w:color w:val="8E9192"/>
          <w:spacing w:val="-50"/>
          <w:w w:val="48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797C7F"/>
          <w:spacing w:val="0"/>
          <w:w w:val="42"/>
          <w:position w:val="8"/>
          <w:sz w:val="11"/>
          <w:szCs w:val="11"/>
        </w:rPr>
        <w:t>"</w:t>
      </w:r>
      <w:r>
        <w:rPr>
          <w:rFonts w:cs="Arial" w:hAnsi="Arial" w:eastAsia="Arial" w:ascii="Arial"/>
          <w:color w:val="A1A4A7"/>
          <w:spacing w:val="-60"/>
          <w:w w:val="153"/>
          <w:position w:val="8"/>
          <w:sz w:val="11"/>
          <w:szCs w:val="11"/>
        </w:rPr>
        <w:t>0</w:t>
      </w:r>
      <w:r>
        <w:rPr>
          <w:rFonts w:cs="Courier New" w:hAnsi="Courier New" w:eastAsia="Courier New" w:ascii="Courier New"/>
          <w:color w:val="8E9192"/>
          <w:spacing w:val="0"/>
          <w:w w:val="48"/>
          <w:position w:val="0"/>
          <w:sz w:val="18"/>
          <w:szCs w:val="18"/>
        </w:rPr>
        <w:t>c</w:t>
      </w:r>
      <w:r>
        <w:rPr>
          <w:rFonts w:cs="Courier New" w:hAnsi="Courier New" w:eastAsia="Courier New" w:ascii="Courier New"/>
          <w:color w:val="8E9192"/>
          <w:spacing w:val="-72"/>
          <w:w w:val="73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A1A4A7"/>
          <w:spacing w:val="-43"/>
          <w:w w:val="145"/>
          <w:position w:val="8"/>
          <w:sz w:val="11"/>
          <w:szCs w:val="11"/>
        </w:rPr>
        <w:t>N</w:t>
      </w:r>
      <w:r>
        <w:rPr>
          <w:rFonts w:cs="Courier New" w:hAnsi="Courier New" w:eastAsia="Courier New" w:ascii="Courier New"/>
          <w:color w:val="8E9192"/>
          <w:spacing w:val="-36"/>
          <w:w w:val="73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A1A4A7"/>
          <w:spacing w:val="0"/>
          <w:w w:val="117"/>
          <w:position w:val="8"/>
          <w:sz w:val="11"/>
          <w:szCs w:val="11"/>
        </w:rPr>
        <w:t>t</w:t>
      </w:r>
      <w:r>
        <w:rPr>
          <w:rFonts w:cs="Arial" w:hAnsi="Arial" w:eastAsia="Arial" w:ascii="Arial"/>
          <w:color w:val="A1A4A7"/>
          <w:spacing w:val="-72"/>
          <w:w w:val="117"/>
          <w:position w:val="8"/>
          <w:sz w:val="11"/>
          <w:szCs w:val="11"/>
        </w:rPr>
        <w:t>0</w:t>
      </w:r>
      <w:r>
        <w:rPr>
          <w:rFonts w:cs="Courier New" w:hAnsi="Courier New" w:eastAsia="Courier New" w:ascii="Courier New"/>
          <w:color w:val="8E9192"/>
          <w:spacing w:val="-7"/>
          <w:w w:val="73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8E9192"/>
          <w:spacing w:val="-22"/>
          <w:w w:val="74"/>
          <w:position w:val="8"/>
          <w:sz w:val="11"/>
          <w:szCs w:val="11"/>
        </w:rPr>
        <w:t>•</w:t>
      </w:r>
      <w:r>
        <w:rPr>
          <w:rFonts w:cs="Courier New" w:hAnsi="Courier New" w:eastAsia="Courier New" w:ascii="Courier New"/>
          <w:color w:val="8E9192"/>
          <w:spacing w:val="0"/>
          <w:w w:val="73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33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33"/>
          <w:position w:val="0"/>
          <w:sz w:val="18"/>
          <w:szCs w:val="18"/>
        </w:rPr>
        <w:t>1</w:t>
      </w:r>
      <w:r>
        <w:rPr>
          <w:rFonts w:cs="Courier New" w:hAnsi="Courier New" w:eastAsia="Courier New" w:ascii="Courier New"/>
          <w:color w:val="A1A4A7"/>
          <w:spacing w:val="0"/>
          <w:w w:val="7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0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A1A4A7"/>
          <w:spacing w:val="0"/>
          <w:w w:val="146"/>
          <w:position w:val="0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9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272A2B"/>
          <w:spacing w:val="0"/>
          <w:w w:val="26"/>
          <w:position w:val="0"/>
          <w:sz w:val="18"/>
          <w:szCs w:val="18"/>
        </w:rPr>
        <w:t>1</w:t>
      </w:r>
      <w:r>
        <w:rPr>
          <w:rFonts w:cs="Courier New" w:hAnsi="Courier New" w:eastAsia="Courier New" w:ascii="Courier New"/>
          <w:color w:val="A1A4A7"/>
          <w:spacing w:val="0"/>
          <w:w w:val="8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0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8E9192"/>
          <w:spacing w:val="0"/>
          <w:w w:val="11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26"/>
          <w:position w:val="0"/>
          <w:sz w:val="18"/>
          <w:szCs w:val="18"/>
        </w:rPr>
        <w:t>,</w:t>
      </w:r>
      <w:r>
        <w:rPr>
          <w:rFonts w:cs="Courier New" w:hAnsi="Courier New" w:eastAsia="Courier New" w:ascii="Courier New"/>
          <w:color w:val="3A3E40"/>
          <w:spacing w:val="0"/>
          <w:w w:val="6"/>
          <w:position w:val="0"/>
          <w:sz w:val="18"/>
          <w:szCs w:val="18"/>
        </w:rPr>
        <w:t>.</w:t>
      </w:r>
      <w:r>
        <w:rPr>
          <w:rFonts w:cs="Courier New" w:hAnsi="Courier New" w:eastAsia="Courier New" w:ascii="Courier New"/>
          <w:color w:val="8E9192"/>
          <w:spacing w:val="0"/>
          <w:w w:val="13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position w:val="0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position w:val="0"/>
          <w:sz w:val="18"/>
          <w:szCs w:val="18"/>
        </w:rPr>
        <w:t>---</w:t>
      </w:r>
      <w:r>
        <w:rPr>
          <w:rFonts w:cs="Courier New" w:hAnsi="Courier New" w:eastAsia="Courier New" w:ascii="Courier New"/>
          <w:color w:val="B6B9BD"/>
          <w:spacing w:val="0"/>
          <w:w w:val="19"/>
          <w:position w:val="0"/>
          <w:sz w:val="18"/>
          <w:szCs w:val="18"/>
        </w:rPr>
        <w:t>·</w:t>
      </w:r>
      <w:r>
        <w:rPr>
          <w:rFonts w:cs="Courier New" w:hAnsi="Courier New" w:eastAsia="Courier New" w:ascii="Courier New"/>
          <w:color w:val="4F5353"/>
          <w:spacing w:val="0"/>
          <w:w w:val="39"/>
          <w:position w:val="0"/>
          <w:sz w:val="18"/>
          <w:szCs w:val="18"/>
        </w:rPr>
        <w:t>l</w:t>
      </w:r>
      <w:r>
        <w:rPr>
          <w:rFonts w:cs="Courier New" w:hAnsi="Courier New" w:eastAsia="Courier New" w:ascii="Courier New"/>
          <w:color w:val="B6B9BD"/>
          <w:spacing w:val="0"/>
          <w:w w:val="8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39"/>
          <w:position w:val="0"/>
          <w:sz w:val="18"/>
          <w:szCs w:val="18"/>
        </w:rPr>
        <w:t>'</w:t>
      </w:r>
      <w:r>
        <w:rPr>
          <w:rFonts w:cs="Courier New" w:hAnsi="Courier New" w:eastAsia="Courier New" w:ascii="Courier New"/>
          <w:color w:val="B6B9BD"/>
          <w:spacing w:val="0"/>
          <w:w w:val="33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53"/>
          <w:position w:val="0"/>
          <w:sz w:val="18"/>
          <w:szCs w:val="18"/>
        </w:rPr>
        <w:t>"</w:t>
      </w:r>
      <w:r>
        <w:rPr>
          <w:rFonts w:cs="Courier New" w:hAnsi="Courier New" w:eastAsia="Courier New" w:ascii="Courier New"/>
          <w:color w:val="B6B9BD"/>
          <w:spacing w:val="0"/>
          <w:w w:val="1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6"/>
          <w:position w:val="0"/>
          <w:sz w:val="18"/>
          <w:szCs w:val="18"/>
        </w:rPr>
        <w:t>'</w:t>
      </w:r>
      <w:r>
        <w:rPr>
          <w:rFonts w:cs="Courier New" w:hAnsi="Courier New" w:eastAsia="Courier New" w:ascii="Courier New"/>
          <w:color w:val="A1A4A7"/>
          <w:spacing w:val="0"/>
          <w:w w:val="6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13"/>
          <w:position w:val="0"/>
          <w:sz w:val="18"/>
          <w:szCs w:val="18"/>
        </w:rPr>
        <w:t>v</w:t>
      </w:r>
      <w:r>
        <w:rPr>
          <w:rFonts w:cs="Courier New" w:hAnsi="Courier New" w:eastAsia="Courier New" w:ascii="Courier New"/>
          <w:color w:val="A1A4A7"/>
          <w:spacing w:val="0"/>
          <w:w w:val="59"/>
          <w:position w:val="0"/>
          <w:sz w:val="18"/>
          <w:szCs w:val="18"/>
        </w:rPr>
        <w:t>_</w:t>
      </w:r>
      <w:r>
        <w:rPr>
          <w:rFonts w:cs="Courier New" w:hAnsi="Courier New" w:eastAsia="Courier New" w:ascii="Courier New"/>
          <w:color w:val="A1A4A7"/>
          <w:spacing w:val="0"/>
          <w:w w:val="6"/>
          <w:position w:val="0"/>
          <w:sz w:val="18"/>
          <w:szCs w:val="18"/>
        </w:rPr>
        <w:t>,</w:t>
      </w:r>
      <w:r>
        <w:rPr>
          <w:rFonts w:cs="Courier New" w:hAnsi="Courier New" w:eastAsia="Courier New" w:ascii="Courier New"/>
          <w:color w:val="A1A4A7"/>
          <w:spacing w:val="-72"/>
          <w:w w:val="93"/>
          <w:position w:val="0"/>
          <w:sz w:val="18"/>
          <w:szCs w:val="18"/>
        </w:rPr>
        <w:t>_</w:t>
      </w:r>
      <w:r>
        <w:rPr>
          <w:rFonts w:cs="Courier New" w:hAnsi="Courier New" w:eastAsia="Courier New" w:ascii="Courier New"/>
          <w:color w:val="797C7F"/>
          <w:spacing w:val="0"/>
          <w:w w:val="33"/>
          <w:position w:val="0"/>
          <w:sz w:val="18"/>
          <w:szCs w:val="18"/>
        </w:rPr>
        <w:t>.</w:t>
      </w:r>
      <w:r>
        <w:rPr>
          <w:rFonts w:cs="Courier New" w:hAnsi="Courier New" w:eastAsia="Courier New" w:ascii="Courier New"/>
          <w:color w:val="797C7F"/>
          <w:spacing w:val="-43"/>
          <w:w w:val="100"/>
          <w:position w:val="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797C7F"/>
          <w:spacing w:val="0"/>
          <w:w w:val="26"/>
          <w:position w:val="0"/>
          <w:sz w:val="18"/>
          <w:szCs w:val="18"/>
        </w:rPr>
        <w:t>t</w:t>
      </w:r>
      <w:r>
        <w:rPr>
          <w:rFonts w:cs="Courier New" w:hAnsi="Courier New" w:eastAsia="Courier New" w:ascii="Courier New"/>
          <w:color w:val="A1A4A7"/>
          <w:spacing w:val="0"/>
          <w:w w:val="119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A1A4A7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8E9192"/>
          <w:spacing w:val="0"/>
          <w:w w:val="146"/>
          <w:position w:val="0"/>
          <w:sz w:val="18"/>
          <w:szCs w:val="18"/>
        </w:rPr>
        <w:t>--</w:t>
      </w:r>
      <w:r>
        <w:rPr>
          <w:rFonts w:cs="Courier New" w:hAnsi="Courier New" w:eastAsia="Courier New" w:ascii="Courier New"/>
          <w:color w:val="797C7F"/>
          <w:spacing w:val="0"/>
          <w:w w:val="14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0"/>
          <w:w w:val="79"/>
          <w:position w:val="0"/>
          <w:sz w:val="18"/>
          <w:szCs w:val="18"/>
        </w:rPr>
        <w:t>4</w:t>
      </w:r>
      <w:r>
        <w:rPr>
          <w:rFonts w:cs="Courier New" w:hAnsi="Courier New" w:eastAsia="Courier New" w:ascii="Courier New"/>
          <w:color w:val="797C7F"/>
          <w:spacing w:val="0"/>
          <w:w w:val="66"/>
          <w:position w:val="0"/>
          <w:sz w:val="18"/>
          <w:szCs w:val="18"/>
        </w:rPr>
        <w:t>-</w:t>
      </w:r>
      <w:r>
        <w:rPr>
          <w:rFonts w:cs="Courier New" w:hAnsi="Courier New" w:eastAsia="Courier New" w:ascii="Courier New"/>
          <w:color w:val="797C7F"/>
          <w:spacing w:val="-22"/>
          <w:w w:val="73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71"/>
          <w:position w:val="7"/>
          <w:sz w:val="12"/>
          <w:szCs w:val="12"/>
        </w:rPr>
        <w:t>1</w:t>
      </w:r>
      <w:r>
        <w:rPr>
          <w:rFonts w:cs="Courier New" w:hAnsi="Courier New" w:eastAsia="Courier New" w:ascii="Courier New"/>
          <w:color w:val="8E9192"/>
          <w:spacing w:val="0"/>
          <w:w w:val="53"/>
          <w:position w:val="0"/>
          <w:sz w:val="18"/>
          <w:szCs w:val="18"/>
        </w:rPr>
        <w:t>c</w:t>
      </w:r>
      <w:r>
        <w:rPr>
          <w:rFonts w:cs="Courier New" w:hAnsi="Courier New" w:eastAsia="Courier New" w:ascii="Courier New"/>
          <w:color w:val="797C7F"/>
          <w:spacing w:val="-50"/>
          <w:w w:val="73"/>
          <w:position w:val="0"/>
          <w:sz w:val="18"/>
          <w:szCs w:val="18"/>
        </w:rPr>
        <w:t>c</w:t>
      </w:r>
      <w:r>
        <w:rPr>
          <w:rFonts w:cs="Courier New" w:hAnsi="Courier New" w:eastAsia="Courier New" w:ascii="Courier New"/>
          <w:color w:val="8E9192"/>
          <w:spacing w:val="0"/>
          <w:w w:val="73"/>
          <w:position w:val="0"/>
          <w:sz w:val="18"/>
          <w:szCs w:val="18"/>
        </w:rPr>
        <w:t>v</w:t>
      </w:r>
      <w:r>
        <w:rPr>
          <w:rFonts w:cs="Courier New" w:hAnsi="Courier New" w:eastAsia="Courier New" w:ascii="Courier New"/>
          <w:color w:val="797C7F"/>
          <w:spacing w:val="0"/>
          <w:w w:val="46"/>
          <w:position w:val="0"/>
          <w:sz w:val="18"/>
          <w:szCs w:val="18"/>
        </w:rPr>
        <w:t>c</w:t>
      </w:r>
      <w:r>
        <w:rPr>
          <w:rFonts w:cs="Courier New" w:hAnsi="Courier New" w:eastAsia="Courier New" w:ascii="Courier New"/>
          <w:color w:val="A1A4A7"/>
          <w:spacing w:val="0"/>
          <w:w w:val="23"/>
          <w:position w:val="0"/>
          <w:sz w:val="18"/>
          <w:szCs w:val="18"/>
        </w:rPr>
        <w:t>i0</w:t>
      </w:r>
      <w:r>
        <w:rPr>
          <w:rFonts w:cs="Courier New" w:hAnsi="Courier New" w:eastAsia="Courier New" w:ascii="Courier New"/>
          <w:color w:val="8E9192"/>
          <w:spacing w:val="0"/>
          <w:w w:val="21"/>
          <w:position w:val="0"/>
          <w:sz w:val="18"/>
          <w:szCs w:val="18"/>
        </w:rPr>
        <w:t>:...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.4063"/>
          <w:szCs w:val="14.4063"/>
        </w:rPr>
        <w:jc w:val="left"/>
        <w:ind w:left="2497"/>
      </w:pPr>
      <w:r>
        <w:pict>
          <v:shape type="#_x0000_t75" style="width:77.7527pt;height:7.20334pt">
            <v:imagedata o:title="" r:id="rId105"/>
          </v:shape>
        </w:pict>
      </w:r>
      <w:r>
        <w:rPr>
          <w:rFonts w:cs="Times New Roman" w:hAnsi="Times New Roman" w:eastAsia="Times New Roman" w:ascii="Times New Roman"/>
          <w:sz w:val="14.4063"/>
          <w:szCs w:val="14.406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2519" w:right="-42"/>
      </w:pPr>
      <w:r>
        <w:rPr>
          <w:rFonts w:cs="Times New Roman" w:hAnsi="Times New Roman" w:eastAsia="Times New Roman" w:ascii="Times New Roman"/>
          <w:color w:val="797C7F"/>
          <w:spacing w:val="0"/>
          <w:w w:val="5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797C7F"/>
          <w:spacing w:val="0"/>
          <w:w w:val="5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11"/>
          <w:w w:val="5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7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797C7F"/>
          <w:spacing w:val="0"/>
          <w:w w:val="72"/>
          <w:sz w:val="12"/>
          <w:szCs w:val="12"/>
        </w:rPr>
        <w:t>·</w:t>
      </w:r>
      <w:r>
        <w:rPr>
          <w:rFonts w:cs="Segoe UI" w:hAnsi="Segoe UI" w:eastAsia="Segoe UI" w:ascii="Segoe UI"/>
          <w:color w:val="8E9192"/>
          <w:spacing w:val="0"/>
          <w:w w:val="4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B6B9BD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B6B9BD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63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8E9192"/>
          <w:spacing w:val="0"/>
          <w:w w:val="6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1"/>
          <w:w w:val="6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2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8E9192"/>
          <w:spacing w:val="0"/>
          <w:w w:val="9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8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A1A4A7"/>
          <w:spacing w:val="0"/>
          <w:w w:val="11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12"/>
          <w:sz w:val="10"/>
          <w:szCs w:val="10"/>
        </w:rPr>
        <w:t>'I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1A4A7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43"/>
          <w:sz w:val="11"/>
          <w:szCs w:val="11"/>
        </w:rPr>
        <w:t>"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4"/>
          <w:w w:val="14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4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6B9BD"/>
          <w:spacing w:val="0"/>
          <w:w w:val="157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A1A4A7"/>
          <w:spacing w:val="0"/>
          <w:w w:val="9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1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797C7F"/>
          <w:spacing w:val="0"/>
          <w:w w:val="9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26"/>
          <w:sz w:val="11"/>
          <w:szCs w:val="11"/>
        </w:rPr>
        <w:t>m</w:t>
      </w:r>
      <w:r>
        <w:rPr>
          <w:rFonts w:cs="Segoe UI" w:hAnsi="Segoe UI" w:eastAsia="Segoe UI" w:ascii="Segoe UI"/>
          <w:color w:val="A1A4A7"/>
          <w:spacing w:val="0"/>
          <w:w w:val="49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A1A4A7"/>
          <w:spacing w:val="0"/>
          <w:w w:val="26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44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797C7F"/>
          <w:spacing w:val="0"/>
          <w:w w:val="117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8E9192"/>
          <w:spacing w:val="0"/>
          <w:w w:val="104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B6B9BD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1A4A7"/>
          <w:spacing w:val="0"/>
          <w:w w:val="100"/>
          <w:sz w:val="9"/>
          <w:szCs w:val="9"/>
        </w:rPr>
        <w:t>t</w:t>
      </w:r>
      <w:r>
        <w:rPr>
          <w:rFonts w:cs="Arial" w:hAnsi="Arial" w:eastAsia="Arial" w:ascii="Arial"/>
          <w:color w:val="A1A4A7"/>
          <w:spacing w:val="2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9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17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B6B9BD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80"/>
          <w:sz w:val="14"/>
          <w:szCs w:val="14"/>
        </w:rPr>
        <w:t>u.r</w:t>
      </w:r>
      <w:r>
        <w:rPr>
          <w:rFonts w:cs="Times New Roman" w:hAnsi="Times New Roman" w:eastAsia="Times New Roman" w:ascii="Times New Roman"/>
          <w:color w:val="A1A4A7"/>
          <w:spacing w:val="22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81"/>
          <w:sz w:val="11"/>
          <w:szCs w:val="11"/>
        </w:rPr>
        <w:t>&gt;</w:t>
      </w:r>
      <w:r>
        <w:rPr>
          <w:rFonts w:cs="Times New Roman" w:hAnsi="Times New Roman" w:eastAsia="Times New Roman" w:ascii="Times New Roman"/>
          <w:color w:val="A1A4A7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71"/>
          <w:sz w:val="11"/>
          <w:szCs w:val="11"/>
        </w:rPr>
        <w:t>,..,</w:t>
      </w:r>
      <w:r>
        <w:rPr>
          <w:rFonts w:cs="Times New Roman" w:hAnsi="Times New Roman" w:eastAsia="Times New Roman" w:ascii="Times New Roman"/>
          <w:color w:val="A1A4A7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18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97C7F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797C7F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29"/>
          <w:sz w:val="11"/>
          <w:szCs w:val="11"/>
        </w:rPr>
        <w:t>;i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Times New Roman" w:hAnsi="Times New Roman" w:eastAsia="Times New Roman" w:ascii="Times New Roman"/>
          <w:color w:val="A1A4A7"/>
          <w:w w:val="78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color w:val="A1A4A7"/>
          <w:w w:val="130"/>
          <w:sz w:val="11"/>
          <w:szCs w:val="11"/>
        </w:rPr>
        <w:t>7</w:t>
      </w:r>
      <w:r>
        <w:rPr>
          <w:rFonts w:cs="Times New Roman" w:hAnsi="Times New Roman" w:eastAsia="Times New Roman" w:ascii="Times New Roman"/>
          <w:color w:val="A1A4A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16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A1A4A7"/>
          <w:spacing w:val="0"/>
          <w:w w:val="6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A1A4A7"/>
          <w:spacing w:val="0"/>
          <w:w w:val="15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1A4A7"/>
          <w:spacing w:val="0"/>
          <w:w w:val="179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8E9192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C7F"/>
          <w:spacing w:val="0"/>
          <w:w w:val="125"/>
          <w:sz w:val="12"/>
          <w:szCs w:val="12"/>
        </w:rPr>
        <w:t>.:</w:t>
      </w:r>
      <w:r>
        <w:rPr>
          <w:rFonts w:cs="Times New Roman" w:hAnsi="Times New Roman" w:eastAsia="Times New Roman" w:ascii="Times New Roman"/>
          <w:color w:val="A1A4A7"/>
          <w:spacing w:val="0"/>
          <w:w w:val="1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E9192"/>
          <w:spacing w:val="0"/>
          <w:w w:val="91"/>
          <w:sz w:val="12"/>
          <w:szCs w:val="12"/>
        </w:rPr>
        <w:t>.:</w:t>
      </w:r>
      <w:r>
        <w:rPr>
          <w:rFonts w:cs="Times New Roman" w:hAnsi="Times New Roman" w:eastAsia="Times New Roman" w:ascii="Times New Roman"/>
          <w:color w:val="A1A4A7"/>
          <w:spacing w:val="0"/>
          <w:w w:val="126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A1A4A7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68"/>
          <w:position w:val="1"/>
          <w:sz w:val="11"/>
          <w:szCs w:val="11"/>
        </w:rPr>
        <w:t>{</w:t>
      </w:r>
      <w:r>
        <w:rPr>
          <w:rFonts w:cs="Times New Roman" w:hAnsi="Times New Roman" w:eastAsia="Times New Roman" w:ascii="Times New Roman"/>
          <w:color w:val="A1A4A7"/>
          <w:spacing w:val="0"/>
          <w:w w:val="130"/>
          <w:position w:val="1"/>
          <w:sz w:val="11"/>
          <w:szCs w:val="11"/>
        </w:rPr>
        <w:t>7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0"/>
          <w:w w:val="104"/>
          <w:position w:val="1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8E9192"/>
          <w:spacing w:val="0"/>
          <w:w w:val="91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1A4A7"/>
          <w:spacing w:val="0"/>
          <w:w w:val="216"/>
          <w:position w:val="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A1A4A7"/>
          <w:spacing w:val="0"/>
          <w:w w:val="52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150"/>
          <w:position w:val="1"/>
          <w:sz w:val="11"/>
          <w:szCs w:val="11"/>
        </w:rPr>
        <w:t>fl</w:t>
      </w:r>
      <w:r>
        <w:rPr>
          <w:rFonts w:cs="Times New Roman" w:hAnsi="Times New Roman" w:eastAsia="Times New Roman" w:ascii="Times New Roman"/>
          <w:color w:val="A1A4A7"/>
          <w:spacing w:val="0"/>
          <w:w w:val="98"/>
          <w:position w:val="1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B6B9BD"/>
          <w:spacing w:val="0"/>
          <w:w w:val="118"/>
          <w:position w:val="1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17"/>
          <w:position w:val="1"/>
          <w:sz w:val="11"/>
          <w:szCs w:val="11"/>
        </w:rPr>
        <w:t>7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C7F"/>
          <w:spacing w:val="0"/>
          <w:w w:val="58"/>
          <w:position w:val="1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A1A4A7"/>
          <w:spacing w:val="0"/>
          <w:w w:val="117"/>
          <w:position w:val="1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A1A4A7"/>
          <w:spacing w:val="0"/>
          <w:w w:val="78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1A4A7"/>
          <w:spacing w:val="0"/>
          <w:w w:val="98"/>
          <w:position w:val="1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position w:val="1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A1A4A7"/>
          <w:spacing w:val="2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07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A1A4A7"/>
          <w:spacing w:val="0"/>
          <w:w w:val="11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6B9BD"/>
          <w:spacing w:val="0"/>
          <w:w w:val="108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B6B9BD"/>
          <w:spacing w:val="0"/>
          <w:w w:val="119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right="-37"/>
      </w:pPr>
      <w:r>
        <w:rPr>
          <w:rFonts w:cs="Times New Roman" w:hAnsi="Times New Roman" w:eastAsia="Times New Roman" w:ascii="Times New Roman"/>
          <w:color w:val="A1A4A7"/>
          <w:w w:val="78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color w:val="A1A4A7"/>
          <w:w w:val="128"/>
          <w:sz w:val="11"/>
          <w:szCs w:val="11"/>
        </w:rPr>
        <w:t>:'</w:t>
      </w:r>
      <w:r>
        <w:rPr>
          <w:rFonts w:cs="Times New Roman" w:hAnsi="Times New Roman" w:eastAsia="Times New Roman" w:ascii="Times New Roman"/>
          <w:color w:val="A1A4A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72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B6B9BD"/>
          <w:spacing w:val="0"/>
          <w:w w:val="143"/>
          <w:sz w:val="11"/>
          <w:szCs w:val="11"/>
        </w:rPr>
        <w:t>:'</w:t>
      </w:r>
      <w:r>
        <w:rPr>
          <w:rFonts w:cs="Times New Roman" w:hAnsi="Times New Roman" w:eastAsia="Times New Roman" w:ascii="Times New Roman"/>
          <w:color w:val="A1A4A7"/>
          <w:spacing w:val="0"/>
          <w:w w:val="73"/>
          <w:sz w:val="11"/>
          <w:szCs w:val="11"/>
        </w:rPr>
        <w:t>t:.</w:t>
      </w:r>
      <w:r>
        <w:rPr>
          <w:rFonts w:cs="Times New Roman" w:hAnsi="Times New Roman" w:eastAsia="Times New Roman" w:ascii="Times New Roman"/>
          <w:color w:val="A1A4A7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1A4A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6B9BD"/>
          <w:spacing w:val="0"/>
          <w:w w:val="137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color w:val="B6B9BD"/>
          <w:spacing w:val="0"/>
          <w:w w:val="5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6B9BD"/>
          <w:spacing w:val="0"/>
          <w:w w:val="117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B6B9BD"/>
          <w:spacing w:val="0"/>
          <w:w w:val="157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E9192"/>
          <w:spacing w:val="0"/>
          <w:w w:val="9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A1A4A7"/>
          <w:spacing w:val="0"/>
          <w:w w:val="126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797C7F"/>
          <w:spacing w:val="0"/>
          <w:w w:val="15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A1A4A7"/>
          <w:spacing w:val="0"/>
          <w:w w:val="137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ectPr>
          <w:type w:val="continuous"/>
          <w:pgSz w:w="17120" w:h="12080" w:orient="landscape"/>
          <w:pgMar w:top="300" w:bottom="280" w:left="440" w:right="2460"/>
          <w:cols w:num="4" w:equalWidth="off">
            <w:col w:w="5212" w:space="539"/>
            <w:col w:w="2585" w:space="417"/>
            <w:col w:w="792" w:space="302"/>
            <w:col w:w="4373"/>
          </w:cols>
        </w:sectPr>
      </w:pPr>
      <w:r>
        <w:pict>
          <v:shape type="#_x0000_t75" style="position:absolute;margin-left:545.709pt;margin-top:-1.0947pt;width:159.825pt;height:11.5253pt;mso-position-horizontal-relative:page;mso-position-vertical-relative:paragraph;z-index:-3968">
            <v:imagedata o:title="" r:id="rId106"/>
          </v:shape>
        </w:pict>
      </w:r>
      <w:r>
        <w:rPr>
          <w:rFonts w:cs="Times New Roman" w:hAnsi="Times New Roman" w:eastAsia="Times New Roman" w:ascii="Times New Roman"/>
          <w:color w:val="8E9192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1A4A7"/>
          <w:w w:val="8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6B9BD"/>
          <w:w w:val="150"/>
          <w:sz w:val="10"/>
          <w:szCs w:val="10"/>
        </w:rPr>
        <w:t>'.</w:t>
      </w:r>
      <w:r>
        <w:rPr>
          <w:rFonts w:cs="Times New Roman" w:hAnsi="Times New Roman" w:eastAsia="Times New Roman" w:ascii="Times New Roman"/>
          <w:color w:val="B6B9BD"/>
          <w:w w:val="12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B6B9BD"/>
          <w:w w:val="68"/>
          <w:sz w:val="10"/>
          <w:szCs w:val="10"/>
        </w:rPr>
        <w:t>.l</w:t>
      </w:r>
      <w:r>
        <w:rPr>
          <w:rFonts w:cs="Times New Roman" w:hAnsi="Times New Roman" w:eastAsia="Times New Roman" w:ascii="Times New Roman"/>
          <w:color w:val="A1A4A7"/>
          <w:w w:val="12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center"/>
        <w:spacing w:before="40"/>
        <w:ind w:left="934" w:right="351"/>
      </w:pPr>
      <w:r>
        <w:pict>
          <v:shape type="#_x0000_t202" style="position:absolute;margin-left:51.84pt;margin-top:18.8447pt;width:9pt;height:14.2pt;mso-position-horizontal-relative:page;mso-position-vertical-relative:paragraph;z-index:-39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Arial" w:hAnsi="Arial" w:eastAsia="Arial" w:ascii="Arial"/>
                      <w:color w:val="82878B"/>
                      <w:w w:val="48"/>
                      <w:sz w:val="27"/>
                      <w:szCs w:val="2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6ABB1"/>
                      <w:spacing w:val="7"/>
                      <w:w w:val="105"/>
                      <w:sz w:val="27"/>
                      <w:szCs w:val="2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3363A"/>
                      <w:spacing w:val="0"/>
                      <w:w w:val="23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1969C"/>
                      <w:spacing w:val="0"/>
                      <w:w w:val="38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A6ABB1"/>
          <w:w w:val="135"/>
          <w:sz w:val="43"/>
          <w:szCs w:val="43"/>
        </w:rPr>
        <w:t>:</w:t>
      </w:r>
      <w:r>
        <w:rPr>
          <w:rFonts w:cs="Times New Roman" w:hAnsi="Times New Roman" w:eastAsia="Times New Roman" w:ascii="Times New Roman"/>
          <w:b/>
          <w:i/>
          <w:color w:val="A6ABB1"/>
          <w:w w:val="25"/>
          <w:sz w:val="43"/>
          <w:szCs w:val="43"/>
        </w:rPr>
        <w:t>:</w:t>
      </w:r>
      <w:r>
        <w:rPr>
          <w:rFonts w:cs="Times New Roman" w:hAnsi="Times New Roman" w:eastAsia="Times New Roman" w:ascii="Times New Roman"/>
          <w:b/>
          <w:i/>
          <w:color w:val="82878B"/>
          <w:w w:val="107"/>
          <w:sz w:val="43"/>
          <w:szCs w:val="43"/>
        </w:rPr>
        <w:t>0</w:t>
      </w:r>
      <w:r>
        <w:rPr>
          <w:rFonts w:cs="Times New Roman" w:hAnsi="Times New Roman" w:eastAsia="Times New Roman" w:ascii="Times New Roman"/>
          <w:b/>
          <w:i/>
          <w:color w:val="82878B"/>
          <w:spacing w:val="8"/>
          <w:w w:val="10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b/>
          <w:color w:val="A6ABB1"/>
          <w:spacing w:val="0"/>
          <w:w w:val="50"/>
          <w:sz w:val="20"/>
          <w:szCs w:val="20"/>
        </w:rPr>
        <w:t>#</w:t>
      </w:r>
      <w:r>
        <w:rPr>
          <w:rFonts w:cs="Times New Roman" w:hAnsi="Times New Roman" w:eastAsia="Times New Roman" w:ascii="Times New Roman"/>
          <w:b/>
          <w:color w:val="A6ABB1"/>
          <w:spacing w:val="0"/>
          <w:w w:val="64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B9BDC4"/>
          <w:spacing w:val="0"/>
          <w:w w:val="28"/>
          <w:sz w:val="20"/>
          <w:szCs w:val="20"/>
        </w:rPr>
        <w:t>,</w:t>
      </w:r>
      <w:r>
        <w:rPr>
          <w:rFonts w:cs="Segoe UI" w:hAnsi="Segoe UI" w:eastAsia="Segoe UI" w:ascii="Segoe UI"/>
          <w:color w:val="91969C"/>
          <w:spacing w:val="0"/>
          <w:w w:val="34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60"/>
        <w:ind w:right="439"/>
      </w:pPr>
      <w:r>
        <w:rPr>
          <w:rFonts w:cs="Times New Roman" w:hAnsi="Times New Roman" w:eastAsia="Times New Roman" w:ascii="Times New Roman"/>
          <w:color w:val="B9BDC4"/>
          <w:w w:val="108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B9BDC4"/>
          <w:w w:val="188"/>
          <w:position w:val="-1"/>
          <w:sz w:val="8"/>
          <w:szCs w:val="8"/>
        </w:rPr>
        <w:t>'.</w:t>
      </w:r>
      <w:r>
        <w:rPr>
          <w:rFonts w:cs="Times New Roman" w:hAnsi="Times New Roman" w:eastAsia="Times New Roman" w:ascii="Times New Roman"/>
          <w:color w:val="B9BDC4"/>
          <w:w w:val="162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80"/>
        <w:ind w:left="1103" w:right="483"/>
      </w:pPr>
      <w:r>
        <w:rPr>
          <w:rFonts w:cs="Times New Roman" w:hAnsi="Times New Roman" w:eastAsia="Times New Roman" w:ascii="Times New Roman"/>
          <w:color w:val="91969C"/>
          <w:w w:val="230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9BDC4"/>
          <w:w w:val="72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1969C"/>
          <w:w w:val="86"/>
          <w:position w:val="1"/>
          <w:sz w:val="10"/>
          <w:szCs w:val="10"/>
        </w:rPr>
        <w:t>,</w:t>
      </w:r>
      <w:r>
        <w:rPr>
          <w:rFonts w:cs="Segoe UI" w:hAnsi="Segoe UI" w:eastAsia="Segoe UI" w:ascii="Segoe UI"/>
          <w:color w:val="B9BDC4"/>
          <w:w w:val="248"/>
          <w:position w:val="1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A6ABB1"/>
          <w:w w:val="205"/>
          <w:position w:val="1"/>
          <w:sz w:val="10"/>
          <w:szCs w:val="10"/>
        </w:rPr>
        <w:t>:J</w:t>
      </w:r>
      <w:r>
        <w:rPr>
          <w:rFonts w:cs="Times New Roman" w:hAnsi="Times New Roman" w:eastAsia="Times New Roman" w:ascii="Times New Roman"/>
          <w:color w:val="B9BDC4"/>
          <w:w w:val="108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63"/>
        <w:ind w:left="585" w:right="-27"/>
      </w:pPr>
      <w:r>
        <w:rPr>
          <w:rFonts w:cs="Arial" w:hAnsi="Arial" w:eastAsia="Arial" w:ascii="Arial"/>
          <w:b/>
          <w:color w:val="71787B"/>
          <w:w w:val="113"/>
          <w:sz w:val="9"/>
          <w:szCs w:val="9"/>
        </w:rPr>
        <w:t>G</w:t>
      </w:r>
      <w:r>
        <w:rPr>
          <w:rFonts w:cs="Arial" w:hAnsi="Arial" w:eastAsia="Arial" w:ascii="Arial"/>
          <w:b/>
          <w:color w:val="71787B"/>
          <w:w w:val="154"/>
          <w:sz w:val="9"/>
          <w:szCs w:val="9"/>
        </w:rPr>
        <w:t>O</w:t>
      </w:r>
      <w:r>
        <w:rPr>
          <w:rFonts w:cs="Arial" w:hAnsi="Arial" w:eastAsia="Arial" w:ascii="Arial"/>
          <w:b/>
          <w:color w:val="52575B"/>
          <w:w w:val="156"/>
          <w:sz w:val="9"/>
          <w:szCs w:val="9"/>
        </w:rPr>
        <w:t>V</w:t>
      </w:r>
      <w:r>
        <w:rPr>
          <w:rFonts w:cs="Arial" w:hAnsi="Arial" w:eastAsia="Arial" w:ascii="Arial"/>
          <w:b/>
          <w:color w:val="71787B"/>
          <w:w w:val="82"/>
          <w:sz w:val="9"/>
          <w:szCs w:val="9"/>
        </w:rPr>
        <w:t>1.:</w:t>
      </w:r>
      <w:r>
        <w:rPr>
          <w:rFonts w:cs="Arial" w:hAnsi="Arial" w:eastAsia="Arial" w:ascii="Arial"/>
          <w:b/>
          <w:color w:val="33363A"/>
          <w:w w:val="144"/>
          <w:sz w:val="9"/>
          <w:szCs w:val="9"/>
        </w:rPr>
        <w:t>l</w:t>
      </w:r>
      <w:r>
        <w:rPr>
          <w:rFonts w:cs="Arial" w:hAnsi="Arial" w:eastAsia="Arial" w:ascii="Arial"/>
          <w:b/>
          <w:color w:val="202428"/>
          <w:w w:val="202"/>
          <w:sz w:val="9"/>
          <w:szCs w:val="9"/>
        </w:rPr>
        <w:t>l</w:t>
      </w:r>
      <w:r>
        <w:rPr>
          <w:rFonts w:cs="Arial" w:hAnsi="Arial" w:eastAsia="Arial" w:ascii="Arial"/>
          <w:b/>
          <w:color w:val="33363A"/>
          <w:w w:val="185"/>
          <w:sz w:val="9"/>
          <w:szCs w:val="9"/>
        </w:rPr>
        <w:t>r</w:t>
      </w:r>
      <w:r>
        <w:rPr>
          <w:rFonts w:cs="Arial" w:hAnsi="Arial" w:eastAsia="Arial" w:ascii="Arial"/>
          <w:b/>
          <w:color w:val="52575B"/>
          <w:w w:val="100"/>
          <w:sz w:val="9"/>
          <w:szCs w:val="9"/>
        </w:rPr>
        <w:t>4</w:t>
      </w:r>
      <w:r>
        <w:rPr>
          <w:rFonts w:cs="Arial" w:hAnsi="Arial" w:eastAsia="Arial" w:ascii="Arial"/>
          <w:b/>
          <w:color w:val="52575B"/>
          <w:w w:val="215"/>
          <w:sz w:val="9"/>
          <w:szCs w:val="9"/>
        </w:rPr>
        <w:t>0</w:t>
      </w:r>
      <w:r>
        <w:rPr>
          <w:rFonts w:cs="Arial" w:hAnsi="Arial" w:eastAsia="Arial" w:ascii="Arial"/>
          <w:b/>
          <w:color w:val="52575B"/>
          <w:w w:val="100"/>
          <w:sz w:val="9"/>
          <w:szCs w:val="9"/>
        </w:rPr>
        <w:t>  </w:t>
      </w:r>
      <w:r>
        <w:rPr>
          <w:rFonts w:cs="Arial" w:hAnsi="Arial" w:eastAsia="Arial" w:ascii="Arial"/>
          <w:b/>
          <w:color w:val="52575B"/>
          <w:spacing w:val="-10"/>
          <w:w w:val="100"/>
          <w:sz w:val="9"/>
          <w:szCs w:val="9"/>
        </w:rPr>
        <w:t> </w:t>
      </w:r>
      <w:r>
        <w:rPr>
          <w:rFonts w:cs="Arial" w:hAnsi="Arial" w:eastAsia="Arial" w:ascii="Arial"/>
          <w:b/>
          <w:color w:val="62696C"/>
          <w:spacing w:val="0"/>
          <w:w w:val="138"/>
          <w:sz w:val="9"/>
          <w:szCs w:val="9"/>
        </w:rPr>
        <w:t>D</w:t>
      </w:r>
      <w:r>
        <w:rPr>
          <w:rFonts w:cs="Arial" w:hAnsi="Arial" w:eastAsia="Arial" w:ascii="Arial"/>
          <w:b/>
          <w:color w:val="62696C"/>
          <w:spacing w:val="0"/>
          <w:w w:val="138"/>
          <w:sz w:val="9"/>
          <w:szCs w:val="9"/>
        </w:rPr>
        <w:t>O</w:t>
      </w:r>
      <w:r>
        <w:rPr>
          <w:rFonts w:cs="Arial" w:hAnsi="Arial" w:eastAsia="Arial" w:ascii="Arial"/>
          <w:b/>
          <w:color w:val="62696C"/>
          <w:spacing w:val="31"/>
          <w:w w:val="138"/>
          <w:sz w:val="9"/>
          <w:szCs w:val="9"/>
        </w:rPr>
        <w:t> </w:t>
      </w:r>
      <w:r>
        <w:rPr>
          <w:rFonts w:cs="Arial" w:hAnsi="Arial" w:eastAsia="Arial" w:ascii="Arial"/>
          <w:b/>
          <w:color w:val="62696C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b/>
          <w:color w:val="62696C"/>
          <w:spacing w:val="0"/>
          <w:w w:val="168"/>
          <w:sz w:val="9"/>
          <w:szCs w:val="9"/>
        </w:rPr>
        <w:t>!</w:t>
      </w:r>
      <w:r>
        <w:rPr>
          <w:rFonts w:cs="Arial" w:hAnsi="Arial" w:eastAsia="Arial" w:ascii="Arial"/>
          <w:b/>
          <w:color w:val="62696C"/>
          <w:spacing w:val="0"/>
          <w:w w:val="144"/>
          <w:sz w:val="9"/>
          <w:szCs w:val="9"/>
        </w:rPr>
        <w:t>;</w:t>
      </w:r>
      <w:r>
        <w:rPr>
          <w:rFonts w:cs="Arial" w:hAnsi="Arial" w:eastAsia="Arial" w:ascii="Arial"/>
          <w:b/>
          <w:color w:val="52575B"/>
          <w:spacing w:val="0"/>
          <w:w w:val="144"/>
          <w:sz w:val="9"/>
          <w:szCs w:val="9"/>
        </w:rPr>
        <w:t>T</w:t>
      </w:r>
      <w:r>
        <w:rPr>
          <w:rFonts w:cs="Arial" w:hAnsi="Arial" w:eastAsia="Arial" w:ascii="Arial"/>
          <w:b/>
          <w:color w:val="414649"/>
          <w:spacing w:val="0"/>
          <w:w w:val="131"/>
          <w:sz w:val="9"/>
          <w:szCs w:val="9"/>
        </w:rPr>
        <w:t>l'l</w:t>
      </w:r>
      <w:r>
        <w:rPr>
          <w:rFonts w:cs="Arial" w:hAnsi="Arial" w:eastAsia="Arial" w:ascii="Arial"/>
          <w:b/>
          <w:color w:val="52575B"/>
          <w:spacing w:val="0"/>
          <w:w w:val="164"/>
          <w:sz w:val="9"/>
          <w:szCs w:val="9"/>
        </w:rPr>
        <w:t>r</w:t>
      </w:r>
      <w:r>
        <w:rPr>
          <w:rFonts w:cs="Arial" w:hAnsi="Arial" w:eastAsia="Arial" w:ascii="Arial"/>
          <w:b/>
          <w:color w:val="71787B"/>
          <w:spacing w:val="0"/>
          <w:w w:val="202"/>
          <w:sz w:val="9"/>
          <w:szCs w:val="9"/>
        </w:rPr>
        <w:t>,</w:t>
      </w:r>
      <w:r>
        <w:rPr>
          <w:rFonts w:cs="Arial" w:hAnsi="Arial" w:eastAsia="Arial" w:ascii="Arial"/>
          <w:b/>
          <w:color w:val="52575B"/>
          <w:spacing w:val="0"/>
          <w:w w:val="209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10"/>
        <w:ind w:left="1045" w:right="448"/>
      </w:pPr>
      <w:r>
        <w:rPr>
          <w:rFonts w:cs="Times New Roman" w:hAnsi="Times New Roman" w:eastAsia="Times New Roman" w:ascii="Times New Roman"/>
          <w:b/>
          <w:color w:val="414649"/>
          <w:spacing w:val="0"/>
          <w:w w:val="19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52575B"/>
          <w:spacing w:val="0"/>
          <w:w w:val="19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52575B"/>
          <w:spacing w:val="10"/>
          <w:w w:val="193"/>
          <w:sz w:val="10"/>
          <w:szCs w:val="10"/>
        </w:rPr>
        <w:t> </w:t>
      </w:r>
      <w:r>
        <w:rPr>
          <w:rFonts w:cs="Arial" w:hAnsi="Arial" w:eastAsia="Arial" w:ascii="Arial"/>
          <w:b/>
          <w:color w:val="33363A"/>
          <w:spacing w:val="0"/>
          <w:w w:val="76"/>
          <w:sz w:val="8"/>
          <w:szCs w:val="8"/>
        </w:rPr>
        <w:t>i--'</w:t>
      </w:r>
      <w:r>
        <w:rPr>
          <w:rFonts w:cs="Arial" w:hAnsi="Arial" w:eastAsia="Arial" w:ascii="Arial"/>
          <w:b/>
          <w:color w:val="71787B"/>
          <w:spacing w:val="0"/>
          <w:w w:val="151"/>
          <w:sz w:val="8"/>
          <w:szCs w:val="8"/>
        </w:rPr>
        <w:t>J\</w:t>
      </w:r>
      <w:r>
        <w:rPr>
          <w:rFonts w:cs="Arial" w:hAnsi="Arial" w:eastAsia="Arial" w:ascii="Arial"/>
          <w:b/>
          <w:color w:val="62696C"/>
          <w:spacing w:val="0"/>
          <w:w w:val="129"/>
          <w:sz w:val="8"/>
          <w:szCs w:val="8"/>
        </w:rPr>
        <w:t>Jl</w:t>
      </w:r>
      <w:r>
        <w:rPr>
          <w:rFonts w:cs="Arial" w:hAnsi="Arial" w:eastAsia="Arial" w:ascii="Arial"/>
          <w:b/>
          <w:color w:val="62696C"/>
          <w:spacing w:val="0"/>
          <w:w w:val="108"/>
          <w:sz w:val="8"/>
          <w:szCs w:val="8"/>
        </w:rPr>
        <w:t>.fl.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309"/>
        <w:ind w:left="683" w:right="4033"/>
      </w:pPr>
      <w:r>
        <w:rPr>
          <w:rFonts w:cs="Arial" w:hAnsi="Arial" w:eastAsia="Arial" w:ascii="Arial"/>
          <w:color w:val="33363A"/>
          <w:w w:val="75"/>
          <w:sz w:val="20"/>
          <w:szCs w:val="20"/>
        </w:rPr>
        <w:t>P</w:t>
      </w:r>
      <w:r>
        <w:rPr>
          <w:rFonts w:cs="Arial" w:hAnsi="Arial" w:eastAsia="Arial" w:ascii="Arial"/>
          <w:color w:val="202428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62696C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202428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52575B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33363A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33363A"/>
          <w:w w:val="142"/>
          <w:sz w:val="20"/>
          <w:szCs w:val="20"/>
        </w:rPr>
        <w:t>t</w:t>
      </w:r>
      <w:r>
        <w:rPr>
          <w:rFonts w:cs="Arial" w:hAnsi="Arial" w:eastAsia="Arial" w:ascii="Arial"/>
          <w:color w:val="202428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33363A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52575B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52575B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2575B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649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33363A"/>
          <w:spacing w:val="0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202428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33363A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33363A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202428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33363A"/>
          <w:spacing w:val="0"/>
          <w:w w:val="110"/>
          <w:sz w:val="20"/>
          <w:szCs w:val="20"/>
        </w:rPr>
        <w:t>p</w:t>
      </w:r>
      <w:r>
        <w:rPr>
          <w:rFonts w:cs="Arial" w:hAnsi="Arial" w:eastAsia="Arial" w:ascii="Arial"/>
          <w:color w:val="52575B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33363A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33363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63A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649"/>
          <w:spacing w:val="0"/>
          <w:w w:val="5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414649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4146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649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63A"/>
          <w:spacing w:val="0"/>
          <w:w w:val="79"/>
          <w:sz w:val="20"/>
          <w:szCs w:val="20"/>
        </w:rPr>
        <w:t>D</w:t>
      </w:r>
      <w:r>
        <w:rPr>
          <w:rFonts w:cs="Arial" w:hAnsi="Arial" w:eastAsia="Arial" w:ascii="Arial"/>
          <w:color w:val="52575B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33363A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33363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63A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8"/>
          <w:spacing w:val="0"/>
          <w:w w:val="75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202428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52575B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52575B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202428"/>
          <w:spacing w:val="0"/>
          <w:w w:val="116"/>
          <w:sz w:val="20"/>
          <w:szCs w:val="20"/>
        </w:rPr>
        <w:t>u</w:t>
      </w:r>
      <w:r>
        <w:rPr>
          <w:rFonts w:cs="Arial" w:hAnsi="Arial" w:eastAsia="Arial" w:ascii="Arial"/>
          <w:color w:val="202428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024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414649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98"/>
          <w:sz w:val="16"/>
          <w:szCs w:val="16"/>
        </w:rPr>
        <w:t>c;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33363A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414649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33363A"/>
          <w:spacing w:val="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33363A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3363A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000000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414649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"/>
        <w:ind w:left="-32" w:right="3311"/>
      </w:pPr>
      <w:r>
        <w:rPr>
          <w:rFonts w:cs="Arial" w:hAnsi="Arial" w:eastAsia="Arial" w:ascii="Arial"/>
          <w:color w:val="52575B"/>
          <w:spacing w:val="0"/>
          <w:w w:val="85"/>
          <w:sz w:val="16"/>
          <w:szCs w:val="16"/>
        </w:rPr>
        <w:t>V</w:t>
      </w:r>
      <w:r>
        <w:rPr>
          <w:rFonts w:cs="Arial" w:hAnsi="Arial" w:eastAsia="Arial" w:ascii="Arial"/>
          <w:color w:val="33363A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1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0"/>
          <w:w w:val="85"/>
          <w:sz w:val="16"/>
          <w:szCs w:val="16"/>
        </w:rPr>
        <w:t>-</w:t>
      </w:r>
      <w:r>
        <w:rPr>
          <w:rFonts w:cs="Arial" w:hAnsi="Arial" w:eastAsia="Arial" w:ascii="Arial"/>
          <w:color w:val="33363A"/>
          <w:spacing w:val="3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202428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33363A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8"/>
          <w:sz w:val="16"/>
          <w:szCs w:val="16"/>
        </w:rPr>
        <w:t>SP</w:t>
      </w:r>
      <w:r>
        <w:rPr>
          <w:rFonts w:cs="Arial" w:hAnsi="Arial" w:eastAsia="Arial" w:ascii="Arial"/>
          <w:color w:val="33363A"/>
          <w:spacing w:val="0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202428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33363A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33363A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14649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before="15" w:lineRule="exact" w:line="220"/>
        <w:ind w:left="2167" w:right="5517"/>
        <w:sectPr>
          <w:pgMar w:header="0" w:footer="0" w:top="940" w:bottom="280" w:left="0" w:right="300"/>
          <w:headerReference w:type="default" r:id="rId107"/>
          <w:pgSz w:w="11880" w:h="17760"/>
          <w:cols w:num="2" w:equalWidth="off">
            <w:col w:w="2161" w:space="1231"/>
            <w:col w:w="8188"/>
          </w:cols>
        </w:sectPr>
      </w:pPr>
      <w:r>
        <w:rPr>
          <w:rFonts w:cs="Times New Roman" w:hAnsi="Times New Roman" w:eastAsia="Times New Roman" w:ascii="Times New Roman"/>
          <w:color w:val="62696C"/>
          <w:w w:val="82"/>
          <w:position w:val="-1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71787B"/>
          <w:w w:val="116"/>
          <w:position w:val="-1"/>
          <w:sz w:val="21"/>
          <w:szCs w:val="21"/>
        </w:rPr>
        <w:t>0</w:t>
      </w:r>
      <w:r>
        <w:rPr>
          <w:rFonts w:cs="Times New Roman" w:hAnsi="Times New Roman" w:eastAsia="Times New Roman" w:ascii="Times New Roman"/>
          <w:color w:val="52575B"/>
          <w:w w:val="82"/>
          <w:position w:val="-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62696C"/>
          <w:w w:val="130"/>
          <w:position w:val="-1"/>
          <w:sz w:val="21"/>
          <w:szCs w:val="21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880" w:h="17760"/>
          <w:pgMar w:top="300" w:bottom="280" w:left="0" w:right="3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4"/>
        <w:ind w:left="446"/>
      </w:pPr>
      <w:r>
        <w:rPr>
          <w:rFonts w:cs="Arial" w:hAnsi="Arial" w:eastAsia="Arial" w:ascii="Arial"/>
          <w:b/>
          <w:color w:val="62696C"/>
          <w:spacing w:val="0"/>
          <w:w w:val="91"/>
          <w:sz w:val="15"/>
          <w:szCs w:val="15"/>
        </w:rPr>
        <w:t>L</w:t>
      </w:r>
      <w:r>
        <w:rPr>
          <w:rFonts w:cs="Arial" w:hAnsi="Arial" w:eastAsia="Arial" w:ascii="Arial"/>
          <w:b/>
          <w:color w:val="82878B"/>
          <w:spacing w:val="0"/>
          <w:w w:val="91"/>
          <w:sz w:val="15"/>
          <w:szCs w:val="15"/>
        </w:rPr>
        <w:t>R</w:t>
      </w:r>
      <w:r>
        <w:rPr>
          <w:rFonts w:cs="Arial" w:hAnsi="Arial" w:eastAsia="Arial" w:ascii="Arial"/>
          <w:b/>
          <w:color w:val="62696C"/>
          <w:spacing w:val="0"/>
          <w:w w:val="91"/>
          <w:sz w:val="15"/>
          <w:szCs w:val="15"/>
        </w:rPr>
        <w:t>F</w:t>
      </w:r>
      <w:r>
        <w:rPr>
          <w:rFonts w:cs="Arial" w:hAnsi="Arial" w:eastAsia="Arial" w:ascii="Arial"/>
          <w:b/>
          <w:color w:val="62696C"/>
          <w:spacing w:val="0"/>
          <w:w w:val="91"/>
          <w:sz w:val="15"/>
          <w:szCs w:val="15"/>
        </w:rPr>
        <w:t>  </w:t>
      </w:r>
      <w:r>
        <w:rPr>
          <w:rFonts w:cs="Arial" w:hAnsi="Arial" w:eastAsia="Arial" w:ascii="Arial"/>
          <w:b/>
          <w:color w:val="62696C"/>
          <w:spacing w:val="16"/>
          <w:w w:val="91"/>
          <w:sz w:val="15"/>
          <w:szCs w:val="15"/>
        </w:rPr>
        <w:t> </w:t>
      </w:r>
      <w:r>
        <w:rPr>
          <w:rFonts w:cs="Arial" w:hAnsi="Arial" w:eastAsia="Arial" w:ascii="Arial"/>
          <w:b/>
          <w:color w:val="71787B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b/>
          <w:color w:val="82878B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b/>
          <w:color w:val="82878B"/>
          <w:spacing w:val="15"/>
          <w:w w:val="91"/>
          <w:sz w:val="17"/>
          <w:szCs w:val="17"/>
        </w:rPr>
        <w:t> </w:t>
      </w:r>
      <w:r>
        <w:rPr>
          <w:rFonts w:cs="Arial" w:hAnsi="Arial" w:eastAsia="Arial" w:ascii="Arial"/>
          <w:color w:val="52575B"/>
          <w:spacing w:val="-14"/>
          <w:w w:val="61"/>
          <w:sz w:val="17"/>
          <w:szCs w:val="17"/>
        </w:rPr>
        <w:t>.</w:t>
      </w:r>
      <w:r>
        <w:rPr>
          <w:rFonts w:cs="Arial" w:hAnsi="Arial" w:eastAsia="Arial" w:ascii="Arial"/>
          <w:b/>
          <w:color w:val="71787B"/>
          <w:spacing w:val="-24"/>
          <w:w w:val="47"/>
          <w:sz w:val="17"/>
          <w:szCs w:val="17"/>
        </w:rPr>
        <w:t>"</w:t>
      </w:r>
      <w:r>
        <w:rPr>
          <w:rFonts w:cs="Arial" w:hAnsi="Arial" w:eastAsia="Arial" w:ascii="Arial"/>
          <w:color w:val="52575B"/>
          <w:spacing w:val="-19"/>
          <w:w w:val="91"/>
          <w:sz w:val="17"/>
          <w:szCs w:val="17"/>
        </w:rPr>
        <w:t>,</w:t>
      </w:r>
      <w:r>
        <w:rPr>
          <w:rFonts w:cs="Arial" w:hAnsi="Arial" w:eastAsia="Arial" w:ascii="Arial"/>
          <w:b/>
          <w:color w:val="71787B"/>
          <w:spacing w:val="0"/>
          <w:w w:val="47"/>
          <w:sz w:val="17"/>
          <w:szCs w:val="17"/>
        </w:rPr>
        <w:t>'</w:t>
      </w:r>
      <w:r>
        <w:rPr>
          <w:rFonts w:cs="Arial" w:hAnsi="Arial" w:eastAsia="Arial" w:ascii="Arial"/>
          <w:color w:val="82878B"/>
          <w:spacing w:val="0"/>
          <w:w w:val="161"/>
          <w:position w:val="6"/>
          <w:sz w:val="8"/>
          <w:szCs w:val="8"/>
        </w:rPr>
        <w:t>0</w:t>
      </w:r>
      <w:r>
        <w:rPr>
          <w:rFonts w:cs="Arial" w:hAnsi="Arial" w:eastAsia="Arial" w:ascii="Arial"/>
          <w:color w:val="82878B"/>
          <w:spacing w:val="-1"/>
          <w:w w:val="100"/>
          <w:position w:val="6"/>
          <w:sz w:val="8"/>
          <w:szCs w:val="8"/>
        </w:rPr>
        <w:t> </w:t>
      </w:r>
      <w:r>
        <w:rPr>
          <w:rFonts w:cs="Arial" w:hAnsi="Arial" w:eastAsia="Arial" w:ascii="Arial"/>
          <w:color w:val="91969C"/>
          <w:spacing w:val="0"/>
          <w:w w:val="38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91969C"/>
          <w:spacing w:val="-29"/>
          <w:w w:val="168"/>
          <w:position w:val="0"/>
          <w:sz w:val="20"/>
          <w:szCs w:val="20"/>
        </w:rPr>
        <w:t>.</w:t>
      </w:r>
      <w:r>
        <w:rPr>
          <w:rFonts w:cs="Segoe UI" w:hAnsi="Segoe UI" w:eastAsia="Segoe UI" w:ascii="Segoe UI"/>
          <w:color w:val="82878B"/>
          <w:spacing w:val="0"/>
          <w:w w:val="97"/>
          <w:position w:val="0"/>
          <w:sz w:val="8"/>
          <w:szCs w:val="8"/>
        </w:rPr>
        <w:t>�</w:t>
      </w:r>
      <w:r>
        <w:rPr>
          <w:rFonts w:cs="Segoe UI" w:hAnsi="Segoe UI" w:eastAsia="Segoe UI" w:ascii="Segoe UI"/>
          <w:color w:val="82878B"/>
          <w:spacing w:val="0"/>
          <w:w w:val="100"/>
          <w:position w:val="0"/>
          <w:sz w:val="8"/>
          <w:szCs w:val="8"/>
        </w:rPr>
        <w:t>  </w:t>
      </w:r>
      <w:r>
        <w:rPr>
          <w:rFonts w:cs="Segoe UI" w:hAnsi="Segoe UI" w:eastAsia="Segoe UI" w:ascii="Segoe UI"/>
          <w:color w:val="82878B"/>
          <w:spacing w:val="6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b/>
          <w:color w:val="62696C"/>
          <w:spacing w:val="0"/>
          <w:w w:val="86"/>
          <w:position w:val="0"/>
          <w:sz w:val="15"/>
          <w:szCs w:val="15"/>
        </w:rPr>
        <w:t>2</w:t>
      </w:r>
      <w:r>
        <w:rPr>
          <w:rFonts w:cs="Segoe UI" w:hAnsi="Segoe UI" w:eastAsia="Segoe UI" w:ascii="Segoe UI"/>
          <w:color w:val="91969C"/>
          <w:spacing w:val="0"/>
          <w:w w:val="51"/>
          <w:position w:val="0"/>
          <w:sz w:val="15"/>
          <w:szCs w:val="15"/>
        </w:rPr>
        <w:t>�</w:t>
      </w:r>
      <w:r>
        <w:rPr>
          <w:rFonts w:cs="Segoe UI" w:hAnsi="Segoe UI" w:eastAsia="Segoe UI" w:ascii="Segoe UI"/>
          <w:color w:val="91969C"/>
          <w:spacing w:val="0"/>
          <w:w w:val="100"/>
          <w:position w:val="0"/>
          <w:sz w:val="15"/>
          <w:szCs w:val="15"/>
        </w:rPr>
        <w:t> </w:t>
      </w:r>
      <w:r>
        <w:rPr>
          <w:rFonts w:cs="Segoe UI" w:hAnsi="Segoe UI" w:eastAsia="Segoe UI" w:ascii="Segoe UI"/>
          <w:color w:val="91969C"/>
          <w:spacing w:val="1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b/>
          <w:color w:val="82878B"/>
          <w:spacing w:val="0"/>
          <w:w w:val="45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62696C"/>
          <w:spacing w:val="0"/>
          <w:w w:val="90"/>
          <w:position w:val="0"/>
          <w:sz w:val="17"/>
          <w:szCs w:val="17"/>
        </w:rPr>
        <w:t>n</w:t>
      </w:r>
      <w:r>
        <w:rPr>
          <w:rFonts w:cs="Arial" w:hAnsi="Arial" w:eastAsia="Arial" w:ascii="Arial"/>
          <w:b/>
          <w:color w:val="62696C"/>
          <w:spacing w:val="0"/>
          <w:w w:val="99"/>
          <w:position w:val="0"/>
          <w:sz w:val="17"/>
          <w:szCs w:val="17"/>
        </w:rPr>
        <w:t>c</w:t>
      </w:r>
      <w:r>
        <w:rPr>
          <w:rFonts w:cs="Arial" w:hAnsi="Arial" w:eastAsia="Arial" w:ascii="Arial"/>
          <w:b/>
          <w:color w:val="71787B"/>
          <w:spacing w:val="0"/>
          <w:w w:val="76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82878B"/>
          <w:spacing w:val="0"/>
          <w:w w:val="91"/>
          <w:position w:val="0"/>
          <w:sz w:val="17"/>
          <w:szCs w:val="17"/>
        </w:rPr>
        <w:t>s</w:t>
      </w:r>
      <w:r>
        <w:rPr>
          <w:rFonts w:cs="Arial" w:hAnsi="Arial" w:eastAsia="Arial" w:ascii="Arial"/>
          <w:b/>
          <w:color w:val="71787B"/>
          <w:spacing w:val="0"/>
          <w:w w:val="99"/>
          <w:position w:val="0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-2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52575B"/>
          <w:spacing w:val="0"/>
          <w:w w:val="51"/>
          <w:position w:val="0"/>
          <w:sz w:val="15"/>
          <w:szCs w:val="15"/>
        </w:rPr>
        <w:t>I</w:t>
      </w:r>
      <w:r>
        <w:rPr>
          <w:rFonts w:cs="Arial" w:hAnsi="Arial" w:eastAsia="Arial" w:ascii="Arial"/>
          <w:b/>
          <w:color w:val="82878B"/>
          <w:spacing w:val="0"/>
          <w:w w:val="122"/>
          <w:position w:val="0"/>
          <w:sz w:val="15"/>
          <w:szCs w:val="15"/>
        </w:rPr>
        <w:t>V</w:t>
      </w:r>
      <w:r>
        <w:rPr>
          <w:rFonts w:cs="Arial" w:hAnsi="Arial" w:eastAsia="Arial" w:ascii="Arial"/>
          <w:b/>
          <w:color w:val="82878B"/>
          <w:spacing w:val="0"/>
          <w:w w:val="100"/>
          <w:position w:val="0"/>
          <w:sz w:val="15"/>
          <w:szCs w:val="15"/>
        </w:rPr>
        <w:t>  </w:t>
      </w:r>
      <w:r>
        <w:rPr>
          <w:rFonts w:cs="Arial" w:hAnsi="Arial" w:eastAsia="Arial" w:ascii="Arial"/>
          <w:b/>
          <w:color w:val="82878B"/>
          <w:spacing w:val="-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82878B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12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1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71787B"/>
          <w:spacing w:val="0"/>
          <w:w w:val="113"/>
          <w:position w:val="0"/>
          <w:sz w:val="16"/>
          <w:szCs w:val="16"/>
        </w:rPr>
        <w:t>ea</w:t>
      </w:r>
      <w:r>
        <w:rPr>
          <w:rFonts w:cs="Arial" w:hAnsi="Arial" w:eastAsia="Arial" w:ascii="Arial"/>
          <w:color w:val="71787B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62"/>
          <w:position w:val="0"/>
          <w:sz w:val="17"/>
          <w:szCs w:val="17"/>
        </w:rPr>
        <w:t>"</w:t>
      </w:r>
      <w:r>
        <w:rPr>
          <w:rFonts w:cs="Arial" w:hAnsi="Arial" w:eastAsia="Arial" w:ascii="Arial"/>
          <w:b/>
          <w:color w:val="71787B"/>
          <w:spacing w:val="0"/>
          <w:w w:val="99"/>
          <w:position w:val="0"/>
          <w:sz w:val="17"/>
          <w:szCs w:val="17"/>
        </w:rPr>
        <w:t>a</w:t>
      </w:r>
      <w:r>
        <w:rPr>
          <w:rFonts w:cs="Arial" w:hAnsi="Arial" w:eastAsia="Arial" w:ascii="Arial"/>
          <w:b/>
          <w:color w:val="82878B"/>
          <w:spacing w:val="0"/>
          <w:w w:val="80"/>
          <w:position w:val="0"/>
          <w:sz w:val="17"/>
          <w:szCs w:val="17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 w:lineRule="auto" w:line="300"/>
        <w:ind w:left="3053" w:right="-28" w:firstLine="122"/>
      </w:pPr>
      <w:r>
        <w:rPr>
          <w:rFonts w:cs="Arial" w:hAnsi="Arial" w:eastAsia="Arial" w:ascii="Arial"/>
          <w:color w:val="414649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52575B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52575B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52575B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202428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2575B"/>
          <w:w w:val="125"/>
          <w:sz w:val="16"/>
          <w:szCs w:val="16"/>
        </w:rPr>
        <w:t>T</w:t>
      </w:r>
      <w:r>
        <w:rPr>
          <w:rFonts w:cs="Arial" w:hAnsi="Arial" w:eastAsia="Arial" w:ascii="Arial"/>
          <w:color w:val="52575B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414649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14649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2575B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52575B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414649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202428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52575B"/>
          <w:w w:val="125"/>
          <w:sz w:val="16"/>
          <w:szCs w:val="16"/>
        </w:rPr>
        <w:t>Z</w:t>
      </w:r>
      <w:r>
        <w:rPr>
          <w:rFonts w:cs="Arial" w:hAnsi="Arial" w:eastAsia="Arial" w:ascii="Arial"/>
          <w:color w:val="414649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52575B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36"/>
        <w:ind w:right="348"/>
      </w:pPr>
      <w:r>
        <w:br w:type="column"/>
      </w:r>
      <w:r>
        <w:rPr>
          <w:rFonts w:cs="Arial" w:hAnsi="Arial" w:eastAsia="Arial" w:ascii="Arial"/>
          <w:color w:val="71787B"/>
          <w:spacing w:val="0"/>
          <w:w w:val="82"/>
          <w:sz w:val="17"/>
          <w:szCs w:val="17"/>
        </w:rPr>
        <w:t>R</w:t>
      </w:r>
      <w:r>
        <w:rPr>
          <w:rFonts w:cs="Arial" w:hAnsi="Arial" w:eastAsia="Arial" w:ascii="Arial"/>
          <w:color w:val="82878B"/>
          <w:spacing w:val="0"/>
          <w:w w:val="82"/>
          <w:sz w:val="17"/>
          <w:szCs w:val="17"/>
        </w:rPr>
        <w:t>S</w:t>
      </w:r>
      <w:r>
        <w:rPr>
          <w:rFonts w:cs="Arial" w:hAnsi="Arial" w:eastAsia="Arial" w:ascii="Arial"/>
          <w:color w:val="82878B"/>
          <w:spacing w:val="0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10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82878B"/>
          <w:spacing w:val="0"/>
          <w:w w:val="38"/>
          <w:sz w:val="17"/>
          <w:szCs w:val="17"/>
        </w:rPr>
        <w:t>   </w:t>
      </w:r>
      <w:r>
        <w:rPr>
          <w:rFonts w:cs="Arial" w:hAnsi="Arial" w:eastAsia="Arial" w:ascii="Arial"/>
          <w:color w:val="82878B"/>
          <w:spacing w:val="8"/>
          <w:w w:val="38"/>
          <w:sz w:val="17"/>
          <w:szCs w:val="17"/>
        </w:rPr>
        <w:t> </w:t>
      </w:r>
      <w:r>
        <w:rPr>
          <w:rFonts w:cs="Arial" w:hAnsi="Arial" w:eastAsia="Arial" w:ascii="Arial"/>
          <w:color w:val="A6ABB1"/>
          <w:spacing w:val="0"/>
          <w:w w:val="64"/>
          <w:sz w:val="17"/>
          <w:szCs w:val="17"/>
        </w:rPr>
        <w:t>C</w:t>
      </w:r>
      <w:r>
        <w:rPr>
          <w:rFonts w:cs="Arial" w:hAnsi="Arial" w:eastAsia="Arial" w:ascii="Arial"/>
          <w:color w:val="B9BDC4"/>
          <w:spacing w:val="0"/>
          <w:w w:val="118"/>
          <w:sz w:val="17"/>
          <w:szCs w:val="17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80"/>
        <w:sectPr>
          <w:type w:val="continuous"/>
          <w:pgSz w:w="11880" w:h="17760"/>
          <w:pgMar w:top="300" w:bottom="280" w:left="0" w:right="300"/>
          <w:cols w:num="2" w:equalWidth="off">
            <w:col w:w="4169" w:space="2671"/>
            <w:col w:w="4740"/>
          </w:cols>
        </w:sectPr>
      </w:pPr>
      <w:r>
        <w:rPr>
          <w:rFonts w:cs="Arial" w:hAnsi="Arial" w:eastAsia="Arial" w:ascii="Arial"/>
          <w:color w:val="82878B"/>
          <w:spacing w:val="0"/>
          <w:w w:val="19"/>
          <w:position w:val="-5"/>
          <w:sz w:val="39"/>
          <w:szCs w:val="39"/>
        </w:rPr>
        <w:t>I</w:t>
      </w:r>
      <w:r>
        <w:rPr>
          <w:rFonts w:cs="Arial" w:hAnsi="Arial" w:eastAsia="Arial" w:ascii="Arial"/>
          <w:color w:val="82878B"/>
          <w:spacing w:val="0"/>
          <w:w w:val="19"/>
          <w:position w:val="-5"/>
          <w:sz w:val="39"/>
          <w:szCs w:val="39"/>
        </w:rPr>
        <w:t>                          </w:t>
      </w:r>
      <w:r>
        <w:rPr>
          <w:rFonts w:cs="Arial" w:hAnsi="Arial" w:eastAsia="Arial" w:ascii="Arial"/>
          <w:color w:val="82878B"/>
          <w:spacing w:val="7"/>
          <w:w w:val="19"/>
          <w:position w:val="-5"/>
          <w:sz w:val="39"/>
          <w:szCs w:val="39"/>
        </w:rPr>
        <w:t> </w:t>
      </w:r>
      <w:r>
        <w:rPr>
          <w:rFonts w:cs="Arial" w:hAnsi="Arial" w:eastAsia="Arial" w:ascii="Arial"/>
          <w:color w:val="52575B"/>
          <w:spacing w:val="0"/>
          <w:w w:val="80"/>
          <w:position w:val="12"/>
          <w:sz w:val="16"/>
          <w:szCs w:val="16"/>
        </w:rPr>
        <w:t>2</w:t>
      </w:r>
      <w:r>
        <w:rPr>
          <w:rFonts w:cs="Arial" w:hAnsi="Arial" w:eastAsia="Arial" w:ascii="Arial"/>
          <w:color w:val="414649"/>
          <w:spacing w:val="0"/>
          <w:w w:val="113"/>
          <w:position w:val="12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13"/>
          <w:position w:val="12"/>
          <w:sz w:val="16"/>
          <w:szCs w:val="16"/>
        </w:rPr>
        <w:t>09</w:t>
      </w:r>
      <w:r>
        <w:rPr>
          <w:rFonts w:cs="Arial" w:hAnsi="Arial" w:eastAsia="Arial" w:ascii="Arial"/>
          <w:color w:val="52575B"/>
          <w:spacing w:val="0"/>
          <w:w w:val="100"/>
          <w:position w:val="12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52575B"/>
          <w:spacing w:val="0"/>
          <w:w w:val="80"/>
          <w:position w:val="13"/>
          <w:sz w:val="16"/>
          <w:szCs w:val="16"/>
        </w:rPr>
        <w:t>2</w:t>
      </w:r>
      <w:r>
        <w:rPr>
          <w:rFonts w:cs="Arial" w:hAnsi="Arial" w:eastAsia="Arial" w:ascii="Arial"/>
          <w:color w:val="52575B"/>
          <w:spacing w:val="0"/>
          <w:w w:val="113"/>
          <w:position w:val="13"/>
          <w:sz w:val="16"/>
          <w:szCs w:val="16"/>
        </w:rPr>
        <w:t>0</w:t>
      </w:r>
      <w:r>
        <w:rPr>
          <w:rFonts w:cs="Arial" w:hAnsi="Arial" w:eastAsia="Arial" w:ascii="Arial"/>
          <w:color w:val="414649"/>
          <w:spacing w:val="0"/>
          <w:w w:val="89"/>
          <w:position w:val="13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37"/>
          <w:position w:val="13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00"/>
          <w:position w:val="13"/>
          <w:sz w:val="16"/>
          <w:szCs w:val="16"/>
        </w:rPr>
        <w:t>                        </w:t>
      </w:r>
      <w:r>
        <w:rPr>
          <w:rFonts w:cs="Arial" w:hAnsi="Arial" w:eastAsia="Arial" w:ascii="Arial"/>
          <w:color w:val="52575B"/>
          <w:spacing w:val="8"/>
          <w:w w:val="100"/>
          <w:position w:val="13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72"/>
          <w:position w:val="13"/>
          <w:sz w:val="16"/>
          <w:szCs w:val="16"/>
        </w:rPr>
        <w:t>2</w:t>
      </w:r>
      <w:r>
        <w:rPr>
          <w:rFonts w:cs="Arial" w:hAnsi="Arial" w:eastAsia="Arial" w:ascii="Arial"/>
          <w:color w:val="62696C"/>
          <w:spacing w:val="0"/>
          <w:w w:val="113"/>
          <w:position w:val="13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89"/>
          <w:position w:val="13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05"/>
          <w:position w:val="13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300"/>
        <w:ind w:left="415" w:right="309"/>
      </w:pPr>
      <w:r>
        <w:rPr>
          <w:rFonts w:cs="Arial" w:hAnsi="Arial" w:eastAsia="Arial" w:ascii="Arial"/>
          <w:color w:val="414649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414649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62696C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3363A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33363A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52575B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52575B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33363A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414649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414649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4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54"/>
          <w:sz w:val="16"/>
          <w:szCs w:val="16"/>
        </w:rPr>
        <w:t>(</w:t>
      </w:r>
      <w:r>
        <w:rPr>
          <w:rFonts w:cs="Arial" w:hAnsi="Arial" w:eastAsia="Arial" w:ascii="Arial"/>
          <w:color w:val="414649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)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52575B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22"/>
          <w:position w:val="-1"/>
          <w:sz w:val="34"/>
          <w:szCs w:val="34"/>
        </w:rPr>
        <w:t>I</w:t>
      </w:r>
      <w:r>
        <w:rPr>
          <w:rFonts w:cs="Arial" w:hAnsi="Arial" w:eastAsia="Arial" w:ascii="Arial"/>
          <w:color w:val="82878B"/>
          <w:spacing w:val="0"/>
          <w:w w:val="22"/>
          <w:position w:val="-1"/>
          <w:sz w:val="34"/>
          <w:szCs w:val="34"/>
        </w:rPr>
        <w:t>                                                      </w:t>
      </w:r>
      <w:r>
        <w:rPr>
          <w:rFonts w:cs="Arial" w:hAnsi="Arial" w:eastAsia="Arial" w:ascii="Arial"/>
          <w:color w:val="82878B"/>
          <w:spacing w:val="13"/>
          <w:w w:val="22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52575B"/>
          <w:spacing w:val="0"/>
          <w:w w:val="56"/>
          <w:position w:val="0"/>
          <w:sz w:val="23"/>
          <w:szCs w:val="23"/>
        </w:rPr>
        <w:t>-</w:t>
      </w:r>
      <w:r>
        <w:rPr>
          <w:rFonts w:cs="Arial" w:hAnsi="Arial" w:eastAsia="Arial" w:ascii="Arial"/>
          <w:color w:val="52575B"/>
          <w:spacing w:val="0"/>
          <w:w w:val="56"/>
          <w:position w:val="0"/>
          <w:sz w:val="23"/>
          <w:szCs w:val="23"/>
        </w:rPr>
        <w:t>                      </w:t>
      </w:r>
      <w:r>
        <w:rPr>
          <w:rFonts w:cs="Arial" w:hAnsi="Arial" w:eastAsia="Arial" w:ascii="Arial"/>
          <w:color w:val="52575B"/>
          <w:spacing w:val="15"/>
          <w:w w:val="56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52575B"/>
          <w:spacing w:val="0"/>
          <w:w w:val="80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202428"/>
          <w:spacing w:val="0"/>
          <w:w w:val="89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33363A"/>
          <w:spacing w:val="0"/>
          <w:w w:val="137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52575B"/>
          <w:spacing w:val="0"/>
          <w:w w:val="113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414649"/>
          <w:spacing w:val="0"/>
          <w:w w:val="113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52575B"/>
          <w:spacing w:val="0"/>
          <w:w w:val="113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62696C"/>
          <w:spacing w:val="0"/>
          <w:w w:val="105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62696C"/>
          <w:spacing w:val="0"/>
          <w:w w:val="113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52575B"/>
          <w:spacing w:val="0"/>
          <w:w w:val="113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62696C"/>
          <w:spacing w:val="0"/>
          <w:w w:val="113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62696C"/>
          <w:spacing w:val="0"/>
          <w:w w:val="100"/>
          <w:position w:val="3"/>
          <w:sz w:val="16"/>
          <w:szCs w:val="16"/>
        </w:rPr>
        <w:t>          </w:t>
      </w:r>
      <w:r>
        <w:rPr>
          <w:rFonts w:cs="Arial" w:hAnsi="Arial" w:eastAsia="Arial" w:ascii="Arial"/>
          <w:color w:val="62696C"/>
          <w:spacing w:val="-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0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414649"/>
          <w:spacing w:val="0"/>
          <w:w w:val="12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13"/>
          <w:position w:val="4"/>
          <w:sz w:val="16"/>
          <w:szCs w:val="16"/>
        </w:rPr>
        <w:t>76</w:t>
      </w:r>
      <w:r>
        <w:rPr>
          <w:rFonts w:cs="Arial" w:hAnsi="Arial" w:eastAsia="Arial" w:ascii="Arial"/>
          <w:color w:val="62696C"/>
          <w:spacing w:val="0"/>
          <w:w w:val="113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62696C"/>
          <w:spacing w:val="0"/>
          <w:w w:val="105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13"/>
          <w:position w:val="4"/>
          <w:sz w:val="16"/>
          <w:szCs w:val="16"/>
        </w:rPr>
        <w:t>5</w:t>
      </w:r>
      <w:r>
        <w:rPr>
          <w:rFonts w:cs="Arial" w:hAnsi="Arial" w:eastAsia="Arial" w:ascii="Arial"/>
          <w:color w:val="71787B"/>
          <w:spacing w:val="0"/>
          <w:w w:val="105"/>
          <w:position w:val="4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13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82878B"/>
          <w:spacing w:val="0"/>
          <w:w w:val="97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82878B"/>
          <w:spacing w:val="0"/>
          <w:w w:val="105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320"/>
        <w:ind w:left="566" w:right="309"/>
      </w:pPr>
      <w:r>
        <w:rPr>
          <w:rFonts w:cs="Arial" w:hAnsi="Arial" w:eastAsia="Arial" w:ascii="Arial"/>
          <w:b/>
          <w:color w:val="82878B"/>
          <w:spacing w:val="0"/>
          <w:w w:val="87"/>
          <w:position w:val="1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87"/>
          <w:position w:val="1"/>
          <w:sz w:val="17"/>
          <w:szCs w:val="17"/>
        </w:rPr>
        <w:t>e</w:t>
      </w:r>
      <w:r>
        <w:rPr>
          <w:rFonts w:cs="Arial" w:hAnsi="Arial" w:eastAsia="Arial" w:ascii="Arial"/>
          <w:b/>
          <w:color w:val="82878B"/>
          <w:spacing w:val="0"/>
          <w:w w:val="87"/>
          <w:position w:val="1"/>
          <w:sz w:val="17"/>
          <w:szCs w:val="17"/>
        </w:rPr>
        <w:t>c</w:t>
      </w:r>
      <w:r>
        <w:rPr>
          <w:rFonts w:cs="Arial" w:hAnsi="Arial" w:eastAsia="Arial" w:ascii="Arial"/>
          <w:b/>
          <w:color w:val="71787B"/>
          <w:spacing w:val="0"/>
          <w:w w:val="87"/>
          <w:position w:val="1"/>
          <w:sz w:val="17"/>
          <w:szCs w:val="17"/>
        </w:rPr>
        <w:t>e</w:t>
      </w:r>
      <w:r>
        <w:rPr>
          <w:rFonts w:cs="Arial" w:hAnsi="Arial" w:eastAsia="Arial" w:ascii="Arial"/>
          <w:b/>
          <w:color w:val="62696C"/>
          <w:spacing w:val="0"/>
          <w:w w:val="87"/>
          <w:position w:val="1"/>
          <w:sz w:val="17"/>
          <w:szCs w:val="17"/>
        </w:rPr>
        <w:t>i</w:t>
      </w:r>
      <w:r>
        <w:rPr>
          <w:rFonts w:cs="Arial" w:hAnsi="Arial" w:eastAsia="Arial" w:ascii="Arial"/>
          <w:b/>
          <w:color w:val="71787B"/>
          <w:spacing w:val="0"/>
          <w:w w:val="87"/>
          <w:position w:val="1"/>
          <w:sz w:val="17"/>
          <w:szCs w:val="17"/>
        </w:rPr>
        <w:t>t</w:t>
      </w:r>
      <w:r>
        <w:rPr>
          <w:rFonts w:cs="Arial" w:hAnsi="Arial" w:eastAsia="Arial" w:ascii="Arial"/>
          <w:b/>
          <w:color w:val="71787B"/>
          <w:spacing w:val="0"/>
          <w:w w:val="87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37"/>
          <w:w w:val="87"/>
          <w:position w:val="1"/>
          <w:sz w:val="17"/>
          <w:szCs w:val="17"/>
        </w:rPr>
        <w:t> </w:t>
      </w:r>
      <w:r>
        <w:rPr>
          <w:rFonts w:cs="Arial" w:hAnsi="Arial" w:eastAsia="Arial" w:ascii="Arial"/>
          <w:b/>
          <w:color w:val="62696C"/>
          <w:spacing w:val="0"/>
          <w:w w:val="87"/>
          <w:position w:val="1"/>
          <w:sz w:val="17"/>
          <w:szCs w:val="17"/>
        </w:rPr>
        <w:t>d</w:t>
      </w:r>
      <w:r>
        <w:rPr>
          <w:rFonts w:cs="Arial" w:hAnsi="Arial" w:eastAsia="Arial" w:ascii="Arial"/>
          <w:b/>
          <w:color w:val="62696C"/>
          <w:spacing w:val="0"/>
          <w:w w:val="87"/>
          <w:position w:val="1"/>
          <w:sz w:val="17"/>
          <w:szCs w:val="17"/>
        </w:rPr>
        <w:t>e</w:t>
      </w:r>
      <w:r>
        <w:rPr>
          <w:rFonts w:cs="Arial" w:hAnsi="Arial" w:eastAsia="Arial" w:ascii="Arial"/>
          <w:b/>
          <w:color w:val="62696C"/>
          <w:spacing w:val="24"/>
          <w:w w:val="8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1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62696C"/>
          <w:spacing w:val="0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2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0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97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62696C"/>
          <w:spacing w:val="0"/>
          <w:w w:val="12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1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91969C"/>
          <w:spacing w:val="0"/>
          <w:w w:val="105"/>
          <w:position w:val="1"/>
          <w:sz w:val="16"/>
          <w:szCs w:val="16"/>
        </w:rPr>
        <w:t>oe</w:t>
      </w:r>
      <w:r>
        <w:rPr>
          <w:rFonts w:cs="Arial" w:hAnsi="Arial" w:eastAsia="Arial" w:ascii="Arial"/>
          <w:color w:val="82878B"/>
          <w:spacing w:val="0"/>
          <w:w w:val="11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22"/>
          <w:position w:val="1"/>
          <w:sz w:val="34"/>
          <w:szCs w:val="34"/>
        </w:rPr>
        <w:t>I</w:t>
      </w:r>
      <w:r>
        <w:rPr>
          <w:rFonts w:cs="Arial" w:hAnsi="Arial" w:eastAsia="Arial" w:ascii="Arial"/>
          <w:color w:val="82878B"/>
          <w:spacing w:val="0"/>
          <w:w w:val="22"/>
          <w:position w:val="1"/>
          <w:sz w:val="34"/>
          <w:szCs w:val="34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13"/>
          <w:w w:val="22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4"/>
          <w:sz w:val="16"/>
          <w:szCs w:val="16"/>
        </w:rPr>
        <w:t>8</w:t>
      </w:r>
      <w:r>
        <w:rPr>
          <w:rFonts w:cs="Arial" w:hAnsi="Arial" w:eastAsia="Arial" w:ascii="Arial"/>
          <w:color w:val="82878B"/>
          <w:spacing w:val="0"/>
          <w:w w:val="100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82878B"/>
          <w:spacing w:val="0"/>
          <w:w w:val="100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91969C"/>
          <w:spacing w:val="0"/>
          <w:w w:val="100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91969C"/>
          <w:spacing w:val="25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32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32"/>
          <w:position w:val="4"/>
          <w:sz w:val="16"/>
          <w:szCs w:val="16"/>
        </w:rPr>
        <w:t>    </w:t>
      </w:r>
      <w:r>
        <w:rPr>
          <w:rFonts w:cs="Arial" w:hAnsi="Arial" w:eastAsia="Arial" w:ascii="Arial"/>
          <w:color w:val="71787B"/>
          <w:spacing w:val="9"/>
          <w:w w:val="32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24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A6ABB1"/>
          <w:spacing w:val="0"/>
          <w:w w:val="137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91969C"/>
          <w:spacing w:val="0"/>
          <w:w w:val="113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82878B"/>
          <w:spacing w:val="0"/>
          <w:w w:val="113"/>
          <w:position w:val="4"/>
          <w:sz w:val="16"/>
          <w:szCs w:val="16"/>
        </w:rPr>
        <w:t>63</w:t>
      </w:r>
      <w:r>
        <w:rPr>
          <w:rFonts w:cs="Arial" w:hAnsi="Arial" w:eastAsia="Arial" w:ascii="Arial"/>
          <w:color w:val="82878B"/>
          <w:spacing w:val="0"/>
          <w:w w:val="100"/>
          <w:position w:val="4"/>
          <w:sz w:val="16"/>
          <w:szCs w:val="16"/>
        </w:rPr>
        <w:t>          </w:t>
      </w:r>
      <w:r>
        <w:rPr>
          <w:rFonts w:cs="Arial" w:hAnsi="Arial" w:eastAsia="Arial" w:ascii="Arial"/>
          <w:color w:val="82878B"/>
          <w:spacing w:val="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40"/>
          <w:position w:val="5"/>
          <w:sz w:val="16"/>
          <w:szCs w:val="16"/>
        </w:rPr>
        <w:t>1</w:t>
      </w:r>
      <w:r>
        <w:rPr>
          <w:rFonts w:cs="Arial" w:hAnsi="Arial" w:eastAsia="Arial" w:ascii="Arial"/>
          <w:color w:val="82878B"/>
          <w:spacing w:val="0"/>
          <w:w w:val="40"/>
          <w:position w:val="5"/>
          <w:sz w:val="16"/>
          <w:szCs w:val="16"/>
        </w:rPr>
        <w:t>   </w:t>
      </w:r>
      <w:r>
        <w:rPr>
          <w:rFonts w:cs="Arial" w:hAnsi="Arial" w:eastAsia="Arial" w:ascii="Arial"/>
          <w:color w:val="82878B"/>
          <w:spacing w:val="9"/>
          <w:w w:val="4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5"/>
          <w:position w:val="5"/>
          <w:sz w:val="16"/>
          <w:szCs w:val="16"/>
        </w:rPr>
        <w:t>9</w:t>
      </w:r>
      <w:r>
        <w:rPr>
          <w:rFonts w:cs="Arial" w:hAnsi="Arial" w:eastAsia="Arial" w:ascii="Arial"/>
          <w:color w:val="71787B"/>
          <w:spacing w:val="0"/>
          <w:w w:val="105"/>
          <w:position w:val="5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05"/>
          <w:position w:val="5"/>
          <w:sz w:val="16"/>
          <w:szCs w:val="16"/>
        </w:rPr>
        <w:t>9</w:t>
      </w:r>
      <w:r>
        <w:rPr>
          <w:rFonts w:cs="Arial" w:hAnsi="Arial" w:eastAsia="Arial" w:ascii="Arial"/>
          <w:color w:val="A6ABB1"/>
          <w:spacing w:val="0"/>
          <w:w w:val="105"/>
          <w:position w:val="5"/>
          <w:sz w:val="16"/>
          <w:szCs w:val="16"/>
        </w:rPr>
        <w:t>.</w:t>
      </w:r>
      <w:r>
        <w:rPr>
          <w:rFonts w:cs="Arial" w:hAnsi="Arial" w:eastAsia="Arial" w:ascii="Arial"/>
          <w:color w:val="91969C"/>
          <w:spacing w:val="0"/>
          <w:w w:val="105"/>
          <w:position w:val="5"/>
          <w:sz w:val="16"/>
          <w:szCs w:val="16"/>
        </w:rPr>
        <w:t>76</w:t>
      </w:r>
      <w:r>
        <w:rPr>
          <w:rFonts w:cs="Arial" w:hAnsi="Arial" w:eastAsia="Arial" w:ascii="Arial"/>
          <w:color w:val="A6ABB1"/>
          <w:spacing w:val="0"/>
          <w:w w:val="105"/>
          <w:position w:val="5"/>
          <w:sz w:val="16"/>
          <w:szCs w:val="16"/>
        </w:rPr>
        <w:t>6</w:t>
      </w:r>
      <w:r>
        <w:rPr>
          <w:rFonts w:cs="Arial" w:hAnsi="Arial" w:eastAsia="Arial" w:ascii="Arial"/>
          <w:color w:val="A6ABB1"/>
          <w:spacing w:val="0"/>
          <w:w w:val="105"/>
          <w:position w:val="5"/>
          <w:sz w:val="16"/>
          <w:szCs w:val="16"/>
        </w:rPr>
        <w:t>.</w:t>
      </w:r>
      <w:r>
        <w:rPr>
          <w:rFonts w:cs="Arial" w:hAnsi="Arial" w:eastAsia="Arial" w:ascii="Arial"/>
          <w:color w:val="A6ABB1"/>
          <w:spacing w:val="0"/>
          <w:w w:val="105"/>
          <w:position w:val="5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05"/>
          <w:position w:val="5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80"/>
        <w:ind w:left="770"/>
      </w:pPr>
      <w:r>
        <w:rPr>
          <w:rFonts w:cs="Arial" w:hAnsi="Arial" w:eastAsia="Arial" w:ascii="Arial"/>
          <w:b/>
          <w:color w:val="82878B"/>
          <w:spacing w:val="0"/>
          <w:w w:val="85"/>
          <w:position w:val="-2"/>
          <w:sz w:val="17"/>
          <w:szCs w:val="17"/>
        </w:rPr>
        <w:t>P</w:t>
      </w:r>
      <w:r>
        <w:rPr>
          <w:rFonts w:cs="Arial" w:hAnsi="Arial" w:eastAsia="Arial" w:ascii="Arial"/>
          <w:b/>
          <w:color w:val="62696C"/>
          <w:spacing w:val="0"/>
          <w:w w:val="85"/>
          <w:position w:val="-2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s</w:t>
      </w:r>
      <w:r>
        <w:rPr>
          <w:rFonts w:cs="Arial" w:hAnsi="Arial" w:eastAsia="Arial" w:ascii="Arial"/>
          <w:b/>
          <w:color w:val="62696C"/>
          <w:spacing w:val="0"/>
          <w:w w:val="85"/>
          <w:position w:val="-2"/>
          <w:sz w:val="17"/>
          <w:szCs w:val="17"/>
        </w:rPr>
        <w:t>s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o</w:t>
      </w:r>
      <w:r>
        <w:rPr>
          <w:rFonts w:cs="Arial" w:hAnsi="Arial" w:eastAsia="Arial" w:ascii="Arial"/>
          <w:b/>
          <w:color w:val="62696C"/>
          <w:spacing w:val="0"/>
          <w:w w:val="85"/>
          <w:position w:val="-2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l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6"/>
          <w:w w:val="85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C</w:t>
      </w:r>
      <w:r>
        <w:rPr>
          <w:rFonts w:cs="Arial" w:hAnsi="Arial" w:eastAsia="Arial" w:ascii="Arial"/>
          <w:b/>
          <w:color w:val="91969C"/>
          <w:spacing w:val="0"/>
          <w:w w:val="85"/>
          <w:position w:val="-2"/>
          <w:sz w:val="17"/>
          <w:szCs w:val="17"/>
        </w:rPr>
        <w:t>i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v</w:t>
      </w:r>
      <w:r>
        <w:rPr>
          <w:rFonts w:cs="Arial" w:hAnsi="Arial" w:eastAsia="Arial" w:ascii="Arial"/>
          <w:b/>
          <w:color w:val="71787B"/>
          <w:spacing w:val="0"/>
          <w:w w:val="85"/>
          <w:position w:val="-2"/>
          <w:sz w:val="17"/>
          <w:szCs w:val="17"/>
        </w:rPr>
        <w:t>i</w:t>
      </w:r>
      <w:r>
        <w:rPr>
          <w:rFonts w:cs="Arial" w:hAnsi="Arial" w:eastAsia="Arial" w:ascii="Arial"/>
          <w:b/>
          <w:color w:val="62696C"/>
          <w:spacing w:val="0"/>
          <w:w w:val="85"/>
          <w:position w:val="-2"/>
          <w:sz w:val="17"/>
          <w:szCs w:val="17"/>
        </w:rPr>
        <w:t>l</w:t>
      </w:r>
      <w:r>
        <w:rPr>
          <w:rFonts w:cs="Arial" w:hAnsi="Arial" w:eastAsia="Arial" w:ascii="Arial"/>
          <w:b/>
          <w:color w:val="62696C"/>
          <w:spacing w:val="0"/>
          <w:w w:val="85"/>
          <w:position w:val="-2"/>
          <w:sz w:val="17"/>
          <w:szCs w:val="17"/>
        </w:rPr>
        <w:t>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62696C"/>
          <w:spacing w:val="24"/>
          <w:w w:val="85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89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82878B"/>
          <w:spacing w:val="0"/>
          <w:w w:val="121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71787B"/>
          <w:spacing w:val="0"/>
          <w:w w:val="105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91969C"/>
          <w:spacing w:val="0"/>
          <w:w w:val="113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89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113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91969C"/>
          <w:spacing w:val="0"/>
          <w:w w:val="137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91969C"/>
          <w:spacing w:val="0"/>
          <w:w w:val="97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91969C"/>
          <w:spacing w:val="0"/>
          <w:w w:val="113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82878B"/>
          <w:spacing w:val="0"/>
          <w:w w:val="113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82878B"/>
          <w:spacing w:val="0"/>
          <w:w w:val="100"/>
          <w:position w:val="2"/>
          <w:sz w:val="16"/>
          <w:szCs w:val="16"/>
        </w:rPr>
        <w:t>          </w:t>
      </w:r>
      <w:r>
        <w:rPr>
          <w:rFonts w:cs="Arial" w:hAnsi="Arial" w:eastAsia="Arial" w:ascii="Arial"/>
          <w:color w:val="82878B"/>
          <w:spacing w:val="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32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A6ABB1"/>
          <w:spacing w:val="0"/>
          <w:w w:val="146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82878B"/>
          <w:spacing w:val="0"/>
          <w:w w:val="121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82878B"/>
          <w:spacing w:val="0"/>
          <w:w w:val="105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13"/>
          <w:position w:val="3"/>
          <w:sz w:val="16"/>
          <w:szCs w:val="16"/>
        </w:rPr>
        <w:t>9</w:t>
      </w:r>
      <w:r>
        <w:rPr>
          <w:rFonts w:cs="Arial" w:hAnsi="Arial" w:eastAsia="Arial" w:ascii="Arial"/>
          <w:color w:val="82878B"/>
          <w:spacing w:val="2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89"/>
          <w:position w:val="3"/>
          <w:sz w:val="16"/>
          <w:szCs w:val="16"/>
        </w:rPr>
        <w:t>7</w:t>
      </w:r>
      <w:r>
        <w:rPr>
          <w:rFonts w:cs="Arial" w:hAnsi="Arial" w:eastAsia="Arial" w:ascii="Arial"/>
          <w:color w:val="91969C"/>
          <w:spacing w:val="0"/>
          <w:w w:val="105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91969C"/>
          <w:spacing w:val="0"/>
          <w:w w:val="113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B9BDC4"/>
          <w:spacing w:val="0"/>
          <w:w w:val="97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A6ABB1"/>
          <w:spacing w:val="0"/>
          <w:w w:val="105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A6ABB1"/>
          <w:spacing w:val="0"/>
          <w:w w:val="113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82878B"/>
          <w:spacing w:val="0"/>
          <w:w w:val="81"/>
          <w:position w:val="3"/>
          <w:sz w:val="16"/>
          <w:szCs w:val="16"/>
        </w:rPr>
        <w:t>:</w:t>
      </w:r>
      <w:r>
        <w:rPr>
          <w:rFonts w:cs="Arial" w:hAnsi="Arial" w:eastAsia="Arial" w:ascii="Arial"/>
          <w:color w:val="82878B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B9BDC4"/>
          <w:spacing w:val="0"/>
          <w:w w:val="56"/>
          <w:position w:val="3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770"/>
      </w:pPr>
      <w:r>
        <w:rPr>
          <w:rFonts w:cs="Arial" w:hAnsi="Arial" w:eastAsia="Arial" w:ascii="Arial"/>
          <w:b/>
          <w:color w:val="82878B"/>
          <w:w w:val="82"/>
          <w:sz w:val="17"/>
          <w:szCs w:val="17"/>
        </w:rPr>
        <w:t>P</w:t>
      </w:r>
      <w:r>
        <w:rPr>
          <w:rFonts w:cs="Arial" w:hAnsi="Arial" w:eastAsia="Arial" w:ascii="Arial"/>
          <w:b/>
          <w:color w:val="82878B"/>
          <w:w w:val="91"/>
          <w:sz w:val="17"/>
          <w:szCs w:val="17"/>
        </w:rPr>
        <w:t>ess</w:t>
      </w:r>
      <w:r>
        <w:rPr>
          <w:rFonts w:cs="Arial" w:hAnsi="Arial" w:eastAsia="Arial" w:ascii="Arial"/>
          <w:b/>
          <w:color w:val="82878B"/>
          <w:w w:val="90"/>
          <w:sz w:val="17"/>
          <w:szCs w:val="17"/>
        </w:rPr>
        <w:t>o</w:t>
      </w:r>
      <w:r>
        <w:rPr>
          <w:rFonts w:cs="Arial" w:hAnsi="Arial" w:eastAsia="Arial" w:ascii="Arial"/>
          <w:b/>
          <w:color w:val="71787B"/>
          <w:w w:val="99"/>
          <w:sz w:val="17"/>
          <w:szCs w:val="17"/>
        </w:rPr>
        <w:t>a</w:t>
      </w:r>
      <w:r>
        <w:rPr>
          <w:rFonts w:cs="Arial" w:hAnsi="Arial" w:eastAsia="Arial" w:ascii="Arial"/>
          <w:b/>
          <w:color w:val="82878B"/>
          <w:w w:val="63"/>
          <w:sz w:val="17"/>
          <w:szCs w:val="17"/>
        </w:rPr>
        <w:t>!</w:t>
      </w:r>
      <w:r>
        <w:rPr>
          <w:rFonts w:cs="Arial" w:hAnsi="Arial" w:eastAsia="Arial" w:ascii="Arial"/>
          <w:b/>
          <w:color w:val="82878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0"/>
          <w:w w:val="43"/>
          <w:sz w:val="17"/>
          <w:szCs w:val="17"/>
        </w:rPr>
        <w:t>r</w:t>
      </w:r>
      <w:r>
        <w:rPr>
          <w:rFonts w:cs="Arial" w:hAnsi="Arial" w:eastAsia="Arial" w:ascii="Arial"/>
          <w:b/>
          <w:color w:val="414649"/>
          <w:spacing w:val="0"/>
          <w:w w:val="91"/>
          <w:sz w:val="17"/>
          <w:szCs w:val="17"/>
        </w:rPr>
        <w:t>.</w:t>
      </w:r>
      <w:r>
        <w:rPr>
          <w:rFonts w:cs="Arial" w:hAnsi="Arial" w:eastAsia="Arial" w:ascii="Arial"/>
          <w:b/>
          <w:color w:val="62696C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b/>
          <w:color w:val="91969C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b/>
          <w:color w:val="A6ABB1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b/>
          <w:color w:val="82878B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52575B"/>
          <w:spacing w:val="0"/>
          <w:w w:val="76"/>
          <w:sz w:val="17"/>
          <w:szCs w:val="17"/>
        </w:rPr>
        <w:t>t</w:t>
      </w:r>
      <w:r>
        <w:rPr>
          <w:rFonts w:cs="Arial" w:hAnsi="Arial" w:eastAsia="Arial" w:ascii="Arial"/>
          <w:b/>
          <w:color w:val="71787B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87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40"/>
        <w:ind w:left="733" w:right="476"/>
      </w:pP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utr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uic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oe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71787B"/>
          <w:spacing w:val="0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17"/>
          <w:sz w:val="16"/>
          <w:szCs w:val="16"/>
        </w:rPr>
        <w:t>v</w:t>
      </w:r>
      <w:r>
        <w:rPr>
          <w:rFonts w:cs="Arial" w:hAnsi="Arial" w:eastAsia="Arial" w:ascii="Arial"/>
          <w:color w:val="414649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82878B"/>
          <w:spacing w:val="0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82878B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126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56"/>
          <w:position w:val="1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770"/>
      </w:pP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cm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91969C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05"/>
          <w:sz w:val="16"/>
          <w:szCs w:val="16"/>
        </w:rPr>
        <w:t>vid</w:t>
      </w:r>
      <w:r>
        <w:rPr>
          <w:rFonts w:cs="Arial" w:hAnsi="Arial" w:eastAsia="Arial" w:ascii="Arial"/>
          <w:color w:val="82878B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71787B"/>
          <w:spacing w:val="0"/>
          <w:w w:val="109"/>
          <w:sz w:val="16"/>
          <w:szCs w:val="16"/>
        </w:rPr>
        <w:t>cia</w:t>
      </w:r>
      <w:r>
        <w:rPr>
          <w:rFonts w:cs="Arial" w:hAnsi="Arial" w:eastAsia="Arial" w:ascii="Arial"/>
          <w:color w:val="71787B"/>
          <w:spacing w:val="0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82878B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62696C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b/>
          <w:color w:val="71787B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b/>
          <w:color w:val="82878B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b/>
          <w:color w:val="82878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82878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82878B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b/>
          <w:color w:val="82878B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2575B"/>
          <w:spacing w:val="0"/>
          <w:w w:val="22"/>
          <w:sz w:val="17"/>
          <w:szCs w:val="17"/>
        </w:rPr>
        <w:t>1</w:t>
      </w:r>
      <w:r>
        <w:rPr>
          <w:rFonts w:cs="Arial" w:hAnsi="Arial" w:eastAsia="Arial" w:ascii="Arial"/>
          <w:b/>
          <w:color w:val="82878B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b/>
          <w:color w:val="71787B"/>
          <w:spacing w:val="0"/>
          <w:w w:val="108"/>
          <w:sz w:val="17"/>
          <w:szCs w:val="17"/>
        </w:rPr>
        <w:t>P</w:t>
      </w:r>
      <w:r>
        <w:rPr>
          <w:rFonts w:cs="Arial" w:hAnsi="Arial" w:eastAsia="Arial" w:ascii="Arial"/>
          <w:b/>
          <w:color w:val="71787B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b/>
          <w:color w:val="91969C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300"/>
        <w:ind w:left="434" w:right="170"/>
      </w:pPr>
      <w:r>
        <w:rPr>
          <w:rFonts w:cs="Arial" w:hAnsi="Arial" w:eastAsia="Arial" w:ascii="Arial"/>
          <w:color w:val="71787B"/>
          <w:w w:val="70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82878B"/>
          <w:w w:val="106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82878B"/>
          <w:w w:val="101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71787B"/>
          <w:w w:val="91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91969C"/>
          <w:w w:val="63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62696C"/>
          <w:w w:val="107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82878B"/>
          <w:w w:val="91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82878B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-22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82"/>
          <w:position w:val="-3"/>
          <w:sz w:val="17"/>
          <w:szCs w:val="17"/>
        </w:rPr>
        <w:t>P</w:t>
      </w:r>
      <w:r>
        <w:rPr>
          <w:rFonts w:cs="Arial" w:hAnsi="Arial" w:eastAsia="Arial" w:ascii="Arial"/>
          <w:color w:val="71787B"/>
          <w:spacing w:val="0"/>
          <w:w w:val="99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62696C"/>
          <w:spacing w:val="0"/>
          <w:w w:val="107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91969C"/>
          <w:spacing w:val="0"/>
          <w:w w:val="101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91969C"/>
          <w:spacing w:val="0"/>
          <w:w w:val="95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82878B"/>
          <w:spacing w:val="0"/>
          <w:w w:val="76"/>
          <w:position w:val="-3"/>
          <w:sz w:val="17"/>
          <w:szCs w:val="17"/>
        </w:rPr>
        <w:t>r</w:t>
      </w:r>
      <w:r>
        <w:rPr>
          <w:rFonts w:cs="Arial" w:hAnsi="Arial" w:eastAsia="Arial" w:ascii="Arial"/>
          <w:color w:val="71787B"/>
          <w:spacing w:val="0"/>
          <w:w w:val="106"/>
          <w:position w:val="-3"/>
          <w:sz w:val="17"/>
          <w:szCs w:val="17"/>
        </w:rPr>
        <w:t>n</w:t>
      </w:r>
      <w:r>
        <w:rPr>
          <w:rFonts w:cs="Arial" w:hAnsi="Arial" w:eastAsia="Arial" w:ascii="Arial"/>
          <w:color w:val="82878B"/>
          <w:spacing w:val="0"/>
          <w:w w:val="99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82878B"/>
          <w:spacing w:val="0"/>
          <w:w w:val="91"/>
          <w:position w:val="-3"/>
          <w:sz w:val="17"/>
          <w:szCs w:val="17"/>
        </w:rPr>
        <w:t>n</w:t>
      </w:r>
      <w:r>
        <w:rPr>
          <w:rFonts w:cs="Arial" w:hAnsi="Arial" w:eastAsia="Arial" w:ascii="Arial"/>
          <w:color w:val="91969C"/>
          <w:spacing w:val="0"/>
          <w:w w:val="114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62696C"/>
          <w:spacing w:val="0"/>
          <w:w w:val="99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62696C"/>
          <w:spacing w:val="0"/>
          <w:w w:val="95"/>
          <w:position w:val="-3"/>
          <w:sz w:val="17"/>
          <w:szCs w:val="17"/>
        </w:rPr>
        <w:t>l</w:t>
      </w:r>
      <w:r>
        <w:rPr>
          <w:rFonts w:cs="Arial" w:hAnsi="Arial" w:eastAsia="Arial" w:ascii="Arial"/>
          <w:color w:val="62696C"/>
          <w:spacing w:val="0"/>
          <w:w w:val="100"/>
          <w:position w:val="-3"/>
          <w:sz w:val="17"/>
          <w:szCs w:val="17"/>
        </w:rPr>
        <w:t>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2696C"/>
          <w:spacing w:val="3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0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82878B"/>
          <w:spacing w:val="0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82878B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67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52575B"/>
          <w:spacing w:val="0"/>
          <w:w w:val="40"/>
          <w:position w:val="1"/>
          <w:sz w:val="16"/>
          <w:szCs w:val="16"/>
        </w:rPr>
        <w:t>1</w:t>
      </w:r>
      <w:r>
        <w:rPr>
          <w:rFonts w:cs="Arial" w:hAnsi="Arial" w:eastAsia="Arial" w:ascii="Arial"/>
          <w:b/>
          <w:color w:val="71787B"/>
          <w:spacing w:val="0"/>
          <w:w w:val="113"/>
          <w:position w:val="1"/>
          <w:sz w:val="16"/>
          <w:szCs w:val="16"/>
        </w:rPr>
        <w:t>4</w:t>
      </w:r>
      <w:r>
        <w:rPr>
          <w:rFonts w:cs="Arial" w:hAnsi="Arial" w:eastAsia="Arial" w:ascii="Arial"/>
          <w:b/>
          <w:color w:val="91969C"/>
          <w:spacing w:val="0"/>
          <w:w w:val="121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B9BDC4"/>
          <w:spacing w:val="0"/>
          <w:w w:val="97"/>
          <w:position w:val="1"/>
          <w:sz w:val="16"/>
          <w:szCs w:val="16"/>
        </w:rPr>
        <w:t>,</w:t>
      </w:r>
      <w:r>
        <w:rPr>
          <w:rFonts w:cs="Arial" w:hAnsi="Arial" w:eastAsia="Arial" w:ascii="Arial"/>
          <w:b/>
          <w:color w:val="91969C"/>
          <w:spacing w:val="0"/>
          <w:w w:val="121"/>
          <w:position w:val="1"/>
          <w:sz w:val="16"/>
          <w:szCs w:val="16"/>
        </w:rPr>
        <w:t>9</w:t>
      </w:r>
      <w:r>
        <w:rPr>
          <w:rFonts w:cs="Arial" w:hAnsi="Arial" w:eastAsia="Arial" w:ascii="Arial"/>
          <w:b/>
          <w:color w:val="82878B"/>
          <w:spacing w:val="0"/>
          <w:w w:val="113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82878B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b/>
          <w:color w:val="82878B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91969C"/>
          <w:spacing w:val="0"/>
          <w:w w:val="89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82878B"/>
          <w:spacing w:val="0"/>
          <w:w w:val="80"/>
          <w:position w:val="1"/>
          <w:sz w:val="16"/>
          <w:szCs w:val="16"/>
        </w:rPr>
        <w:t>1</w:t>
      </w:r>
      <w:r>
        <w:rPr>
          <w:rFonts w:cs="Arial" w:hAnsi="Arial" w:eastAsia="Arial" w:ascii="Arial"/>
          <w:b/>
          <w:color w:val="91969C"/>
          <w:spacing w:val="0"/>
          <w:w w:val="145"/>
          <w:position w:val="1"/>
          <w:sz w:val="16"/>
          <w:szCs w:val="16"/>
        </w:rPr>
        <w:t>6</w:t>
      </w:r>
      <w:r>
        <w:rPr>
          <w:rFonts w:cs="Arial" w:hAnsi="Arial" w:eastAsia="Arial" w:ascii="Arial"/>
          <w:b/>
          <w:color w:val="A6ABB1"/>
          <w:spacing w:val="0"/>
          <w:w w:val="81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91969C"/>
          <w:spacing w:val="0"/>
          <w:w w:val="113"/>
          <w:position w:val="1"/>
          <w:sz w:val="16"/>
          <w:szCs w:val="16"/>
        </w:rPr>
        <w:t>2</w:t>
      </w:r>
      <w:r>
        <w:rPr>
          <w:rFonts w:cs="Arial" w:hAnsi="Arial" w:eastAsia="Arial" w:ascii="Arial"/>
          <w:b/>
          <w:color w:val="62696C"/>
          <w:spacing w:val="0"/>
          <w:w w:val="105"/>
          <w:position w:val="1"/>
          <w:sz w:val="16"/>
          <w:szCs w:val="16"/>
        </w:rPr>
        <w:t>4</w:t>
      </w:r>
      <w:r>
        <w:rPr>
          <w:rFonts w:cs="Arial" w:hAnsi="Arial" w:eastAsia="Arial" w:ascii="Arial"/>
          <w:b/>
          <w:color w:val="91969C"/>
          <w:spacing w:val="0"/>
          <w:w w:val="121"/>
          <w:position w:val="1"/>
          <w:sz w:val="16"/>
          <w:szCs w:val="16"/>
        </w:rPr>
        <w:t>9</w:t>
      </w:r>
      <w:r>
        <w:rPr>
          <w:rFonts w:cs="Arial" w:hAnsi="Arial" w:eastAsia="Arial" w:ascii="Arial"/>
          <w:b/>
          <w:color w:val="A6ABB1"/>
          <w:spacing w:val="0"/>
          <w:w w:val="81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A6ABB1"/>
          <w:spacing w:val="0"/>
          <w:w w:val="121"/>
          <w:position w:val="1"/>
          <w:sz w:val="16"/>
          <w:szCs w:val="16"/>
        </w:rPr>
        <w:t>0</w:t>
      </w:r>
      <w:r>
        <w:rPr>
          <w:rFonts w:cs="Arial" w:hAnsi="Arial" w:eastAsia="Arial" w:ascii="Arial"/>
          <w:b/>
          <w:color w:val="B9BDC4"/>
          <w:spacing w:val="0"/>
          <w:w w:val="105"/>
          <w:position w:val="1"/>
          <w:sz w:val="16"/>
          <w:szCs w:val="16"/>
        </w:rPr>
        <w:t>8</w:t>
      </w:r>
      <w:r>
        <w:rPr>
          <w:rFonts w:cs="Arial" w:hAnsi="Arial" w:eastAsia="Arial" w:ascii="Arial"/>
          <w:b/>
          <w:color w:val="B9BDC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B9BDC4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B9BDC4"/>
          <w:spacing w:val="0"/>
          <w:w w:val="29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3" w:lineRule="exact" w:line="300"/>
        <w:ind w:left="419" w:right="263"/>
      </w:pP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0"/>
          <w:position w:val="-3"/>
          <w:sz w:val="16"/>
          <w:szCs w:val="16"/>
        </w:rPr>
        <w:t>utr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81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16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9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21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97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0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07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62696C"/>
          <w:spacing w:val="0"/>
          <w:w w:val="100"/>
          <w:position w:val="-3"/>
          <w:sz w:val="16"/>
          <w:szCs w:val="16"/>
        </w:rPr>
        <w:t>rr</w:t>
      </w:r>
      <w:r>
        <w:rPr>
          <w:rFonts w:cs="Arial" w:hAnsi="Arial" w:eastAsia="Arial" w:ascii="Arial"/>
          <w:color w:val="71787B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position w:val="-3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2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87B"/>
          <w:spacing w:val="0"/>
          <w:w w:val="86"/>
          <w:position w:val="1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A6ABB1"/>
          <w:spacing w:val="0"/>
          <w:w w:val="86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A6ABB1"/>
          <w:spacing w:val="0"/>
          <w:w w:val="69"/>
          <w:position w:val="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9BDC4"/>
          <w:spacing w:val="0"/>
          <w:w w:val="80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A6ABB1"/>
          <w:spacing w:val="0"/>
          <w:w w:val="74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40"/>
        <w:ind w:left="482"/>
      </w:pPr>
      <w:r>
        <w:rPr>
          <w:rFonts w:cs="Arial" w:hAnsi="Arial" w:eastAsia="Arial" w:ascii="Arial"/>
          <w:color w:val="71787B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62696C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82878B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62696C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71787B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62696C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71787B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62696C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62696C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)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75B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22"/>
          <w:sz w:val="34"/>
          <w:szCs w:val="3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27"/>
          <w:szCs w:val="27"/>
        </w:rPr>
        <w:jc w:val="center"/>
        <w:spacing w:lineRule="exact" w:line="260"/>
        <w:ind w:left="579" w:right="150"/>
      </w:pPr>
      <w:r>
        <w:rPr>
          <w:rFonts w:cs="Arial" w:hAnsi="Arial" w:eastAsia="Arial" w:ascii="Arial"/>
          <w:color w:val="71787B"/>
          <w:w w:val="78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91969C"/>
          <w:w w:val="72"/>
          <w:position w:val="-4"/>
          <w:sz w:val="18"/>
          <w:szCs w:val="18"/>
        </w:rPr>
        <w:t>t</w:t>
      </w:r>
      <w:r>
        <w:rPr>
          <w:rFonts w:cs="Arial" w:hAnsi="Arial" w:eastAsia="Arial" w:ascii="Arial"/>
          <w:color w:val="82878B"/>
          <w:w w:val="90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82878B"/>
          <w:w w:val="93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62696C"/>
          <w:w w:val="93"/>
          <w:position w:val="-4"/>
          <w:sz w:val="18"/>
          <w:szCs w:val="18"/>
        </w:rPr>
        <w:t>n</w:t>
      </w:r>
      <w:r>
        <w:rPr>
          <w:rFonts w:cs="Arial" w:hAnsi="Arial" w:eastAsia="Arial" w:ascii="Arial"/>
          <w:color w:val="71787B"/>
          <w:w w:val="86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1787B"/>
          <w:w w:val="103"/>
          <w:position w:val="-4"/>
          <w:sz w:val="18"/>
          <w:szCs w:val="18"/>
        </w:rPr>
        <w:t>c</w:t>
      </w:r>
      <w:r>
        <w:rPr>
          <w:rFonts w:cs="Arial" w:hAnsi="Arial" w:eastAsia="Arial" w:ascii="Arial"/>
          <w:color w:val="62696C"/>
          <w:w w:val="86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1787B"/>
          <w:w w:val="100"/>
          <w:position w:val="-4"/>
          <w:sz w:val="18"/>
          <w:szCs w:val="18"/>
        </w:rPr>
        <w:t>o</w:t>
      </w:r>
      <w:r>
        <w:rPr>
          <w:rFonts w:cs="Arial" w:hAnsi="Arial" w:eastAsia="Arial" w:ascii="Arial"/>
          <w:color w:val="71787B"/>
          <w:spacing w:val="8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b/>
          <w:color w:val="71787B"/>
          <w:spacing w:val="0"/>
          <w:w w:val="87"/>
          <w:position w:val="-4"/>
          <w:sz w:val="17"/>
          <w:szCs w:val="17"/>
        </w:rPr>
        <w:t>d</w:t>
      </w:r>
      <w:r>
        <w:rPr>
          <w:rFonts w:cs="Arial" w:hAnsi="Arial" w:eastAsia="Arial" w:ascii="Arial"/>
          <w:b/>
          <w:color w:val="71787B"/>
          <w:spacing w:val="0"/>
          <w:w w:val="87"/>
          <w:position w:val="-4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31"/>
          <w:w w:val="87"/>
          <w:position w:val="-4"/>
          <w:sz w:val="17"/>
          <w:szCs w:val="17"/>
        </w:rPr>
        <w:t> </w:t>
      </w:r>
      <w:r>
        <w:rPr>
          <w:rFonts w:cs="Arial" w:hAnsi="Arial" w:eastAsia="Arial" w:ascii="Arial"/>
          <w:b/>
          <w:color w:val="62696C"/>
          <w:spacing w:val="0"/>
          <w:w w:val="87"/>
          <w:position w:val="-4"/>
          <w:sz w:val="17"/>
          <w:szCs w:val="17"/>
        </w:rPr>
        <w:t>B</w:t>
      </w:r>
      <w:r>
        <w:rPr>
          <w:rFonts w:cs="Arial" w:hAnsi="Arial" w:eastAsia="Arial" w:ascii="Arial"/>
          <w:b/>
          <w:color w:val="71787B"/>
          <w:spacing w:val="0"/>
          <w:w w:val="87"/>
          <w:position w:val="-4"/>
          <w:sz w:val="17"/>
          <w:szCs w:val="17"/>
        </w:rPr>
        <w:t>e</w:t>
      </w:r>
      <w:r>
        <w:rPr>
          <w:rFonts w:cs="Arial" w:hAnsi="Arial" w:eastAsia="Arial" w:ascii="Arial"/>
          <w:b/>
          <w:color w:val="62696C"/>
          <w:spacing w:val="0"/>
          <w:w w:val="87"/>
          <w:position w:val="-4"/>
          <w:sz w:val="17"/>
          <w:szCs w:val="17"/>
        </w:rPr>
        <w:t>n</w:t>
      </w:r>
      <w:r>
        <w:rPr>
          <w:rFonts w:cs="Arial" w:hAnsi="Arial" w:eastAsia="Arial" w:ascii="Arial"/>
          <w:b/>
          <w:color w:val="71787B"/>
          <w:spacing w:val="0"/>
          <w:w w:val="87"/>
          <w:position w:val="-4"/>
          <w:sz w:val="17"/>
          <w:szCs w:val="17"/>
        </w:rPr>
        <w:t>s</w:t>
      </w:r>
      <w:r>
        <w:rPr>
          <w:rFonts w:cs="Arial" w:hAnsi="Arial" w:eastAsia="Arial" w:ascii="Arial"/>
          <w:b/>
          <w:color w:val="71787B"/>
          <w:spacing w:val="0"/>
          <w:w w:val="87"/>
          <w:position w:val="-4"/>
          <w:sz w:val="17"/>
          <w:szCs w:val="17"/>
        </w:rPr>
        <w:t>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71787B"/>
          <w:spacing w:val="6"/>
          <w:w w:val="87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56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82878B"/>
          <w:spacing w:val="0"/>
          <w:w w:val="56"/>
          <w:position w:val="-1"/>
          <w:sz w:val="23"/>
          <w:szCs w:val="23"/>
        </w:rPr>
        <w:t>      </w:t>
      </w:r>
      <w:r>
        <w:rPr>
          <w:rFonts w:cs="Arial" w:hAnsi="Arial" w:eastAsia="Arial" w:ascii="Arial"/>
          <w:color w:val="82878B"/>
          <w:spacing w:val="31"/>
          <w:w w:val="56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B9BDC4"/>
          <w:spacing w:val="0"/>
          <w:w w:val="19"/>
          <w:position w:val="-3"/>
          <w:sz w:val="27"/>
          <w:szCs w:val="2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60"/>
        <w:ind w:left="641"/>
        <w:sectPr>
          <w:type w:val="continuous"/>
          <w:pgSz w:w="11880" w:h="17760"/>
          <w:pgMar w:top="300" w:bottom="280" w:left="0" w:right="300"/>
        </w:sectPr>
      </w:pPr>
      <w:r>
        <w:pict>
          <v:shape type="#_x0000_t75" style="position:absolute;margin-left:5.76pt;margin-top:6.02285pt;width:11.52pt;height:233.248pt;mso-position-horizontal-relative:page;mso-position-vertical-relative:paragraph;z-index:-3962">
            <v:imagedata o:title="" r:id="rId108"/>
          </v:shape>
        </w:pict>
      </w:r>
      <w:r>
        <w:rPr>
          <w:rFonts w:cs="Arial" w:hAnsi="Arial" w:eastAsia="Arial" w:ascii="Arial"/>
          <w:color w:val="82878B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62696C"/>
          <w:spacing w:val="0"/>
          <w:w w:val="92"/>
          <w:sz w:val="17"/>
          <w:szCs w:val="17"/>
        </w:rPr>
        <w:t>utr</w:t>
      </w:r>
      <w:r>
        <w:rPr>
          <w:rFonts w:cs="Arial" w:hAnsi="Arial" w:eastAsia="Arial" w:ascii="Arial"/>
          <w:color w:val="62696C"/>
          <w:spacing w:val="0"/>
          <w:w w:val="92"/>
          <w:sz w:val="17"/>
          <w:szCs w:val="17"/>
        </w:rPr>
        <w:t>a</w:t>
      </w:r>
      <w:r>
        <w:rPr>
          <w:rFonts w:cs="Arial" w:hAnsi="Arial" w:eastAsia="Arial" w:ascii="Arial"/>
          <w:color w:val="71787B"/>
          <w:spacing w:val="0"/>
          <w:w w:val="92"/>
          <w:sz w:val="17"/>
          <w:szCs w:val="17"/>
        </w:rPr>
        <w:t>s</w:t>
      </w:r>
      <w:r>
        <w:rPr>
          <w:rFonts w:cs="Arial" w:hAnsi="Arial" w:eastAsia="Arial" w:ascii="Arial"/>
          <w:color w:val="71787B"/>
          <w:spacing w:val="34"/>
          <w:w w:val="92"/>
          <w:sz w:val="17"/>
          <w:szCs w:val="17"/>
        </w:rPr>
        <w:t> </w:t>
      </w:r>
      <w:r>
        <w:rPr>
          <w:rFonts w:cs="Arial" w:hAnsi="Arial" w:eastAsia="Arial" w:ascii="Arial"/>
          <w:b/>
          <w:color w:val="62696C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b/>
          <w:color w:val="71787B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0"/>
          <w:w w:val="91"/>
          <w:sz w:val="17"/>
          <w:szCs w:val="17"/>
        </w:rPr>
        <w:t>c</w:t>
      </w:r>
      <w:r>
        <w:rPr>
          <w:rFonts w:cs="Arial" w:hAnsi="Arial" w:eastAsia="Arial" w:ascii="Arial"/>
          <w:b/>
          <w:color w:val="71787B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b/>
          <w:color w:val="71787B"/>
          <w:spacing w:val="0"/>
          <w:w w:val="107"/>
          <w:sz w:val="17"/>
          <w:szCs w:val="17"/>
        </w:rPr>
        <w:t>l</w:t>
      </w:r>
      <w:r>
        <w:rPr>
          <w:rFonts w:cs="Arial" w:hAnsi="Arial" w:eastAsia="Arial" w:ascii="Arial"/>
          <w:b/>
          <w:color w:val="71787B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91"/>
          <w:sz w:val="17"/>
          <w:szCs w:val="17"/>
        </w:rPr>
        <w:t>s</w:t>
      </w:r>
      <w:r>
        <w:rPr>
          <w:rFonts w:cs="Arial" w:hAnsi="Arial" w:eastAsia="Arial" w:ascii="Arial"/>
          <w:b/>
          <w:color w:val="71787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62696C"/>
          <w:spacing w:val="0"/>
          <w:w w:val="69"/>
          <w:sz w:val="17"/>
          <w:szCs w:val="17"/>
        </w:rPr>
        <w:t>d</w:t>
      </w:r>
      <w:r>
        <w:rPr>
          <w:rFonts w:cs="Arial" w:hAnsi="Arial" w:eastAsia="Arial" w:ascii="Arial"/>
          <w:b/>
          <w:color w:val="71787B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b/>
          <w:color w:val="62696C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97"/>
          <w:sz w:val="17"/>
          <w:szCs w:val="17"/>
        </w:rPr>
        <w:t>p</w:t>
      </w:r>
      <w:r>
        <w:rPr>
          <w:rFonts w:cs="Arial" w:hAnsi="Arial" w:eastAsia="Arial" w:ascii="Arial"/>
          <w:b/>
          <w:color w:val="71787B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b/>
          <w:color w:val="414649"/>
          <w:spacing w:val="0"/>
          <w:w w:val="76"/>
          <w:sz w:val="17"/>
          <w:szCs w:val="17"/>
        </w:rPr>
        <w:t>t</w:t>
      </w:r>
      <w:r>
        <w:rPr>
          <w:rFonts w:cs="Arial" w:hAnsi="Arial" w:eastAsia="Arial" w:ascii="Arial"/>
          <w:b/>
          <w:color w:val="52575B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b/>
          <w:color w:val="62696C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b/>
          <w:color w:val="62696C"/>
          <w:spacing w:val="0"/>
          <w:w w:val="100"/>
          <w:sz w:val="17"/>
          <w:szCs w:val="17"/>
        </w:rPr>
        <w:t>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62696C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2696C"/>
          <w:spacing w:val="0"/>
          <w:w w:val="25"/>
          <w:sz w:val="40"/>
          <w:szCs w:val="4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9" w:lineRule="exact" w:line="200"/>
        <w:ind w:left="504" w:right="-106"/>
      </w:pPr>
      <w:r>
        <w:rPr>
          <w:rFonts w:cs="Arial" w:hAnsi="Arial" w:eastAsia="Arial" w:ascii="Arial"/>
          <w:color w:val="52575B"/>
          <w:w w:val="74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414649"/>
          <w:w w:val="101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575B"/>
          <w:w w:val="101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62696C"/>
          <w:w w:val="114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101"/>
          <w:position w:val="-4"/>
          <w:sz w:val="16"/>
          <w:szCs w:val="16"/>
        </w:rPr>
        <w:t>SS</w:t>
      </w:r>
      <w:r>
        <w:rPr>
          <w:rFonts w:cs="Arial" w:hAnsi="Arial" w:eastAsia="Arial" w:ascii="Arial"/>
          <w:color w:val="33363A"/>
          <w:w w:val="10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575B"/>
          <w:w w:val="101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1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05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202428"/>
          <w:spacing w:val="0"/>
          <w:w w:val="101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14"/>
          <w:position w:val="-4"/>
          <w:sz w:val="16"/>
          <w:szCs w:val="16"/>
        </w:rPr>
        <w:t>V</w:t>
      </w:r>
      <w:r>
        <w:rPr>
          <w:rFonts w:cs="Arial" w:hAnsi="Arial" w:eastAsia="Arial" w:ascii="Arial"/>
          <w:color w:val="33363A"/>
          <w:spacing w:val="0"/>
          <w:w w:val="81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2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414649"/>
          <w:spacing w:val="0"/>
          <w:w w:val="10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99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62696C"/>
          <w:spacing w:val="0"/>
          <w:w w:val="112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1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33363A"/>
          <w:spacing w:val="0"/>
          <w:w w:val="5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72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33363A"/>
          <w:spacing w:val="0"/>
          <w:w w:val="5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61"/>
          <w:position w:val="-4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01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33363A"/>
          <w:spacing w:val="0"/>
          <w:w w:val="11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5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414649"/>
          <w:spacing w:val="0"/>
          <w:w w:val="11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21"/>
          <w:position w:val="-4"/>
          <w:sz w:val="16"/>
          <w:szCs w:val="16"/>
        </w:rPr>
        <w:t>B</w:t>
      </w:r>
      <w:r>
        <w:rPr>
          <w:rFonts w:cs="Arial" w:hAnsi="Arial" w:eastAsia="Arial" w:ascii="Arial"/>
          <w:color w:val="414649"/>
          <w:spacing w:val="0"/>
          <w:w w:val="11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110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1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62696C"/>
          <w:spacing w:val="0"/>
          <w:w w:val="10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202428"/>
          <w:spacing w:val="0"/>
          <w:w w:val="129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52575B"/>
          <w:spacing w:val="0"/>
          <w:w w:val="110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1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0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33363A"/>
          <w:spacing w:val="0"/>
          <w:w w:val="10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100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3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54"/>
          <w:position w:val="-4"/>
          <w:sz w:val="16"/>
          <w:szCs w:val="16"/>
        </w:rPr>
        <w:t>(</w:t>
      </w:r>
      <w:r>
        <w:rPr>
          <w:rFonts w:cs="Arial" w:hAnsi="Arial" w:eastAsia="Arial" w:ascii="Arial"/>
          <w:color w:val="202428"/>
          <w:spacing w:val="0"/>
          <w:w w:val="48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5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414649"/>
          <w:spacing w:val="0"/>
          <w:w w:val="5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33363A"/>
          <w:spacing w:val="0"/>
          <w:w w:val="108"/>
          <w:position w:val="-4"/>
          <w:sz w:val="16"/>
          <w:szCs w:val="16"/>
        </w:rPr>
        <w:t>)</w:t>
      </w:r>
      <w:r>
        <w:rPr>
          <w:rFonts w:cs="Arial" w:hAnsi="Arial" w:eastAsia="Arial" w:ascii="Arial"/>
          <w:color w:val="33363A"/>
          <w:spacing w:val="0"/>
          <w:w w:val="100"/>
          <w:position w:val="-4"/>
          <w:sz w:val="16"/>
          <w:szCs w:val="16"/>
        </w:rPr>
        <w:t>                                                                 </w:t>
      </w:r>
      <w:r>
        <w:rPr>
          <w:rFonts w:cs="Arial" w:hAnsi="Arial" w:eastAsia="Arial" w:ascii="Arial"/>
          <w:color w:val="33363A"/>
          <w:spacing w:val="-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8"/>
          <w:position w:val="-36"/>
          <w:sz w:val="57"/>
          <w:szCs w:val="57"/>
        </w:rPr>
        <w:t>I</w:t>
      </w:r>
      <w:r>
        <w:rPr>
          <w:rFonts w:cs="Arial" w:hAnsi="Arial" w:eastAsia="Arial" w:ascii="Arial"/>
          <w:color w:val="52575B"/>
          <w:spacing w:val="0"/>
          <w:w w:val="18"/>
          <w:position w:val="-36"/>
          <w:sz w:val="57"/>
          <w:szCs w:val="57"/>
        </w:rPr>
        <w:t>                 </w:t>
      </w:r>
      <w:r>
        <w:rPr>
          <w:rFonts w:cs="Arial" w:hAnsi="Arial" w:eastAsia="Arial" w:ascii="Arial"/>
          <w:color w:val="52575B"/>
          <w:spacing w:val="0"/>
          <w:w w:val="18"/>
          <w:position w:val="-36"/>
          <w:sz w:val="57"/>
          <w:szCs w:val="57"/>
        </w:rPr>
        <w:t> </w:t>
      </w:r>
      <w:r>
        <w:rPr>
          <w:rFonts w:cs="Arial" w:hAnsi="Arial" w:eastAsia="Arial" w:ascii="Arial"/>
          <w:color w:val="62696C"/>
          <w:spacing w:val="0"/>
          <w:w w:val="89"/>
          <w:position w:val="-5"/>
          <w:sz w:val="16"/>
          <w:szCs w:val="16"/>
        </w:rPr>
        <w:t>8</w:t>
      </w:r>
      <w:r>
        <w:rPr>
          <w:rFonts w:cs="Arial" w:hAnsi="Arial" w:eastAsia="Arial" w:ascii="Arial"/>
          <w:color w:val="52575B"/>
          <w:spacing w:val="0"/>
          <w:w w:val="105"/>
          <w:position w:val="-5"/>
          <w:sz w:val="16"/>
          <w:szCs w:val="16"/>
        </w:rPr>
        <w:t>6</w:t>
      </w:r>
      <w:r>
        <w:rPr>
          <w:rFonts w:cs="Arial" w:hAnsi="Arial" w:eastAsia="Arial" w:ascii="Arial"/>
          <w:color w:val="52575B"/>
          <w:spacing w:val="0"/>
          <w:w w:val="113"/>
          <w:position w:val="-5"/>
          <w:sz w:val="16"/>
          <w:szCs w:val="16"/>
        </w:rPr>
        <w:t>2</w:t>
      </w:r>
      <w:r>
        <w:rPr>
          <w:rFonts w:cs="Arial" w:hAnsi="Arial" w:eastAsia="Arial" w:ascii="Arial"/>
          <w:color w:val="33363A"/>
          <w:spacing w:val="0"/>
          <w:w w:val="113"/>
          <w:position w:val="-5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121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05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71787B"/>
          <w:spacing w:val="0"/>
          <w:w w:val="129"/>
          <w:position w:val="-5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40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29"/>
          <w:position w:val="-5"/>
          <w:sz w:val="16"/>
          <w:szCs w:val="16"/>
        </w:rPr>
        <w:t>.</w:t>
      </w:r>
      <w:r>
        <w:rPr>
          <w:rFonts w:cs="Arial" w:hAnsi="Arial" w:eastAsia="Arial" w:ascii="Arial"/>
          <w:color w:val="62696C"/>
          <w:spacing w:val="0"/>
          <w:w w:val="113"/>
          <w:position w:val="-5"/>
          <w:sz w:val="16"/>
          <w:szCs w:val="16"/>
        </w:rPr>
        <w:t>8</w:t>
      </w:r>
      <w:r>
        <w:rPr>
          <w:rFonts w:cs="Arial" w:hAnsi="Arial" w:eastAsia="Arial" w:ascii="Arial"/>
          <w:color w:val="414649"/>
          <w:spacing w:val="0"/>
          <w:w w:val="113"/>
          <w:position w:val="-5"/>
          <w:sz w:val="16"/>
          <w:szCs w:val="16"/>
        </w:rPr>
        <w:t>5</w:t>
      </w:r>
      <w:r>
        <w:rPr>
          <w:rFonts w:cs="Arial" w:hAnsi="Arial" w:eastAsia="Arial" w:ascii="Arial"/>
          <w:color w:val="52575B"/>
          <w:spacing w:val="0"/>
          <w:w w:val="137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5" w:lineRule="exact" w:line="160"/>
        <w:sectPr>
          <w:type w:val="continuous"/>
          <w:pgSz w:w="11880" w:h="17760"/>
          <w:pgMar w:top="300" w:bottom="280" w:left="0" w:right="300"/>
          <w:cols w:num="2" w:equalWidth="off">
            <w:col w:w="9937" w:space="352"/>
            <w:col w:w="1291"/>
          </w:cols>
        </w:sectPr>
      </w:pPr>
      <w:r>
        <w:br w:type="column"/>
      </w:r>
      <w:r>
        <w:rPr>
          <w:rFonts w:cs="Arial" w:hAnsi="Arial" w:eastAsia="Arial" w:ascii="Arial"/>
          <w:color w:val="414649"/>
          <w:w w:val="5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414649"/>
          <w:w w:val="14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2696C"/>
          <w:w w:val="113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414649"/>
          <w:w w:val="105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52575B"/>
          <w:w w:val="11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33363A"/>
          <w:w w:val="9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52575B"/>
          <w:w w:val="113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414649"/>
          <w:w w:val="10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62696C"/>
          <w:w w:val="105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71787B"/>
          <w:w w:val="113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62696C"/>
          <w:w w:val="11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52575B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360"/>
        <w:ind w:left="591" w:right="263"/>
      </w:pPr>
      <w:r>
        <w:rPr>
          <w:rFonts w:cs="Arial" w:hAnsi="Arial" w:eastAsia="Arial" w:ascii="Arial"/>
          <w:color w:val="91969C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91969C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uib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uic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3363A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3363A"/>
          <w:spacing w:val="4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1787B"/>
          <w:spacing w:val="0"/>
          <w:w w:val="99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b/>
          <w:color w:val="82878B"/>
          <w:spacing w:val="0"/>
          <w:w w:val="99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b/>
          <w:color w:val="82878B"/>
          <w:spacing w:val="24"/>
          <w:w w:val="9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91969C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91969C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91969C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                                                                                 </w:t>
      </w:r>
      <w:r>
        <w:rPr>
          <w:rFonts w:cs="Arial" w:hAnsi="Arial" w:eastAsia="Arial" w:ascii="Arial"/>
          <w:color w:val="82878B"/>
          <w:spacing w:val="3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33"/>
          <w:position w:val="-1"/>
          <w:sz w:val="39"/>
          <w:szCs w:val="39"/>
        </w:rPr>
        <w:t>i</w:t>
      </w:r>
      <w:r>
        <w:rPr>
          <w:rFonts w:cs="Arial" w:hAnsi="Arial" w:eastAsia="Arial" w:ascii="Arial"/>
          <w:color w:val="62696C"/>
          <w:spacing w:val="0"/>
          <w:w w:val="33"/>
          <w:position w:val="-1"/>
          <w:sz w:val="39"/>
          <w:szCs w:val="39"/>
        </w:rPr>
        <w:t>                                                       </w:t>
      </w:r>
      <w:r>
        <w:rPr>
          <w:rFonts w:cs="Arial" w:hAnsi="Arial" w:eastAsia="Arial" w:ascii="Arial"/>
          <w:color w:val="62696C"/>
          <w:spacing w:val="27"/>
          <w:w w:val="33"/>
          <w:position w:val="-1"/>
          <w:sz w:val="39"/>
          <w:szCs w:val="39"/>
        </w:rPr>
        <w:t> </w:t>
      </w:r>
      <w:r>
        <w:rPr>
          <w:rFonts w:cs="Arial" w:hAnsi="Arial" w:eastAsia="Arial" w:ascii="Arial"/>
          <w:b/>
          <w:color w:val="82878B"/>
          <w:spacing w:val="0"/>
          <w:w w:val="89"/>
          <w:position w:val="1"/>
          <w:sz w:val="16"/>
          <w:szCs w:val="16"/>
        </w:rPr>
        <w:t>8</w:t>
      </w:r>
      <w:r>
        <w:rPr>
          <w:rFonts w:cs="Arial" w:hAnsi="Arial" w:eastAsia="Arial" w:ascii="Arial"/>
          <w:b/>
          <w:color w:val="82878B"/>
          <w:spacing w:val="0"/>
          <w:w w:val="113"/>
          <w:position w:val="1"/>
          <w:sz w:val="16"/>
          <w:szCs w:val="16"/>
        </w:rPr>
        <w:t>62</w:t>
      </w:r>
      <w:r>
        <w:rPr>
          <w:rFonts w:cs="Arial" w:hAnsi="Arial" w:eastAsia="Arial" w:ascii="Arial"/>
          <w:b/>
          <w:color w:val="A6ABB1"/>
          <w:spacing w:val="0"/>
          <w:w w:val="113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82878B"/>
          <w:spacing w:val="0"/>
          <w:w w:val="113"/>
          <w:position w:val="1"/>
          <w:sz w:val="16"/>
          <w:szCs w:val="16"/>
        </w:rPr>
        <w:t>00</w:t>
      </w:r>
      <w:r>
        <w:rPr>
          <w:rFonts w:cs="Arial" w:hAnsi="Arial" w:eastAsia="Arial" w:ascii="Arial"/>
          <w:b/>
          <w:color w:val="62696C"/>
          <w:spacing w:val="0"/>
          <w:w w:val="81"/>
          <w:position w:val="1"/>
          <w:sz w:val="16"/>
          <w:szCs w:val="16"/>
        </w:rPr>
        <w:t>·</w:t>
      </w:r>
      <w:r>
        <w:rPr>
          <w:rFonts w:cs="Arial" w:hAnsi="Arial" w:eastAsia="Arial" w:ascii="Arial"/>
          <w:b/>
          <w:color w:val="33363A"/>
          <w:spacing w:val="0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b/>
          <w:color w:val="91969C"/>
          <w:spacing w:val="0"/>
          <w:w w:val="129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91969C"/>
          <w:spacing w:val="0"/>
          <w:w w:val="113"/>
          <w:position w:val="1"/>
          <w:sz w:val="16"/>
          <w:szCs w:val="16"/>
        </w:rPr>
        <w:t>8</w:t>
      </w:r>
      <w:r>
        <w:rPr>
          <w:rFonts w:cs="Arial" w:hAnsi="Arial" w:eastAsia="Arial" w:ascii="Arial"/>
          <w:b/>
          <w:color w:val="82878B"/>
          <w:spacing w:val="0"/>
          <w:w w:val="113"/>
          <w:position w:val="1"/>
          <w:sz w:val="16"/>
          <w:szCs w:val="16"/>
        </w:rPr>
        <w:t>5</w:t>
      </w:r>
      <w:r>
        <w:rPr>
          <w:rFonts w:cs="Arial" w:hAnsi="Arial" w:eastAsia="Arial" w:ascii="Arial"/>
          <w:b/>
          <w:color w:val="82878B"/>
          <w:spacing w:val="0"/>
          <w:w w:val="100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82878B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3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32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color w:val="71787B"/>
          <w:spacing w:val="2"/>
          <w:w w:val="3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72</w:t>
      </w:r>
      <w:r>
        <w:rPr>
          <w:rFonts w:cs="Arial" w:hAnsi="Arial" w:eastAsia="Arial" w:ascii="Arial"/>
          <w:color w:val="82878B"/>
          <w:spacing w:val="3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80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91969C"/>
          <w:spacing w:val="0"/>
          <w:w w:val="113"/>
          <w:position w:val="1"/>
          <w:sz w:val="16"/>
          <w:szCs w:val="16"/>
        </w:rPr>
        <w:t>09</w:t>
      </w:r>
      <w:r>
        <w:rPr>
          <w:rFonts w:cs="Arial" w:hAnsi="Arial" w:eastAsia="Arial" w:ascii="Arial"/>
          <w:color w:val="A6ABB1"/>
          <w:spacing w:val="0"/>
          <w:w w:val="97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A6ABB1"/>
          <w:spacing w:val="0"/>
          <w:w w:val="105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71787B"/>
          <w:spacing w:val="0"/>
          <w:w w:val="67"/>
          <w:position w:val="1"/>
          <w:sz w:val="16"/>
          <w:szCs w:val="16"/>
        </w:rPr>
        <w:t>·</w:t>
      </w:r>
      <w:r>
        <w:rPr>
          <w:rFonts w:cs="Arial" w:hAnsi="Arial" w:eastAsia="Arial" w:ascii="Arial"/>
          <w:color w:val="62696C"/>
          <w:spacing w:val="0"/>
          <w:w w:val="165"/>
          <w:position w:val="1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20"/>
        <w:ind w:left="806"/>
      </w:pPr>
      <w:r>
        <w:rPr>
          <w:rFonts w:cs="Arial" w:hAnsi="Arial" w:eastAsia="Arial" w:ascii="Arial"/>
          <w:b/>
          <w:color w:val="82878B"/>
          <w:spacing w:val="0"/>
          <w:w w:val="86"/>
          <w:position w:val="1"/>
          <w:sz w:val="17"/>
          <w:szCs w:val="17"/>
        </w:rPr>
        <w:t>P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e</w:t>
      </w:r>
      <w:r>
        <w:rPr>
          <w:rFonts w:cs="Arial" w:hAnsi="Arial" w:eastAsia="Arial" w:ascii="Arial"/>
          <w:b/>
          <w:color w:val="82878B"/>
          <w:spacing w:val="0"/>
          <w:w w:val="86"/>
          <w:position w:val="1"/>
          <w:sz w:val="17"/>
          <w:szCs w:val="17"/>
        </w:rPr>
        <w:t>s</w:t>
      </w:r>
      <w:r>
        <w:rPr>
          <w:rFonts w:cs="Arial" w:hAnsi="Arial" w:eastAsia="Arial" w:ascii="Arial"/>
          <w:b/>
          <w:color w:val="82878B"/>
          <w:spacing w:val="0"/>
          <w:w w:val="86"/>
          <w:position w:val="1"/>
          <w:sz w:val="17"/>
          <w:szCs w:val="17"/>
        </w:rPr>
        <w:t>s</w:t>
      </w:r>
      <w:r>
        <w:rPr>
          <w:rFonts w:cs="Arial" w:hAnsi="Arial" w:eastAsia="Arial" w:ascii="Arial"/>
          <w:b/>
          <w:color w:val="82878B"/>
          <w:spacing w:val="0"/>
          <w:w w:val="86"/>
          <w:position w:val="1"/>
          <w:sz w:val="17"/>
          <w:szCs w:val="17"/>
        </w:rPr>
        <w:t>o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33363A"/>
          <w:spacing w:val="0"/>
          <w:w w:val="86"/>
          <w:position w:val="1"/>
          <w:sz w:val="17"/>
          <w:szCs w:val="17"/>
        </w:rPr>
        <w:t>l</w:t>
      </w:r>
      <w:r>
        <w:rPr>
          <w:rFonts w:cs="Arial" w:hAnsi="Arial" w:eastAsia="Arial" w:ascii="Arial"/>
          <w:b/>
          <w:color w:val="33363A"/>
          <w:spacing w:val="39"/>
          <w:w w:val="86"/>
          <w:position w:val="1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C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i</w:t>
      </w:r>
      <w:r>
        <w:rPr>
          <w:rFonts w:cs="Arial" w:hAnsi="Arial" w:eastAsia="Arial" w:ascii="Arial"/>
          <w:b/>
          <w:color w:val="82878B"/>
          <w:spacing w:val="0"/>
          <w:w w:val="86"/>
          <w:position w:val="1"/>
          <w:sz w:val="17"/>
          <w:szCs w:val="17"/>
        </w:rPr>
        <w:t>v</w:t>
      </w:r>
      <w:r>
        <w:rPr>
          <w:rFonts w:cs="Arial" w:hAnsi="Arial" w:eastAsia="Arial" w:ascii="Arial"/>
          <w:b/>
          <w:color w:val="91969C"/>
          <w:spacing w:val="0"/>
          <w:w w:val="86"/>
          <w:position w:val="1"/>
          <w:sz w:val="17"/>
          <w:szCs w:val="17"/>
        </w:rPr>
        <w:t>i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l</w:t>
      </w:r>
      <w:r>
        <w:rPr>
          <w:rFonts w:cs="Arial" w:hAnsi="Arial" w:eastAsia="Arial" w:ascii="Arial"/>
          <w:b/>
          <w:color w:val="71787B"/>
          <w:spacing w:val="0"/>
          <w:w w:val="86"/>
          <w:position w:val="1"/>
          <w:sz w:val="17"/>
          <w:szCs w:val="17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71787B"/>
          <w:spacing w:val="38"/>
          <w:w w:val="86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91969C"/>
          <w:spacing w:val="0"/>
          <w:w w:val="22"/>
          <w:position w:val="1"/>
          <w:sz w:val="34"/>
          <w:szCs w:val="34"/>
        </w:rPr>
        <w:t>I</w:t>
      </w:r>
      <w:r>
        <w:rPr>
          <w:rFonts w:cs="Arial" w:hAnsi="Arial" w:eastAsia="Arial" w:ascii="Arial"/>
          <w:color w:val="91969C"/>
          <w:spacing w:val="0"/>
          <w:w w:val="22"/>
          <w:position w:val="1"/>
          <w:sz w:val="34"/>
          <w:szCs w:val="34"/>
        </w:rPr>
        <w:t>                                                                      </w:t>
      </w:r>
      <w:r>
        <w:rPr>
          <w:rFonts w:cs="Arial" w:hAnsi="Arial" w:eastAsia="Arial" w:ascii="Arial"/>
          <w:color w:val="91969C"/>
          <w:spacing w:val="20"/>
          <w:w w:val="22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91969C"/>
          <w:spacing w:val="0"/>
          <w:w w:val="22"/>
          <w:position w:val="1"/>
          <w:sz w:val="34"/>
          <w:szCs w:val="34"/>
        </w:rPr>
        <w:t>I</w:t>
      </w:r>
      <w:r>
        <w:rPr>
          <w:rFonts w:cs="Arial" w:hAnsi="Arial" w:eastAsia="Arial" w:ascii="Arial"/>
          <w:color w:val="91969C"/>
          <w:spacing w:val="0"/>
          <w:w w:val="22"/>
          <w:position w:val="1"/>
          <w:sz w:val="34"/>
          <w:szCs w:val="34"/>
        </w:rPr>
        <w:t>                       </w:t>
      </w:r>
      <w:r>
        <w:rPr>
          <w:rFonts w:cs="Arial" w:hAnsi="Arial" w:eastAsia="Arial" w:ascii="Arial"/>
          <w:color w:val="91969C"/>
          <w:spacing w:val="14"/>
          <w:w w:val="22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3"/>
          <w:sz w:val="16"/>
          <w:szCs w:val="16"/>
        </w:rPr>
        <w:t>8</w:t>
      </w:r>
      <w:r>
        <w:rPr>
          <w:rFonts w:cs="Arial" w:hAnsi="Arial" w:eastAsia="Arial" w:ascii="Arial"/>
          <w:color w:val="91969C"/>
          <w:spacing w:val="0"/>
          <w:w w:val="100"/>
          <w:position w:val="3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00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82878B"/>
          <w:spacing w:val="41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69C"/>
          <w:spacing w:val="0"/>
          <w:w w:val="64"/>
          <w:position w:val="3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91969C"/>
          <w:spacing w:val="0"/>
          <w:w w:val="69"/>
          <w:position w:val="3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62696C"/>
          <w:spacing w:val="0"/>
          <w:w w:val="96"/>
          <w:position w:val="3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82878B"/>
          <w:spacing w:val="0"/>
          <w:w w:val="85"/>
          <w:position w:val="3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91969C"/>
          <w:spacing w:val="0"/>
          <w:w w:val="90"/>
          <w:position w:val="3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82878B"/>
          <w:spacing w:val="0"/>
          <w:w w:val="95"/>
          <w:position w:val="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82878B"/>
          <w:spacing w:val="0"/>
          <w:w w:val="100"/>
          <w:position w:val="3"/>
          <w:sz w:val="27"/>
          <w:szCs w:val="27"/>
        </w:rPr>
        <w:t>      </w:t>
      </w:r>
      <w:r>
        <w:rPr>
          <w:rFonts w:cs="Times New Roman" w:hAnsi="Times New Roman" w:eastAsia="Times New Roman" w:ascii="Times New Roman"/>
          <w:color w:val="82878B"/>
          <w:spacing w:val="17"/>
          <w:w w:val="100"/>
          <w:position w:val="3"/>
          <w:sz w:val="27"/>
          <w:szCs w:val="27"/>
        </w:rPr>
        <w:t> </w:t>
      </w:r>
      <w:r>
        <w:rPr>
          <w:rFonts w:cs="Arial" w:hAnsi="Arial" w:eastAsia="Arial" w:ascii="Arial"/>
          <w:b/>
          <w:color w:val="82878B"/>
          <w:spacing w:val="0"/>
          <w:w w:val="32"/>
          <w:position w:val="3"/>
          <w:sz w:val="16"/>
          <w:szCs w:val="16"/>
        </w:rPr>
        <w:t>1</w:t>
      </w:r>
      <w:r>
        <w:rPr>
          <w:rFonts w:cs="Arial" w:hAnsi="Arial" w:eastAsia="Arial" w:ascii="Arial"/>
          <w:b/>
          <w:color w:val="82878B"/>
          <w:spacing w:val="0"/>
          <w:w w:val="32"/>
          <w:position w:val="3"/>
          <w:sz w:val="16"/>
          <w:szCs w:val="16"/>
        </w:rPr>
        <w:t>     </w:t>
      </w:r>
      <w:r>
        <w:rPr>
          <w:rFonts w:cs="Arial" w:hAnsi="Arial" w:eastAsia="Arial" w:ascii="Arial"/>
          <w:b/>
          <w:color w:val="82878B"/>
          <w:spacing w:val="9"/>
          <w:w w:val="32"/>
          <w:position w:val="3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89"/>
          <w:position w:val="3"/>
          <w:sz w:val="16"/>
          <w:szCs w:val="16"/>
        </w:rPr>
        <w:t>9</w:t>
      </w:r>
      <w:r>
        <w:rPr>
          <w:rFonts w:cs="Arial" w:hAnsi="Arial" w:eastAsia="Arial" w:ascii="Arial"/>
          <w:b/>
          <w:color w:val="82878B"/>
          <w:spacing w:val="0"/>
          <w:w w:val="105"/>
          <w:position w:val="3"/>
          <w:sz w:val="16"/>
          <w:szCs w:val="16"/>
        </w:rPr>
        <w:t>7</w:t>
      </w:r>
      <w:r>
        <w:rPr>
          <w:rFonts w:cs="Arial" w:hAnsi="Arial" w:eastAsia="Arial" w:ascii="Arial"/>
          <w:b/>
          <w:color w:val="71787B"/>
          <w:spacing w:val="0"/>
          <w:w w:val="113"/>
          <w:position w:val="3"/>
          <w:sz w:val="16"/>
          <w:szCs w:val="16"/>
        </w:rPr>
        <w:t>2</w:t>
      </w:r>
      <w:r>
        <w:rPr>
          <w:rFonts w:cs="Arial" w:hAnsi="Arial" w:eastAsia="Arial" w:ascii="Arial"/>
          <w:b/>
          <w:color w:val="A6ABB1"/>
          <w:spacing w:val="0"/>
          <w:w w:val="97"/>
          <w:position w:val="3"/>
          <w:sz w:val="16"/>
          <w:szCs w:val="16"/>
        </w:rPr>
        <w:t>.</w:t>
      </w:r>
      <w:r>
        <w:rPr>
          <w:rFonts w:cs="Arial" w:hAnsi="Arial" w:eastAsia="Arial" w:ascii="Arial"/>
          <w:b/>
          <w:color w:val="91969C"/>
          <w:spacing w:val="0"/>
          <w:w w:val="113"/>
          <w:position w:val="3"/>
          <w:sz w:val="16"/>
          <w:szCs w:val="16"/>
        </w:rPr>
        <w:t>8</w:t>
      </w:r>
      <w:r>
        <w:rPr>
          <w:rFonts w:cs="Arial" w:hAnsi="Arial" w:eastAsia="Arial" w:ascii="Arial"/>
          <w:b/>
          <w:color w:val="A6ABB1"/>
          <w:spacing w:val="0"/>
          <w:w w:val="113"/>
          <w:position w:val="3"/>
          <w:sz w:val="16"/>
          <w:szCs w:val="16"/>
        </w:rPr>
        <w:t>0</w:t>
      </w:r>
      <w:r>
        <w:rPr>
          <w:rFonts w:cs="Arial" w:hAnsi="Arial" w:eastAsia="Arial" w:ascii="Arial"/>
          <w:b/>
          <w:color w:val="91969C"/>
          <w:spacing w:val="0"/>
          <w:w w:val="105"/>
          <w:position w:val="3"/>
          <w:sz w:val="16"/>
          <w:szCs w:val="16"/>
        </w:rPr>
        <w:t>9</w:t>
      </w:r>
      <w:r>
        <w:rPr>
          <w:rFonts w:cs="Arial" w:hAnsi="Arial" w:eastAsia="Arial" w:ascii="Arial"/>
          <w:b/>
          <w:color w:val="A6ABB1"/>
          <w:spacing w:val="0"/>
          <w:w w:val="97"/>
          <w:position w:val="3"/>
          <w:sz w:val="16"/>
          <w:szCs w:val="16"/>
        </w:rPr>
        <w:t>.</w:t>
      </w:r>
      <w:r>
        <w:rPr>
          <w:rFonts w:cs="Arial" w:hAnsi="Arial" w:eastAsia="Arial" w:ascii="Arial"/>
          <w:b/>
          <w:color w:val="82878B"/>
          <w:spacing w:val="0"/>
          <w:w w:val="94"/>
          <w:position w:val="3"/>
          <w:sz w:val="16"/>
          <w:szCs w:val="16"/>
        </w:rPr>
        <w:t>:</w:t>
      </w:r>
      <w:r>
        <w:rPr>
          <w:rFonts w:cs="Arial" w:hAnsi="Arial" w:eastAsia="Arial" w:ascii="Arial"/>
          <w:b/>
          <w:color w:val="A6ABB1"/>
          <w:spacing w:val="0"/>
          <w:w w:val="81"/>
          <w:position w:val="3"/>
          <w:sz w:val="16"/>
          <w:szCs w:val="16"/>
        </w:rPr>
        <w:t>!</w:t>
      </w:r>
      <w:r>
        <w:rPr>
          <w:rFonts w:cs="Arial" w:hAnsi="Arial" w:eastAsia="Arial" w:ascii="Arial"/>
          <w:b/>
          <w:color w:val="71787B"/>
          <w:spacing w:val="0"/>
          <w:w w:val="81"/>
          <w:position w:val="3"/>
          <w:sz w:val="16"/>
          <w:szCs w:val="16"/>
        </w:rPr>
        <w:t>-</w:t>
      </w:r>
      <w:r>
        <w:rPr>
          <w:rFonts w:cs="Arial" w:hAnsi="Arial" w:eastAsia="Arial" w:ascii="Arial"/>
          <w:b/>
          <w:color w:val="82878B"/>
          <w:spacing w:val="0"/>
          <w:w w:val="97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7" w:lineRule="exact" w:line="240"/>
        <w:ind w:left="806"/>
      </w:pPr>
      <w:r>
        <w:rPr>
          <w:rFonts w:cs="Arial" w:hAnsi="Arial" w:eastAsia="Arial" w:ascii="Arial"/>
          <w:b/>
          <w:color w:val="82878B"/>
          <w:w w:val="82"/>
          <w:position w:val="5"/>
          <w:sz w:val="17"/>
          <w:szCs w:val="17"/>
        </w:rPr>
        <w:t>P</w:t>
      </w:r>
      <w:r>
        <w:rPr>
          <w:rFonts w:cs="Arial" w:hAnsi="Arial" w:eastAsia="Arial" w:ascii="Arial"/>
          <w:b/>
          <w:color w:val="82878B"/>
          <w:w w:val="91"/>
          <w:position w:val="5"/>
          <w:sz w:val="17"/>
          <w:szCs w:val="17"/>
        </w:rPr>
        <w:t>es</w:t>
      </w:r>
      <w:r>
        <w:rPr>
          <w:rFonts w:cs="Arial" w:hAnsi="Arial" w:eastAsia="Arial" w:ascii="Arial"/>
          <w:b/>
          <w:color w:val="71787B"/>
          <w:w w:val="91"/>
          <w:position w:val="5"/>
          <w:sz w:val="17"/>
          <w:szCs w:val="17"/>
        </w:rPr>
        <w:t>s</w:t>
      </w:r>
      <w:r>
        <w:rPr>
          <w:rFonts w:cs="Arial" w:hAnsi="Arial" w:eastAsia="Arial" w:ascii="Arial"/>
          <w:b/>
          <w:color w:val="71787B"/>
          <w:w w:val="90"/>
          <w:position w:val="5"/>
          <w:sz w:val="17"/>
          <w:szCs w:val="17"/>
        </w:rPr>
        <w:t>o</w:t>
      </w:r>
      <w:r>
        <w:rPr>
          <w:rFonts w:cs="Arial" w:hAnsi="Arial" w:eastAsia="Arial" w:ascii="Arial"/>
          <w:b/>
          <w:color w:val="62696C"/>
          <w:spacing w:val="-72"/>
          <w:w w:val="91"/>
          <w:position w:val="5"/>
          <w:sz w:val="17"/>
          <w:szCs w:val="17"/>
        </w:rPr>
        <w:t>a</w:t>
      </w:r>
      <w:r>
        <w:rPr>
          <w:rFonts w:cs="Arial" w:hAnsi="Arial" w:eastAsia="Arial" w:ascii="Arial"/>
          <w:color w:val="82878B"/>
          <w:spacing w:val="0"/>
          <w:w w:val="90"/>
          <w:position w:val="-8"/>
          <w:sz w:val="25"/>
          <w:szCs w:val="25"/>
        </w:rPr>
        <w:t>'</w:t>
      </w:r>
      <w:r>
        <w:rPr>
          <w:rFonts w:cs="Arial" w:hAnsi="Arial" w:eastAsia="Arial" w:ascii="Arial"/>
          <w:color w:val="82878B"/>
          <w:spacing w:val="-40"/>
          <w:w w:val="100"/>
          <w:position w:val="-8"/>
          <w:sz w:val="25"/>
          <w:szCs w:val="25"/>
        </w:rPr>
        <w:t> </w:t>
      </w:r>
      <w:r>
        <w:rPr>
          <w:rFonts w:cs="Arial" w:hAnsi="Arial" w:eastAsia="Arial" w:ascii="Arial"/>
          <w:b/>
          <w:color w:val="33363A"/>
          <w:spacing w:val="0"/>
          <w:w w:val="76"/>
          <w:position w:val="5"/>
          <w:sz w:val="17"/>
          <w:szCs w:val="17"/>
        </w:rPr>
        <w:t>!</w:t>
      </w:r>
      <w:r>
        <w:rPr>
          <w:rFonts w:cs="Arial" w:hAnsi="Arial" w:eastAsia="Arial" w:ascii="Arial"/>
          <w:b/>
          <w:color w:val="33363A"/>
          <w:spacing w:val="29"/>
          <w:w w:val="76"/>
          <w:position w:val="5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90"/>
          <w:position w:val="5"/>
          <w:sz w:val="17"/>
          <w:szCs w:val="17"/>
        </w:rPr>
        <w:t>Mili</w:t>
      </w:r>
      <w:r>
        <w:rPr>
          <w:rFonts w:cs="Arial" w:hAnsi="Arial" w:eastAsia="Arial" w:ascii="Arial"/>
          <w:color w:val="71787B"/>
          <w:spacing w:val="0"/>
          <w:w w:val="107"/>
          <w:position w:val="5"/>
          <w:sz w:val="17"/>
          <w:szCs w:val="17"/>
        </w:rPr>
        <w:t>t</w:t>
      </w:r>
      <w:r>
        <w:rPr>
          <w:rFonts w:cs="Arial" w:hAnsi="Arial" w:eastAsia="Arial" w:ascii="Arial"/>
          <w:color w:val="71787B"/>
          <w:spacing w:val="-72"/>
          <w:w w:val="99"/>
          <w:position w:val="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2696C"/>
          <w:spacing w:val="0"/>
          <w:w w:val="162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62696C"/>
          <w:spacing w:val="0"/>
          <w:w w:val="101"/>
          <w:position w:val="5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lineRule="exact" w:line="300"/>
        <w:ind w:left="655"/>
      </w:pPr>
      <w:r>
        <w:rPr>
          <w:rFonts w:cs="Arial" w:hAnsi="Arial" w:eastAsia="Arial" w:ascii="Arial"/>
          <w:color w:val="82878B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82878B"/>
          <w:w w:val="11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62696C"/>
          <w:w w:val="108"/>
          <w:position w:val="3"/>
          <w:sz w:val="16"/>
          <w:szCs w:val="16"/>
        </w:rPr>
        <w:t>ntr</w:t>
      </w:r>
      <w:r>
        <w:rPr>
          <w:rFonts w:cs="Arial" w:hAnsi="Arial" w:eastAsia="Arial" w:ascii="Arial"/>
          <w:color w:val="62696C"/>
          <w:w w:val="8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71787B"/>
          <w:w w:val="105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71787B"/>
          <w:w w:val="109"/>
          <w:position w:val="3"/>
          <w:sz w:val="16"/>
          <w:szCs w:val="16"/>
        </w:rPr>
        <w:t>uic</w:t>
      </w:r>
      <w:r>
        <w:rPr>
          <w:rFonts w:cs="Arial" w:hAnsi="Arial" w:eastAsia="Arial" w:ascii="Arial"/>
          <w:color w:val="71787B"/>
          <w:w w:val="97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71787B"/>
          <w:w w:val="11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2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b/>
          <w:color w:val="62696C"/>
          <w:spacing w:val="0"/>
          <w:w w:val="88"/>
          <w:position w:val="3"/>
          <w:sz w:val="17"/>
          <w:szCs w:val="17"/>
        </w:rPr>
        <w:t>P</w:t>
      </w:r>
      <w:r>
        <w:rPr>
          <w:rFonts w:cs="Arial" w:hAnsi="Arial" w:eastAsia="Arial" w:ascii="Arial"/>
          <w:b/>
          <w:color w:val="62696C"/>
          <w:spacing w:val="0"/>
          <w:w w:val="88"/>
          <w:position w:val="3"/>
          <w:sz w:val="17"/>
          <w:szCs w:val="17"/>
        </w:rPr>
        <w:t>a</w:t>
      </w:r>
      <w:r>
        <w:rPr>
          <w:rFonts w:cs="Arial" w:hAnsi="Arial" w:eastAsia="Arial" w:ascii="Arial"/>
          <w:b/>
          <w:color w:val="52575B"/>
          <w:spacing w:val="0"/>
          <w:w w:val="88"/>
          <w:position w:val="3"/>
          <w:sz w:val="17"/>
          <w:szCs w:val="17"/>
        </w:rPr>
        <w:t>l</w:t>
      </w:r>
      <w:r>
        <w:rPr>
          <w:rFonts w:cs="Arial" w:hAnsi="Arial" w:eastAsia="Arial" w:ascii="Arial"/>
          <w:b/>
          <w:color w:val="62696C"/>
          <w:spacing w:val="0"/>
          <w:w w:val="88"/>
          <w:position w:val="3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88"/>
          <w:position w:val="3"/>
          <w:sz w:val="17"/>
          <w:szCs w:val="17"/>
        </w:rPr>
        <w:t>o</w:t>
      </w:r>
      <w:r>
        <w:rPr>
          <w:rFonts w:cs="Arial" w:hAnsi="Arial" w:eastAsia="Arial" w:ascii="Arial"/>
          <w:b/>
          <w:color w:val="62696C"/>
          <w:spacing w:val="0"/>
          <w:w w:val="88"/>
          <w:position w:val="3"/>
          <w:sz w:val="17"/>
          <w:szCs w:val="17"/>
        </w:rPr>
        <w:t>n</w:t>
      </w:r>
      <w:r>
        <w:rPr>
          <w:rFonts w:cs="Arial" w:hAnsi="Arial" w:eastAsia="Arial" w:ascii="Arial"/>
          <w:b/>
          <w:color w:val="71787B"/>
          <w:spacing w:val="0"/>
          <w:w w:val="88"/>
          <w:position w:val="3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88"/>
          <w:position w:val="3"/>
          <w:sz w:val="17"/>
          <w:szCs w:val="17"/>
        </w:rPr>
        <w:t>l</w:t>
      </w:r>
      <w:r>
        <w:rPr>
          <w:rFonts w:cs="Arial" w:hAnsi="Arial" w:eastAsia="Arial" w:ascii="Arial"/>
          <w:b/>
          <w:color w:val="71787B"/>
          <w:spacing w:val="0"/>
          <w:w w:val="88"/>
          <w:position w:val="3"/>
          <w:sz w:val="17"/>
          <w:szCs w:val="17"/>
        </w:rPr>
        <w:t> </w:t>
      </w:r>
      <w:r>
        <w:rPr>
          <w:rFonts w:cs="Arial" w:hAnsi="Arial" w:eastAsia="Arial" w:ascii="Arial"/>
          <w:b/>
          <w:color w:val="71787B"/>
          <w:spacing w:val="2"/>
          <w:w w:val="88"/>
          <w:position w:val="3"/>
          <w:sz w:val="17"/>
          <w:szCs w:val="17"/>
        </w:rPr>
        <w:t> </w:t>
      </w:r>
      <w:r>
        <w:rPr>
          <w:rFonts w:cs="Arial" w:hAnsi="Arial" w:eastAsia="Arial" w:ascii="Arial"/>
          <w:b/>
          <w:color w:val="62696C"/>
          <w:spacing w:val="0"/>
          <w:w w:val="88"/>
          <w:position w:val="3"/>
          <w:sz w:val="17"/>
          <w:szCs w:val="17"/>
        </w:rPr>
        <w:t>d</w:t>
      </w:r>
      <w:r>
        <w:rPr>
          <w:rFonts w:cs="Arial" w:hAnsi="Arial" w:eastAsia="Arial" w:ascii="Arial"/>
          <w:b/>
          <w:color w:val="82878B"/>
          <w:spacing w:val="0"/>
          <w:w w:val="88"/>
          <w:position w:val="3"/>
          <w:sz w:val="17"/>
          <w:szCs w:val="17"/>
        </w:rPr>
        <w:t>o</w:t>
      </w:r>
      <w:r>
        <w:rPr>
          <w:rFonts w:cs="Arial" w:hAnsi="Arial" w:eastAsia="Arial" w:ascii="Arial"/>
          <w:b/>
          <w:color w:val="82878B"/>
          <w:spacing w:val="28"/>
          <w:w w:val="88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17"/>
          <w:position w:val="3"/>
          <w:sz w:val="16"/>
          <w:szCs w:val="16"/>
        </w:rPr>
        <w:t>x</w:t>
      </w:r>
      <w:r>
        <w:rPr>
          <w:rFonts w:cs="Arial" w:hAnsi="Arial" w:eastAsia="Arial" w:ascii="Arial"/>
          <w:color w:val="82878B"/>
          <w:spacing w:val="0"/>
          <w:w w:val="10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9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35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202428"/>
          <w:spacing w:val="0"/>
          <w:w w:val="10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1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21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1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8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2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nt</w:t>
      </w:r>
      <w:r>
        <w:rPr>
          <w:rFonts w:cs="Arial" w:hAnsi="Arial" w:eastAsia="Arial" w:ascii="Arial"/>
          <w:color w:val="82878B"/>
          <w:spacing w:val="0"/>
          <w:w w:val="11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rio</w:t>
      </w:r>
      <w:r>
        <w:rPr>
          <w:rFonts w:cs="Arial" w:hAnsi="Arial" w:eastAsia="Arial" w:ascii="Arial"/>
          <w:color w:val="62696C"/>
          <w:spacing w:val="0"/>
          <w:w w:val="11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0"/>
          <w:w w:val="111"/>
          <w:position w:val="3"/>
          <w:sz w:val="16"/>
          <w:szCs w:val="16"/>
        </w:rPr>
        <w:t>                                                                                   </w:t>
      </w:r>
      <w:r>
        <w:rPr>
          <w:rFonts w:cs="Arial" w:hAnsi="Arial" w:eastAsia="Arial" w:ascii="Arial"/>
          <w:color w:val="71787B"/>
          <w:spacing w:val="42"/>
          <w:w w:val="11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21"/>
          <w:position w:val="2"/>
          <w:sz w:val="37"/>
          <w:szCs w:val="3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1"/>
        <w:ind w:left="814"/>
      </w:pPr>
      <w:r>
        <w:rPr>
          <w:rFonts w:cs="Arial" w:hAnsi="Arial" w:eastAsia="Arial" w:ascii="Arial"/>
          <w:b/>
          <w:color w:val="82878B"/>
          <w:w w:val="76"/>
          <w:sz w:val="17"/>
          <w:szCs w:val="17"/>
        </w:rPr>
        <w:t>P</w:t>
      </w:r>
      <w:r>
        <w:rPr>
          <w:rFonts w:cs="Arial" w:hAnsi="Arial" w:eastAsia="Arial" w:ascii="Arial"/>
          <w:b/>
          <w:color w:val="71787B"/>
          <w:w w:val="99"/>
          <w:sz w:val="17"/>
          <w:szCs w:val="17"/>
        </w:rPr>
        <w:t>e</w:t>
      </w:r>
      <w:r>
        <w:rPr>
          <w:rFonts w:cs="Arial" w:hAnsi="Arial" w:eastAsia="Arial" w:ascii="Arial"/>
          <w:b/>
          <w:color w:val="82878B"/>
          <w:w w:val="91"/>
          <w:sz w:val="17"/>
          <w:szCs w:val="17"/>
        </w:rPr>
        <w:t>ss</w:t>
      </w:r>
      <w:r>
        <w:rPr>
          <w:rFonts w:cs="Arial" w:hAnsi="Arial" w:eastAsia="Arial" w:ascii="Arial"/>
          <w:b/>
          <w:color w:val="82878B"/>
          <w:w w:val="90"/>
          <w:sz w:val="17"/>
          <w:szCs w:val="17"/>
        </w:rPr>
        <w:t>o</w:t>
      </w:r>
      <w:r>
        <w:rPr>
          <w:rFonts w:cs="Arial" w:hAnsi="Arial" w:eastAsia="Arial" w:ascii="Arial"/>
          <w:b/>
          <w:color w:val="82878B"/>
          <w:w w:val="99"/>
          <w:sz w:val="17"/>
          <w:szCs w:val="17"/>
        </w:rPr>
        <w:t>a</w:t>
      </w:r>
      <w:r>
        <w:rPr>
          <w:rFonts w:cs="Arial" w:hAnsi="Arial" w:eastAsia="Arial" w:ascii="Arial"/>
          <w:b/>
          <w:color w:val="82878B"/>
          <w:w w:val="63"/>
          <w:sz w:val="17"/>
          <w:szCs w:val="17"/>
        </w:rPr>
        <w:t>!</w:t>
      </w:r>
      <w:r>
        <w:rPr>
          <w:rFonts w:cs="Arial" w:hAnsi="Arial" w:eastAsia="Arial" w:ascii="Arial"/>
          <w:b/>
          <w:color w:val="82878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82878B"/>
          <w:spacing w:val="0"/>
          <w:w w:val="82"/>
          <w:sz w:val="17"/>
          <w:szCs w:val="17"/>
        </w:rPr>
        <w:t>C</w:t>
      </w:r>
      <w:r>
        <w:rPr>
          <w:rFonts w:cs="Arial" w:hAnsi="Arial" w:eastAsia="Arial" w:ascii="Arial"/>
          <w:b/>
          <w:color w:val="71787B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71787B"/>
          <w:spacing w:val="0"/>
          <w:w w:val="83"/>
          <w:sz w:val="17"/>
          <w:szCs w:val="17"/>
        </w:rPr>
        <w:t>v</w:t>
      </w:r>
      <w:r>
        <w:rPr>
          <w:rFonts w:cs="Arial" w:hAnsi="Arial" w:eastAsia="Arial" w:ascii="Arial"/>
          <w:b/>
          <w:color w:val="91969C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62696C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814"/>
      </w:pPr>
      <w:r>
        <w:rPr>
          <w:rFonts w:cs="Arial" w:hAnsi="Arial" w:eastAsia="Arial" w:ascii="Arial"/>
          <w:color w:val="82878B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71787B"/>
          <w:spacing w:val="0"/>
          <w:w w:val="95"/>
          <w:sz w:val="17"/>
          <w:szCs w:val="17"/>
        </w:rPr>
        <w:t>e</w:t>
      </w:r>
      <w:r>
        <w:rPr>
          <w:rFonts w:cs="Arial" w:hAnsi="Arial" w:eastAsia="Arial" w:ascii="Arial"/>
          <w:color w:val="71787B"/>
          <w:spacing w:val="0"/>
          <w:w w:val="95"/>
          <w:sz w:val="17"/>
          <w:szCs w:val="17"/>
        </w:rPr>
        <w:t>s</w:t>
      </w:r>
      <w:r>
        <w:rPr>
          <w:rFonts w:cs="Arial" w:hAnsi="Arial" w:eastAsia="Arial" w:ascii="Arial"/>
          <w:color w:val="71787B"/>
          <w:spacing w:val="0"/>
          <w:w w:val="95"/>
          <w:sz w:val="17"/>
          <w:szCs w:val="17"/>
        </w:rPr>
        <w:t>s</w:t>
      </w:r>
      <w:r>
        <w:rPr>
          <w:rFonts w:cs="Arial" w:hAnsi="Arial" w:eastAsia="Arial" w:ascii="Arial"/>
          <w:color w:val="82878B"/>
          <w:spacing w:val="0"/>
          <w:w w:val="95"/>
          <w:sz w:val="17"/>
          <w:szCs w:val="17"/>
        </w:rPr>
        <w:t>o</w:t>
      </w:r>
      <w:r>
        <w:rPr>
          <w:rFonts w:cs="Arial" w:hAnsi="Arial" w:eastAsia="Arial" w:ascii="Arial"/>
          <w:color w:val="71787B"/>
          <w:spacing w:val="0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82878B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82878B"/>
          <w:spacing w:val="27"/>
          <w:w w:val="95"/>
          <w:sz w:val="17"/>
          <w:szCs w:val="17"/>
        </w:rPr>
        <w:t> </w:t>
      </w:r>
      <w:r>
        <w:rPr>
          <w:rFonts w:cs="Arial" w:hAnsi="Arial" w:eastAsia="Arial" w:ascii="Arial"/>
          <w:b/>
          <w:color w:val="52575B"/>
          <w:spacing w:val="0"/>
          <w:w w:val="45"/>
          <w:sz w:val="17"/>
          <w:szCs w:val="17"/>
        </w:rPr>
        <w:t>l</w:t>
      </w:r>
      <w:r>
        <w:rPr>
          <w:rFonts w:cs="Arial" w:hAnsi="Arial" w:eastAsia="Arial" w:ascii="Arial"/>
          <w:b/>
          <w:color w:val="91969C"/>
          <w:spacing w:val="0"/>
          <w:w w:val="48"/>
          <w:sz w:val="17"/>
          <w:szCs w:val="17"/>
        </w:rPr>
        <w:t>•</w:t>
      </w:r>
      <w:r>
        <w:rPr>
          <w:rFonts w:cs="Arial" w:hAnsi="Arial" w:eastAsia="Arial" w:ascii="Arial"/>
          <w:b/>
          <w:color w:val="71787B"/>
          <w:spacing w:val="0"/>
          <w:w w:val="38"/>
          <w:sz w:val="17"/>
          <w:szCs w:val="17"/>
        </w:rPr>
        <w:t>J</w:t>
      </w:r>
      <w:r>
        <w:rPr>
          <w:rFonts w:cs="Arial" w:hAnsi="Arial" w:eastAsia="Arial" w:ascii="Arial"/>
          <w:b/>
          <w:color w:val="82878B"/>
          <w:spacing w:val="0"/>
          <w:w w:val="61"/>
          <w:sz w:val="17"/>
          <w:szCs w:val="17"/>
        </w:rPr>
        <w:t>l</w:t>
      </w:r>
      <w:r>
        <w:rPr>
          <w:rFonts w:cs="Arial" w:hAnsi="Arial" w:eastAsia="Arial" w:ascii="Arial"/>
          <w:b/>
          <w:color w:val="82878B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b/>
          <w:color w:val="62696C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b/>
          <w:color w:val="71787B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b/>
          <w:color w:val="62696C"/>
          <w:spacing w:val="0"/>
          <w:w w:val="89"/>
          <w:sz w:val="17"/>
          <w:szCs w:val="17"/>
        </w:rPr>
        <w:t>t</w:t>
      </w:r>
      <w:r>
        <w:rPr>
          <w:rFonts w:cs="Arial" w:hAnsi="Arial" w:eastAsia="Arial" w:ascii="Arial"/>
          <w:b/>
          <w:color w:val="71787B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b/>
          <w:color w:val="71787B"/>
          <w:spacing w:val="0"/>
          <w:w w:val="97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18"/>
      </w:pPr>
      <w:r>
        <w:rPr>
          <w:rFonts w:cs="Arial" w:hAnsi="Arial" w:eastAsia="Arial" w:ascii="Arial"/>
          <w:color w:val="71787B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71787B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82878B"/>
          <w:w w:val="108"/>
          <w:sz w:val="16"/>
          <w:szCs w:val="16"/>
        </w:rPr>
        <w:t>PA</w:t>
      </w:r>
      <w:r>
        <w:rPr>
          <w:rFonts w:cs="Arial" w:hAnsi="Arial" w:eastAsia="Arial" w:ascii="Arial"/>
          <w:color w:val="82878B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82878B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62696C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71787B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71787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91969C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62696C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A6ABB1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A6ABB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6ABB1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91969C"/>
          <w:spacing w:val="0"/>
          <w:w w:val="11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178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71787B"/>
          <w:spacing w:val="0"/>
          <w:w w:val="48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91969C"/>
          <w:spacing w:val="0"/>
          <w:w w:val="11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8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91969C"/>
          <w:spacing w:val="0"/>
          <w:w w:val="10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1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9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82878B"/>
          <w:spacing w:val="0"/>
          <w:w w:val="11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2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71787B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3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71787B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82878B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91969C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62696C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67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202428"/>
          <w:spacing w:val="0"/>
          <w:w w:val="9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14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82878B"/>
          <w:spacing w:val="0"/>
          <w:w w:val="108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400"/>
        <w:ind w:left="526"/>
      </w:pPr>
      <w:r>
        <w:rPr>
          <w:rFonts w:cs="Arial" w:hAnsi="Arial" w:eastAsia="Arial" w:ascii="Arial"/>
          <w:color w:val="91969C"/>
          <w:w w:val="8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2878B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82878B"/>
          <w:w w:val="103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82878B"/>
          <w:w w:val="10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1787B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71787B"/>
          <w:w w:val="10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3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71787B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4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69C"/>
          <w:spacing w:val="0"/>
          <w:w w:val="77"/>
          <w:position w:val="-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82878B"/>
          <w:spacing w:val="0"/>
          <w:w w:val="121"/>
          <w:position w:val="-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82878B"/>
          <w:spacing w:val="0"/>
          <w:w w:val="108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2878B"/>
          <w:spacing w:val="0"/>
          <w:w w:val="100"/>
          <w:position w:val="-1"/>
          <w:sz w:val="14"/>
          <w:szCs w:val="14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2878B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2878B"/>
          <w:spacing w:val="0"/>
          <w:w w:val="19"/>
          <w:position w:val="-2"/>
          <w:sz w:val="41"/>
          <w:szCs w:val="41"/>
        </w:rPr>
        <w:t>I</w:t>
      </w:r>
      <w:r>
        <w:rPr>
          <w:rFonts w:cs="Arial" w:hAnsi="Arial" w:eastAsia="Arial" w:ascii="Arial"/>
          <w:color w:val="82878B"/>
          <w:spacing w:val="0"/>
          <w:w w:val="19"/>
          <w:position w:val="-2"/>
          <w:sz w:val="41"/>
          <w:szCs w:val="41"/>
        </w:rPr>
        <w:t>                                                                    </w:t>
      </w:r>
      <w:r>
        <w:rPr>
          <w:rFonts w:cs="Arial" w:hAnsi="Arial" w:eastAsia="Arial" w:ascii="Arial"/>
          <w:color w:val="82878B"/>
          <w:spacing w:val="1"/>
          <w:w w:val="19"/>
          <w:position w:val="-2"/>
          <w:sz w:val="41"/>
          <w:szCs w:val="41"/>
        </w:rPr>
        <w:t> </w:t>
      </w:r>
      <w:r>
        <w:rPr>
          <w:rFonts w:cs="Arial" w:hAnsi="Arial" w:eastAsia="Arial" w:ascii="Arial"/>
          <w:color w:val="82878B"/>
          <w:spacing w:val="0"/>
          <w:w w:val="19"/>
          <w:position w:val="-2"/>
          <w:sz w:val="41"/>
          <w:szCs w:val="4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00"/>
        <w:ind w:left="526"/>
      </w:pP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02428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02428"/>
          <w:spacing w:val="3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9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9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95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414649"/>
          <w:spacing w:val="41"/>
          <w:w w:val="9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0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5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414649"/>
          <w:spacing w:val="0"/>
          <w:w w:val="10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52575B"/>
          <w:spacing w:val="0"/>
          <w:w w:val="11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14"/>
          <w:position w:val="2"/>
          <w:sz w:val="16"/>
          <w:szCs w:val="16"/>
        </w:rPr>
        <w:t>EV</w:t>
      </w:r>
      <w:r>
        <w:rPr>
          <w:rFonts w:cs="Arial" w:hAnsi="Arial" w:eastAsia="Arial" w:ascii="Arial"/>
          <w:color w:val="414649"/>
          <w:spacing w:val="0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1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33363A"/>
          <w:spacing w:val="0"/>
          <w:w w:val="10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414649"/>
          <w:spacing w:val="0"/>
          <w:w w:val="10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1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3363A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2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02428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2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54"/>
          <w:position w:val="2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121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52575B"/>
          <w:spacing w:val="0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21"/>
          <w:position w:val="2"/>
          <w:sz w:val="16"/>
          <w:szCs w:val="16"/>
        </w:rPr>
        <w:t>)</w:t>
      </w:r>
      <w:r>
        <w:rPr>
          <w:rFonts w:cs="Arial" w:hAnsi="Arial" w:eastAsia="Arial" w:ascii="Arial"/>
          <w:color w:val="414649"/>
          <w:spacing w:val="0"/>
          <w:w w:val="169"/>
          <w:position w:val="2"/>
          <w:sz w:val="16"/>
          <w:szCs w:val="16"/>
        </w:rPr>
        <w:t>=</w:t>
      </w:r>
      <w:r>
        <w:rPr>
          <w:rFonts w:cs="Arial" w:hAnsi="Arial" w:eastAsia="Arial" w:ascii="Arial"/>
          <w:color w:val="414649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54"/>
          <w:position w:val="2"/>
          <w:sz w:val="16"/>
          <w:szCs w:val="16"/>
        </w:rPr>
        <w:t>(</w:t>
      </w:r>
      <w:r>
        <w:rPr>
          <w:rFonts w:cs="Arial" w:hAnsi="Arial" w:eastAsia="Arial" w:ascii="Arial"/>
          <w:color w:val="33363A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54"/>
          <w:position w:val="2"/>
          <w:sz w:val="16"/>
          <w:szCs w:val="16"/>
        </w:rPr>
        <w:t>+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4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02428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162"/>
          <w:position w:val="2"/>
          <w:sz w:val="16"/>
          <w:szCs w:val="16"/>
        </w:rPr>
        <w:t>+</w:t>
      </w:r>
      <w:r>
        <w:rPr>
          <w:rFonts w:cs="Arial" w:hAnsi="Arial" w:eastAsia="Arial" w:ascii="Arial"/>
          <w:color w:val="33363A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02428"/>
          <w:spacing w:val="0"/>
          <w:w w:val="4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4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62696C"/>
          <w:spacing w:val="0"/>
          <w:w w:val="14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414649"/>
          <w:spacing w:val="0"/>
          <w:w w:val="162"/>
          <w:position w:val="2"/>
          <w:sz w:val="16"/>
          <w:szCs w:val="16"/>
        </w:rPr>
        <w:t>+</w:t>
      </w:r>
      <w:r>
        <w:rPr>
          <w:rFonts w:cs="Arial" w:hAnsi="Arial" w:eastAsia="Arial" w:ascii="Arial"/>
          <w:color w:val="414649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02428"/>
          <w:spacing w:val="0"/>
          <w:w w:val="3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14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62696C"/>
          <w:spacing w:val="0"/>
          <w:w w:val="154"/>
          <w:position w:val="2"/>
          <w:sz w:val="16"/>
          <w:szCs w:val="16"/>
        </w:rPr>
        <w:t>+</w:t>
      </w:r>
      <w:r>
        <w:rPr>
          <w:rFonts w:cs="Arial" w:hAnsi="Arial" w:eastAsia="Arial" w:ascii="Arial"/>
          <w:color w:val="62696C"/>
          <w:spacing w:val="2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)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                  </w:t>
      </w:r>
      <w:r>
        <w:rPr>
          <w:rFonts w:cs="Arial" w:hAnsi="Arial" w:eastAsia="Arial" w:ascii="Arial"/>
          <w:color w:val="62696C"/>
          <w:spacing w:val="2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23"/>
          <w:position w:val="0"/>
          <w:sz w:val="33"/>
          <w:szCs w:val="33"/>
        </w:rPr>
        <w:t>I</w:t>
      </w:r>
      <w:r>
        <w:rPr>
          <w:rFonts w:cs="Arial" w:hAnsi="Arial" w:eastAsia="Arial" w:ascii="Arial"/>
          <w:color w:val="71787B"/>
          <w:spacing w:val="0"/>
          <w:w w:val="23"/>
          <w:position w:val="0"/>
          <w:sz w:val="33"/>
          <w:szCs w:val="33"/>
        </w:rPr>
        <w:t>                                                                      </w:t>
      </w:r>
      <w:r>
        <w:rPr>
          <w:rFonts w:cs="Arial" w:hAnsi="Arial" w:eastAsia="Arial" w:ascii="Arial"/>
          <w:color w:val="71787B"/>
          <w:spacing w:val="5"/>
          <w:w w:val="23"/>
          <w:position w:val="0"/>
          <w:sz w:val="33"/>
          <w:szCs w:val="33"/>
        </w:rPr>
        <w:t> </w:t>
      </w:r>
      <w:r>
        <w:rPr>
          <w:rFonts w:cs="Arial" w:hAnsi="Arial" w:eastAsia="Arial" w:ascii="Arial"/>
          <w:color w:val="71787B"/>
          <w:spacing w:val="0"/>
          <w:w w:val="15"/>
          <w:position w:val="1"/>
          <w:sz w:val="33"/>
          <w:szCs w:val="33"/>
        </w:rPr>
        <w:t>I</w:t>
      </w:r>
      <w:r>
        <w:rPr>
          <w:rFonts w:cs="Arial" w:hAnsi="Arial" w:eastAsia="Arial" w:ascii="Arial"/>
          <w:color w:val="71787B"/>
          <w:spacing w:val="0"/>
          <w:w w:val="15"/>
          <w:position w:val="1"/>
          <w:sz w:val="33"/>
          <w:szCs w:val="33"/>
        </w:rPr>
        <w:t>                          </w:t>
      </w:r>
      <w:r>
        <w:rPr>
          <w:rFonts w:cs="Arial" w:hAnsi="Arial" w:eastAsia="Arial" w:ascii="Arial"/>
          <w:color w:val="71787B"/>
          <w:spacing w:val="4"/>
          <w:w w:val="15"/>
          <w:position w:val="1"/>
          <w:sz w:val="33"/>
          <w:szCs w:val="33"/>
        </w:rPr>
        <w:t> </w:t>
      </w:r>
      <w:r>
        <w:rPr>
          <w:rFonts w:cs="Arial" w:hAnsi="Arial" w:eastAsia="Arial" w:ascii="Arial"/>
          <w:color w:val="33363A"/>
          <w:spacing w:val="0"/>
          <w:w w:val="56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62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414649"/>
          <w:spacing w:val="0"/>
          <w:w w:val="105"/>
          <w:position w:val="4"/>
          <w:sz w:val="16"/>
          <w:szCs w:val="16"/>
        </w:rPr>
        <w:t>7</w:t>
      </w:r>
      <w:r>
        <w:rPr>
          <w:rFonts w:cs="Arial" w:hAnsi="Arial" w:eastAsia="Arial" w:ascii="Arial"/>
          <w:color w:val="33363A"/>
          <w:spacing w:val="0"/>
          <w:w w:val="113"/>
          <w:position w:val="4"/>
          <w:sz w:val="16"/>
          <w:szCs w:val="16"/>
        </w:rPr>
        <w:t>7</w:t>
      </w:r>
      <w:r>
        <w:rPr>
          <w:rFonts w:cs="Arial" w:hAnsi="Arial" w:eastAsia="Arial" w:ascii="Arial"/>
          <w:color w:val="52575B"/>
          <w:spacing w:val="0"/>
          <w:w w:val="121"/>
          <w:position w:val="4"/>
          <w:sz w:val="16"/>
          <w:szCs w:val="16"/>
        </w:rPr>
        <w:t>9</w:t>
      </w:r>
      <w:r>
        <w:rPr>
          <w:rFonts w:cs="Arial" w:hAnsi="Arial" w:eastAsia="Arial" w:ascii="Arial"/>
          <w:color w:val="414649"/>
          <w:spacing w:val="0"/>
          <w:w w:val="97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121"/>
          <w:position w:val="4"/>
          <w:sz w:val="16"/>
          <w:szCs w:val="16"/>
        </w:rPr>
        <w:t>5</w:t>
      </w:r>
      <w:r>
        <w:rPr>
          <w:rFonts w:cs="Arial" w:hAnsi="Arial" w:eastAsia="Arial" w:ascii="Arial"/>
          <w:color w:val="62696C"/>
          <w:spacing w:val="0"/>
          <w:w w:val="113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414649"/>
          <w:spacing w:val="0"/>
          <w:w w:val="80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162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52575B"/>
          <w:spacing w:val="0"/>
          <w:w w:val="105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62696C"/>
          <w:spacing w:val="0"/>
          <w:w w:val="121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62696C"/>
          <w:spacing w:val="0"/>
          <w:w w:val="100"/>
          <w:position w:val="4"/>
          <w:sz w:val="16"/>
          <w:szCs w:val="16"/>
        </w:rPr>
        <w:t>          </w:t>
      </w:r>
      <w:r>
        <w:rPr>
          <w:rFonts w:cs="Arial" w:hAnsi="Arial" w:eastAsia="Arial" w:ascii="Arial"/>
          <w:color w:val="62696C"/>
          <w:spacing w:val="-20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0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52575B"/>
          <w:spacing w:val="0"/>
          <w:w w:val="113"/>
          <w:position w:val="4"/>
          <w:sz w:val="16"/>
          <w:szCs w:val="16"/>
        </w:rPr>
        <w:t>.4</w:t>
      </w:r>
      <w:r>
        <w:rPr>
          <w:rFonts w:cs="Arial" w:hAnsi="Arial" w:eastAsia="Arial" w:ascii="Arial"/>
          <w:color w:val="33363A"/>
          <w:spacing w:val="0"/>
          <w:w w:val="105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62696C"/>
          <w:spacing w:val="0"/>
          <w:w w:val="121"/>
          <w:position w:val="4"/>
          <w:sz w:val="16"/>
          <w:szCs w:val="16"/>
        </w:rPr>
        <w:t>8</w:t>
      </w:r>
      <w:r>
        <w:rPr>
          <w:rFonts w:cs="Arial" w:hAnsi="Arial" w:eastAsia="Arial" w:ascii="Arial"/>
          <w:color w:val="62696C"/>
          <w:spacing w:val="0"/>
          <w:w w:val="97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71787B"/>
          <w:spacing w:val="0"/>
          <w:w w:val="105"/>
          <w:position w:val="4"/>
          <w:sz w:val="16"/>
          <w:szCs w:val="16"/>
        </w:rPr>
        <w:t>8</w:t>
      </w:r>
      <w:r>
        <w:rPr>
          <w:rFonts w:cs="Arial" w:hAnsi="Arial" w:eastAsia="Arial" w:ascii="Arial"/>
          <w:color w:val="71787B"/>
          <w:spacing w:val="0"/>
          <w:w w:val="113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52575B"/>
          <w:spacing w:val="0"/>
          <w:w w:val="97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91969C"/>
          <w:spacing w:val="0"/>
          <w:w w:val="113"/>
          <w:position w:val="4"/>
          <w:sz w:val="16"/>
          <w:szCs w:val="16"/>
        </w:rPr>
        <w:t>.8</w:t>
      </w:r>
      <w:r>
        <w:rPr>
          <w:rFonts w:cs="Arial" w:hAnsi="Arial" w:eastAsia="Arial" w:ascii="Arial"/>
          <w:color w:val="91969C"/>
          <w:spacing w:val="0"/>
          <w:w w:val="97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880" w:h="17760"/>
          <w:pgMar w:top="300" w:bottom="280" w:left="0" w:right="3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 w:lineRule="auto" w:line="479"/>
        <w:ind w:left="533" w:right="-28" w:firstLine="1858"/>
      </w:pPr>
      <w:r>
        <w:rPr>
          <w:rFonts w:cs="Arial" w:hAnsi="Arial" w:eastAsia="Arial" w:ascii="Arial"/>
          <w:color w:val="52575B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52575B"/>
          <w:w w:val="108"/>
          <w:sz w:val="16"/>
          <w:szCs w:val="16"/>
        </w:rPr>
        <w:t>ESP</w:t>
      </w:r>
      <w:r>
        <w:rPr>
          <w:rFonts w:cs="Arial" w:hAnsi="Arial" w:eastAsia="Arial" w:ascii="Arial"/>
          <w:color w:val="33363A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52575B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52575B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33363A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62696C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62696C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3363A"/>
          <w:spacing w:val="0"/>
          <w:w w:val="100"/>
          <w:sz w:val="16"/>
          <w:szCs w:val="16"/>
        </w:rPr>
        <w:t>\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c;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1464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5257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67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52575B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414649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82878B"/>
          <w:spacing w:val="0"/>
          <w:w w:val="121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6"/>
        <w:ind w:right="-44"/>
      </w:pPr>
      <w:r>
        <w:br w:type="column"/>
      </w:r>
      <w:r>
        <w:rPr>
          <w:rFonts w:cs="Arial" w:hAnsi="Arial" w:eastAsia="Arial" w:ascii="Arial"/>
          <w:color w:val="62696C"/>
          <w:w w:val="72"/>
          <w:sz w:val="16"/>
          <w:szCs w:val="16"/>
        </w:rPr>
        <w:t>2</w:t>
      </w:r>
      <w:r>
        <w:rPr>
          <w:rFonts w:cs="Arial" w:hAnsi="Arial" w:eastAsia="Arial" w:ascii="Arial"/>
          <w:color w:val="52575B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62696C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62696C"/>
          <w:w w:val="105"/>
          <w:sz w:val="16"/>
          <w:szCs w:val="16"/>
        </w:rPr>
        <w:t>9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43"/>
      </w:pPr>
      <w:r>
        <w:br w:type="column"/>
      </w:r>
      <w:r>
        <w:rPr>
          <w:rFonts w:cs="Arial" w:hAnsi="Arial" w:eastAsia="Arial" w:ascii="Arial"/>
          <w:color w:val="62696C"/>
          <w:w w:val="80"/>
          <w:sz w:val="16"/>
          <w:szCs w:val="16"/>
        </w:rPr>
        <w:t>2</w:t>
      </w:r>
      <w:r>
        <w:rPr>
          <w:rFonts w:cs="Arial" w:hAnsi="Arial" w:eastAsia="Arial" w:ascii="Arial"/>
          <w:color w:val="62696C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33363A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62696C"/>
          <w:w w:val="137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</w:pPr>
      <w:r>
        <w:rPr>
          <w:rFonts w:cs="Arial" w:hAnsi="Arial" w:eastAsia="Arial" w:ascii="Arial"/>
          <w:b/>
          <w:color w:val="414649"/>
          <w:w w:val="56"/>
          <w:position w:val="-2"/>
          <w:sz w:val="16"/>
          <w:szCs w:val="16"/>
        </w:rPr>
        <w:t>1</w:t>
      </w:r>
      <w:r>
        <w:rPr>
          <w:rFonts w:cs="Arial" w:hAnsi="Arial" w:eastAsia="Arial" w:ascii="Arial"/>
          <w:b/>
          <w:color w:val="414649"/>
          <w:w w:val="129"/>
          <w:position w:val="-2"/>
          <w:sz w:val="16"/>
          <w:szCs w:val="16"/>
        </w:rPr>
        <w:t>4</w:t>
      </w:r>
      <w:r>
        <w:rPr>
          <w:rFonts w:cs="Arial" w:hAnsi="Arial" w:eastAsia="Arial" w:ascii="Arial"/>
          <w:b/>
          <w:color w:val="62696C"/>
          <w:w w:val="121"/>
          <w:position w:val="-2"/>
          <w:sz w:val="16"/>
          <w:szCs w:val="16"/>
        </w:rPr>
        <w:t>0</w:t>
      </w:r>
      <w:r>
        <w:rPr>
          <w:rFonts w:cs="Arial" w:hAnsi="Arial" w:eastAsia="Arial" w:ascii="Arial"/>
          <w:b/>
          <w:color w:val="52575B"/>
          <w:w w:val="97"/>
          <w:position w:val="-2"/>
          <w:sz w:val="16"/>
          <w:szCs w:val="16"/>
        </w:rPr>
        <w:t>.</w:t>
      </w:r>
      <w:r>
        <w:rPr>
          <w:rFonts w:cs="Arial" w:hAnsi="Arial" w:eastAsia="Arial" w:ascii="Arial"/>
          <w:b/>
          <w:color w:val="52575B"/>
          <w:w w:val="113"/>
          <w:position w:val="-2"/>
          <w:sz w:val="16"/>
          <w:szCs w:val="16"/>
        </w:rPr>
        <w:t>7</w:t>
      </w:r>
      <w:r>
        <w:rPr>
          <w:rFonts w:cs="Arial" w:hAnsi="Arial" w:eastAsia="Arial" w:ascii="Arial"/>
          <w:b/>
          <w:color w:val="62696C"/>
          <w:w w:val="113"/>
          <w:position w:val="-2"/>
          <w:sz w:val="16"/>
          <w:szCs w:val="16"/>
        </w:rPr>
        <w:t>53</w:t>
      </w:r>
      <w:r>
        <w:rPr>
          <w:rFonts w:cs="Arial" w:hAnsi="Arial" w:eastAsia="Arial" w:ascii="Arial"/>
          <w:b/>
          <w:color w:val="52575B"/>
          <w:w w:val="97"/>
          <w:position w:val="-2"/>
          <w:sz w:val="16"/>
          <w:szCs w:val="16"/>
        </w:rPr>
        <w:t>,</w:t>
      </w:r>
      <w:r>
        <w:rPr>
          <w:rFonts w:cs="Arial" w:hAnsi="Arial" w:eastAsia="Arial" w:ascii="Arial"/>
          <w:b/>
          <w:color w:val="62696C"/>
          <w:w w:val="113"/>
          <w:position w:val="-2"/>
          <w:sz w:val="16"/>
          <w:szCs w:val="16"/>
        </w:rPr>
        <w:t>3</w:t>
      </w:r>
      <w:r>
        <w:rPr>
          <w:rFonts w:cs="Arial" w:hAnsi="Arial" w:eastAsia="Arial" w:ascii="Arial"/>
          <w:b/>
          <w:color w:val="52575B"/>
          <w:w w:val="113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80"/>
        <w:ind w:left="7" w:right="-80"/>
      </w:pPr>
      <w:r>
        <w:pict>
          <v:shape type="#_x0000_t202" style="position:absolute;margin-left:25.72pt;margin-top:10.5532pt;width:542.92pt;height:71.7889pt;mso-position-horizontal-relative:page;mso-position-vertical-relative:paragraph;z-index:-396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11" w:hRule="exact"/>
                    </w:trPr>
                    <w:tc>
                      <w:tcPr>
                        <w:tcW w:w="4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40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9"/>
                            <w:position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23"/>
                            <w:w w:val="89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82"/>
                            <w:position w:val="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7"/>
                            <w:position w:val="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7"/>
                            <w:position w:val="1"/>
                            <w:sz w:val="17"/>
                            <w:szCs w:val="17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99"/>
                            <w:position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2575B"/>
                            <w:spacing w:val="0"/>
                            <w:w w:val="90"/>
                            <w:position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96C"/>
                            <w:spacing w:val="0"/>
                            <w:w w:val="89"/>
                            <w:position w:val="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1"/>
                            <w:position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99"/>
                            <w:position w:val="1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9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9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9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0"/>
                            <w:w w:val="9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9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9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0"/>
                            <w:w w:val="9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2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9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8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7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8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76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8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ind w:left="2052" w:right="1083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A6ABB1"/>
                            <w:spacing w:val="0"/>
                            <w:w w:val="3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8"/>
                            <w:szCs w:val="38"/>
                          </w:rPr>
                          <w:jc w:val="left"/>
                          <w:spacing w:before="56"/>
                          <w:ind w:left="1044"/>
                        </w:pPr>
                        <w:r>
                          <w:rPr>
                            <w:rFonts w:cs="Arial" w:hAnsi="Arial" w:eastAsia="Arial" w:ascii="Arial"/>
                            <w:color w:val="62696C"/>
                            <w:w w:val="3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1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69C"/>
                            <w:spacing w:val="0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69C"/>
                            <w:spacing w:val="0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69C"/>
                            <w:spacing w:val="0"/>
                            <w:w w:val="10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69C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20"/>
                            <w:sz w:val="38"/>
                            <w:szCs w:val="3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38"/>
                            <w:szCs w:val="38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20"/>
                          <w:ind w:left="245"/>
                        </w:pPr>
                        <w:r>
                          <w:rPr>
                            <w:rFonts w:cs="Arial" w:hAnsi="Arial" w:eastAsia="Arial" w:ascii="Arial"/>
                            <w:color w:val="82878B"/>
                            <w:w w:val="89"/>
                            <w:position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Segoe UI" w:hAnsi="Segoe UI" w:eastAsia="Segoe UI" w:ascii="Segoe UI"/>
                            <w:color w:val="62696C"/>
                            <w:w w:val="58"/>
                            <w:position w:val="1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w w:val="121"/>
                            <w:position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2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80"/>
                            <w:position w:val="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113"/>
                            <w:position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spacing w:val="0"/>
                            <w:w w:val="113"/>
                            <w:position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spacing w:val="2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spacing w:val="0"/>
                            <w:w w:val="72"/>
                            <w:position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spacing w:val="0"/>
                            <w:w w:val="113"/>
                            <w:position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ind w:left="5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6ABB1"/>
                            <w:spacing w:val="0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6ABB1"/>
                            <w:spacing w:val="0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6ABB1"/>
                            <w:spacing w:val="0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6ABB1"/>
                            <w:spacing w:val="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B9BDC4"/>
                            <w:spacing w:val="0"/>
                            <w:w w:val="72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B9BDC4"/>
                            <w:spacing w:val="0"/>
                            <w:w w:val="100"/>
                            <w:sz w:val="14"/>
                            <w:szCs w:val="14"/>
                          </w:rPr>
                          <w:t>t;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4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52575B"/>
                            <w:w w:val="7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9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0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0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97"/>
                            <w:sz w:val="16"/>
                            <w:szCs w:val="16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3363A"/>
                            <w:spacing w:val="0"/>
                            <w:w w:val="11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spacing w:val="0"/>
                            <w:w w:val="11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54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11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spacing w:val="0"/>
                            <w:w w:val="9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63A"/>
                            <w:spacing w:val="0"/>
                            <w:w w:val="11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02428"/>
                            <w:spacing w:val="0"/>
                            <w:w w:val="9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spacing w:val="0"/>
                            <w:w w:val="12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8"/>
                            <w:szCs w:val="28"/>
                          </w:rPr>
                          <w:jc w:val="center"/>
                          <w:spacing w:lineRule="exact" w:line="300"/>
                          <w:ind w:left="2043" w:right="1075"/>
                        </w:pPr>
                        <w:r>
                          <w:rPr>
                            <w:rFonts w:cs="Arial" w:hAnsi="Arial" w:eastAsia="Arial" w:ascii="Arial"/>
                            <w:color w:val="82878B"/>
                            <w:spacing w:val="0"/>
                            <w:w w:val="18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8"/>
                          <w:ind w:left="1116"/>
                        </w:pPr>
                        <w:r>
                          <w:rPr>
                            <w:rFonts w:cs="Arial" w:hAnsi="Arial" w:eastAsia="Arial" w:ascii="Arial"/>
                            <w:color w:val="62696C"/>
                            <w:w w:val="8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414649"/>
                            <w:w w:val="11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13"/>
                            <w:sz w:val="16"/>
                            <w:szCs w:val="16"/>
                          </w:rPr>
                          <w:t>08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w w:val="11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w w:val="105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w w:val="13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1"/>
                          <w:ind w:left="252"/>
                        </w:pPr>
                        <w:r>
                          <w:rPr>
                            <w:rFonts w:cs="Arial" w:hAnsi="Arial" w:eastAsia="Arial" w:ascii="Arial"/>
                            <w:color w:val="52575B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12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1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2575B"/>
                            <w:w w:val="9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62696C"/>
                            <w:w w:val="10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9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1787B"/>
                            <w:spacing w:val="0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12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4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33"/>
                          <w:ind w:left="18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w w:val="82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w w:val="9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w w:val="91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w w:val="91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w w:val="9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w w:val="38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91"/>
                            <w:sz w:val="17"/>
                            <w:szCs w:val="17"/>
                          </w:rPr>
                          <w:t>iv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62696C"/>
                            <w:spacing w:val="0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76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41"/>
                            <w:szCs w:val="41"/>
                          </w:rPr>
                          <w:jc w:val="center"/>
                          <w:spacing w:lineRule="exact" w:line="280"/>
                          <w:ind w:left="2034" w:right="1058"/>
                        </w:pPr>
                        <w:r>
                          <w:rPr>
                            <w:rFonts w:cs="Arial" w:hAnsi="Arial" w:eastAsia="Arial" w:ascii="Arial"/>
                            <w:color w:val="91969C"/>
                            <w:spacing w:val="0"/>
                            <w:w w:val="19"/>
                            <w:position w:val="2"/>
                            <w:sz w:val="41"/>
                            <w:szCs w:val="4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41"/>
                            <w:szCs w:val="41"/>
                          </w:rPr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8"/>
                          <w:ind w:left="1116"/>
                        </w:pPr>
                        <w:r>
                          <w:rPr>
                            <w:rFonts w:cs="Arial" w:hAnsi="Arial" w:eastAsia="Arial" w:ascii="Arial"/>
                            <w:color w:val="91969C"/>
                            <w:w w:val="8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B9BDC4"/>
                            <w:w w:val="11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w w:val="113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w w:val="11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w w:val="9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113"/>
                            <w:sz w:val="16"/>
                            <w:szCs w:val="16"/>
                          </w:rPr>
                          <w:t>88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1"/>
                          <w:ind w:left="266" w:right="-41"/>
                        </w:pPr>
                        <w:r>
                          <w:rPr>
                            <w:rFonts w:cs="Arial" w:hAnsi="Arial" w:eastAsia="Arial" w:ascii="Arial"/>
                            <w:color w:val="91969C"/>
                            <w:w w:val="4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137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82878B"/>
                            <w:w w:val="10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16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10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A6ABB1"/>
                            <w:w w:val="11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1969C"/>
                            <w:w w:val="13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B9BDC4"/>
                            <w:w w:val="12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43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53"/>
                          <w:ind w:left="191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88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8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8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88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25"/>
                            <w:w w:val="8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6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68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6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82878B"/>
                            <w:spacing w:val="0"/>
                            <w:w w:val="76"/>
                            <w:sz w:val="17"/>
                            <w:szCs w:val="17"/>
                          </w:rPr>
                          <w:t>il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71787B"/>
                            <w:spacing w:val="0"/>
                            <w:w w:val="76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1969C"/>
                            <w:spacing w:val="0"/>
                            <w:w w:val="9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1787B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2878B"/>
          <w:w w:val="137"/>
          <w:sz w:val="16"/>
          <w:szCs w:val="16"/>
        </w:rPr>
        <w:t>2</w:t>
      </w:r>
      <w:r>
        <w:rPr>
          <w:rFonts w:cs="Arial" w:hAnsi="Arial" w:eastAsia="Arial" w:ascii="Arial"/>
          <w:color w:val="82878B"/>
          <w:w w:val="113"/>
          <w:sz w:val="16"/>
          <w:szCs w:val="16"/>
        </w:rPr>
        <w:t>8</w:t>
      </w:r>
      <w:r>
        <w:rPr>
          <w:rFonts w:cs="Arial" w:hAnsi="Arial" w:eastAsia="Arial" w:ascii="Arial"/>
          <w:color w:val="91969C"/>
          <w:w w:val="113"/>
          <w:sz w:val="16"/>
          <w:szCs w:val="16"/>
        </w:rPr>
        <w:t>.868</w:t>
      </w:r>
      <w:r>
        <w:rPr>
          <w:rFonts w:cs="Arial" w:hAnsi="Arial" w:eastAsia="Arial" w:ascii="Arial"/>
          <w:color w:val="91969C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91969C"/>
          <w:w w:val="113"/>
          <w:sz w:val="16"/>
          <w:szCs w:val="16"/>
        </w:rPr>
        <w:t>3</w:t>
      </w:r>
      <w:r>
        <w:rPr>
          <w:rFonts w:cs="Arial" w:hAnsi="Arial" w:eastAsia="Arial" w:ascii="Arial"/>
          <w:color w:val="82878B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82878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25"/>
          <w:sz w:val="40"/>
          <w:szCs w:val="4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43"/>
      </w:pPr>
      <w:r>
        <w:br w:type="column"/>
      </w:r>
      <w:r>
        <w:rPr>
          <w:rFonts w:cs="Arial" w:hAnsi="Arial" w:eastAsia="Arial" w:ascii="Arial"/>
          <w:color w:val="62696C"/>
          <w:w w:val="80"/>
          <w:sz w:val="16"/>
          <w:szCs w:val="16"/>
        </w:rPr>
        <w:t>2</w:t>
      </w:r>
      <w:r>
        <w:rPr>
          <w:rFonts w:cs="Arial" w:hAnsi="Arial" w:eastAsia="Arial" w:ascii="Arial"/>
          <w:color w:val="52575B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414649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62696C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420"/>
        <w:sectPr>
          <w:type w:val="continuous"/>
          <w:pgSz w:w="11880" w:h="17760"/>
          <w:pgMar w:top="300" w:bottom="280" w:left="0" w:right="300"/>
          <w:cols w:num="4" w:equalWidth="off">
            <w:col w:w="4997" w:space="2512"/>
            <w:col w:w="368" w:space="1108"/>
            <w:col w:w="987" w:space="504"/>
            <w:col w:w="1104"/>
          </w:cols>
        </w:sectPr>
      </w:pPr>
      <w:r>
        <w:rPr>
          <w:rFonts w:cs="Arial" w:hAnsi="Arial" w:eastAsia="Arial" w:ascii="Arial"/>
          <w:color w:val="62696C"/>
          <w:w w:val="72"/>
          <w:sz w:val="16"/>
          <w:szCs w:val="16"/>
        </w:rPr>
        <w:t>3</w:t>
      </w:r>
      <w:r>
        <w:rPr>
          <w:rFonts w:cs="Arial" w:hAnsi="Arial" w:eastAsia="Arial" w:ascii="Arial"/>
          <w:color w:val="52575B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52575B"/>
          <w:w w:val="105"/>
          <w:sz w:val="16"/>
          <w:szCs w:val="16"/>
        </w:rPr>
        <w:t>7</w:t>
      </w:r>
      <w:r>
        <w:rPr>
          <w:rFonts w:cs="Arial" w:hAnsi="Arial" w:eastAsia="Arial" w:ascii="Arial"/>
          <w:color w:val="52575B"/>
          <w:w w:val="113"/>
          <w:sz w:val="16"/>
          <w:szCs w:val="16"/>
        </w:rPr>
        <w:t>.4</w:t>
      </w:r>
      <w:r>
        <w:rPr>
          <w:rFonts w:cs="Arial" w:hAnsi="Arial" w:eastAsia="Arial" w:ascii="Arial"/>
          <w:color w:val="52575B"/>
          <w:w w:val="105"/>
          <w:sz w:val="16"/>
          <w:szCs w:val="16"/>
        </w:rPr>
        <w:t>6</w:t>
      </w:r>
      <w:r>
        <w:rPr>
          <w:rFonts w:cs="Arial" w:hAnsi="Arial" w:eastAsia="Arial" w:ascii="Arial"/>
          <w:color w:val="71787B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91969C"/>
          <w:w w:val="97"/>
          <w:sz w:val="16"/>
          <w:szCs w:val="16"/>
        </w:rPr>
        <w:t>,</w:t>
      </w:r>
      <w:r>
        <w:rPr>
          <w:rFonts w:cs="Arial" w:hAnsi="Arial" w:eastAsia="Arial" w:ascii="Arial"/>
          <w:color w:val="71787B"/>
          <w:w w:val="105"/>
          <w:sz w:val="16"/>
          <w:szCs w:val="16"/>
        </w:rPr>
        <w:t>2</w:t>
      </w:r>
      <w:r>
        <w:rPr>
          <w:rFonts w:cs="Arial" w:hAnsi="Arial" w:eastAsia="Arial" w:ascii="Arial"/>
          <w:color w:val="71787B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71787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9BDC4"/>
          <w:spacing w:val="0"/>
          <w:w w:val="20"/>
          <w:sz w:val="38"/>
          <w:szCs w:val="3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5" w:lineRule="exact" w:line="340"/>
        <w:ind w:left="547"/>
      </w:pPr>
      <w:r>
        <w:pict>
          <v:shape type="#_x0000_t75" style="position:absolute;margin-left:5.76pt;margin-top:15.5408pt;width:10.08pt;height:38.8747pt;mso-position-horizontal-relative:page;mso-position-vertical-relative:paragraph;z-index:-3963">
            <v:imagedata o:title="" r:id="rId109"/>
          </v:shape>
        </w:pict>
      </w:r>
      <w:r>
        <w:rPr>
          <w:rFonts w:cs="Arial" w:hAnsi="Arial" w:eastAsia="Arial" w:ascii="Arial"/>
          <w:b/>
          <w:color w:val="91969C"/>
          <w:spacing w:val="0"/>
          <w:w w:val="87"/>
          <w:position w:val="-2"/>
          <w:sz w:val="17"/>
          <w:szCs w:val="17"/>
        </w:rPr>
        <w:t>O</w:t>
      </w:r>
      <w:r>
        <w:rPr>
          <w:rFonts w:cs="Arial" w:hAnsi="Arial" w:eastAsia="Arial" w:ascii="Arial"/>
          <w:b/>
          <w:color w:val="82878B"/>
          <w:spacing w:val="0"/>
          <w:w w:val="87"/>
          <w:position w:val="-2"/>
          <w:sz w:val="17"/>
          <w:szCs w:val="17"/>
        </w:rPr>
        <w:t>u</w:t>
      </w:r>
      <w:r>
        <w:rPr>
          <w:rFonts w:cs="Arial" w:hAnsi="Arial" w:eastAsia="Arial" w:ascii="Arial"/>
          <w:b/>
          <w:color w:val="62696C"/>
          <w:spacing w:val="0"/>
          <w:w w:val="87"/>
          <w:position w:val="-2"/>
          <w:sz w:val="17"/>
          <w:szCs w:val="17"/>
        </w:rPr>
        <w:t>t</w:t>
      </w:r>
      <w:r>
        <w:rPr>
          <w:rFonts w:cs="Arial" w:hAnsi="Arial" w:eastAsia="Arial" w:ascii="Arial"/>
          <w:b/>
          <w:color w:val="71787B"/>
          <w:spacing w:val="0"/>
          <w:w w:val="87"/>
          <w:position w:val="-2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87"/>
          <w:position w:val="-2"/>
          <w:sz w:val="17"/>
          <w:szCs w:val="17"/>
        </w:rPr>
        <w:t>as</w:t>
      </w:r>
      <w:r>
        <w:rPr>
          <w:rFonts w:cs="Arial" w:hAnsi="Arial" w:eastAsia="Arial" w:ascii="Arial"/>
          <w:b/>
          <w:color w:val="82878B"/>
          <w:spacing w:val="28"/>
          <w:w w:val="87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8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0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5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71787B"/>
          <w:spacing w:val="0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71787B"/>
          <w:spacing w:val="0"/>
          <w:w w:val="10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71787B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71787B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91969C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9"/>
          <w:position w:val="-8"/>
          <w:sz w:val="39"/>
          <w:szCs w:val="39"/>
        </w:rPr>
        <w:t>I</w:t>
      </w:r>
      <w:r>
        <w:rPr>
          <w:rFonts w:cs="Arial" w:hAnsi="Arial" w:eastAsia="Arial" w:ascii="Arial"/>
          <w:color w:val="82878B"/>
          <w:spacing w:val="0"/>
          <w:w w:val="19"/>
          <w:position w:val="-8"/>
          <w:sz w:val="39"/>
          <w:szCs w:val="39"/>
        </w:rPr>
        <w:t>                                                                       </w:t>
      </w:r>
      <w:r>
        <w:rPr>
          <w:rFonts w:cs="Arial" w:hAnsi="Arial" w:eastAsia="Arial" w:ascii="Arial"/>
          <w:color w:val="82878B"/>
          <w:spacing w:val="6"/>
          <w:w w:val="19"/>
          <w:position w:val="-8"/>
          <w:sz w:val="39"/>
          <w:szCs w:val="39"/>
        </w:rPr>
        <w:t> </w:t>
      </w:r>
      <w:r>
        <w:rPr>
          <w:rFonts w:cs="Arial" w:hAnsi="Arial" w:eastAsia="Arial" w:ascii="Arial"/>
          <w:color w:val="71787B"/>
          <w:spacing w:val="0"/>
          <w:w w:val="19"/>
          <w:position w:val="-36"/>
          <w:sz w:val="68"/>
          <w:szCs w:val="68"/>
        </w:rPr>
        <w:t>I</w:t>
      </w:r>
      <w:r>
        <w:rPr>
          <w:rFonts w:cs="Arial" w:hAnsi="Arial" w:eastAsia="Arial" w:ascii="Arial"/>
          <w:color w:val="71787B"/>
          <w:spacing w:val="0"/>
          <w:w w:val="19"/>
          <w:position w:val="-36"/>
          <w:sz w:val="68"/>
          <w:szCs w:val="68"/>
        </w:rPr>
        <w:t>                                                                                </w:t>
      </w:r>
      <w:r>
        <w:rPr>
          <w:rFonts w:cs="Arial" w:hAnsi="Arial" w:eastAsia="Arial" w:ascii="Arial"/>
          <w:color w:val="71787B"/>
          <w:spacing w:val="24"/>
          <w:w w:val="19"/>
          <w:position w:val="-36"/>
          <w:sz w:val="68"/>
          <w:szCs w:val="68"/>
        </w:rPr>
        <w:t> </w:t>
      </w:r>
      <w:r>
        <w:rPr>
          <w:rFonts w:cs="Arial" w:hAnsi="Arial" w:eastAsia="Arial" w:ascii="Arial"/>
          <w:color w:val="B9BDC4"/>
          <w:spacing w:val="0"/>
          <w:w w:val="51"/>
          <w:position w:val="-12"/>
          <w:sz w:val="15"/>
          <w:szCs w:val="15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00"/>
        <w:ind w:left="706"/>
      </w:pPr>
      <w:r>
        <w:rPr>
          <w:rFonts w:cs="Arial" w:hAnsi="Arial" w:eastAsia="Arial" w:ascii="Arial"/>
          <w:color w:val="91969C"/>
          <w:w w:val="76"/>
          <w:position w:val="-2"/>
          <w:sz w:val="17"/>
          <w:szCs w:val="17"/>
        </w:rPr>
        <w:t>C</w:t>
      </w:r>
      <w:r>
        <w:rPr>
          <w:rFonts w:cs="Arial" w:hAnsi="Arial" w:eastAsia="Arial" w:ascii="Arial"/>
          <w:color w:val="91969C"/>
          <w:w w:val="106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71787B"/>
          <w:w w:val="90"/>
          <w:position w:val="-2"/>
          <w:sz w:val="17"/>
          <w:szCs w:val="17"/>
        </w:rPr>
        <w:t>rn</w:t>
      </w:r>
      <w:r>
        <w:rPr>
          <w:rFonts w:cs="Arial" w:hAnsi="Arial" w:eastAsia="Arial" w:ascii="Arial"/>
          <w:color w:val="82878B"/>
          <w:w w:val="99"/>
          <w:position w:val="-2"/>
          <w:sz w:val="17"/>
          <w:szCs w:val="17"/>
        </w:rPr>
        <w:t>pen</w:t>
      </w:r>
      <w:r>
        <w:rPr>
          <w:rFonts w:cs="Arial" w:hAnsi="Arial" w:eastAsia="Arial" w:ascii="Arial"/>
          <w:color w:val="82878B"/>
          <w:w w:val="101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71787B"/>
          <w:w w:val="99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82878B"/>
          <w:w w:val="101"/>
          <w:position w:val="-2"/>
          <w:sz w:val="17"/>
          <w:szCs w:val="17"/>
        </w:rPr>
        <w:t>c</w:t>
      </w:r>
      <w:r>
        <w:rPr>
          <w:rFonts w:cs="Arial" w:hAnsi="Arial" w:eastAsia="Arial" w:ascii="Arial"/>
          <w:color w:val="71787B"/>
          <w:w w:val="99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82878B"/>
          <w:w w:val="99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82878B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-22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82878B"/>
          <w:spacing w:val="0"/>
          <w:w w:val="76"/>
          <w:position w:val="-2"/>
          <w:sz w:val="17"/>
          <w:szCs w:val="17"/>
        </w:rPr>
        <w:t>P</w:t>
      </w:r>
      <w:r>
        <w:rPr>
          <w:rFonts w:cs="Arial" w:hAnsi="Arial" w:eastAsia="Arial" w:ascii="Arial"/>
          <w:b/>
          <w:color w:val="82878B"/>
          <w:spacing w:val="0"/>
          <w:w w:val="87"/>
          <w:position w:val="-2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99"/>
          <w:position w:val="-2"/>
          <w:sz w:val="17"/>
          <w:szCs w:val="17"/>
        </w:rPr>
        <w:t>e</w:t>
      </w:r>
      <w:r>
        <w:rPr>
          <w:rFonts w:cs="Arial" w:hAnsi="Arial" w:eastAsia="Arial" w:ascii="Arial"/>
          <w:b/>
          <w:color w:val="71787B"/>
          <w:spacing w:val="0"/>
          <w:w w:val="99"/>
          <w:position w:val="-2"/>
          <w:sz w:val="17"/>
          <w:szCs w:val="17"/>
        </w:rPr>
        <w:t>v</w:t>
      </w:r>
      <w:r>
        <w:rPr>
          <w:rFonts w:cs="Arial" w:hAnsi="Arial" w:eastAsia="Arial" w:ascii="Arial"/>
          <w:b/>
          <w:color w:val="A6ABB1"/>
          <w:spacing w:val="0"/>
          <w:w w:val="61"/>
          <w:position w:val="-2"/>
          <w:sz w:val="17"/>
          <w:szCs w:val="17"/>
        </w:rPr>
        <w:t>i</w:t>
      </w:r>
      <w:r>
        <w:rPr>
          <w:rFonts w:cs="Arial" w:hAnsi="Arial" w:eastAsia="Arial" w:ascii="Arial"/>
          <w:b/>
          <w:color w:val="82878B"/>
          <w:spacing w:val="0"/>
          <w:w w:val="97"/>
          <w:position w:val="-2"/>
          <w:sz w:val="17"/>
          <w:szCs w:val="17"/>
        </w:rPr>
        <w:t>d</w:t>
      </w:r>
      <w:r>
        <w:rPr>
          <w:rFonts w:cs="Arial" w:hAnsi="Arial" w:eastAsia="Arial" w:ascii="Arial"/>
          <w:b/>
          <w:color w:val="82878B"/>
          <w:spacing w:val="0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82878B"/>
          <w:spacing w:val="2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b/>
          <w:color w:val="91969C"/>
          <w:spacing w:val="0"/>
          <w:w w:val="69"/>
          <w:position w:val="-2"/>
          <w:sz w:val="17"/>
          <w:szCs w:val="17"/>
        </w:rPr>
        <w:t>d</w:t>
      </w:r>
      <w:r>
        <w:rPr>
          <w:rFonts w:cs="Arial" w:hAnsi="Arial" w:eastAsia="Arial" w:ascii="Arial"/>
          <w:b/>
          <w:color w:val="91969C"/>
          <w:spacing w:val="0"/>
          <w:w w:val="106"/>
          <w:position w:val="-2"/>
          <w:sz w:val="17"/>
          <w:szCs w:val="17"/>
        </w:rPr>
        <w:t>e</w:t>
      </w:r>
      <w:r>
        <w:rPr>
          <w:rFonts w:cs="Arial" w:hAnsi="Arial" w:eastAsia="Arial" w:ascii="Arial"/>
          <w:b/>
          <w:color w:val="91969C"/>
          <w:spacing w:val="18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99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71787B"/>
          <w:spacing w:val="0"/>
          <w:w w:val="99"/>
          <w:position w:val="-2"/>
          <w:sz w:val="17"/>
          <w:szCs w:val="17"/>
        </w:rPr>
        <w:t>p</w:t>
      </w:r>
      <w:r>
        <w:rPr>
          <w:rFonts w:cs="Arial" w:hAnsi="Arial" w:eastAsia="Arial" w:ascii="Arial"/>
          <w:color w:val="91969C"/>
          <w:spacing w:val="0"/>
          <w:w w:val="99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82878B"/>
          <w:spacing w:val="0"/>
          <w:w w:val="99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82878B"/>
          <w:spacing w:val="0"/>
          <w:w w:val="99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62696C"/>
          <w:spacing w:val="0"/>
          <w:w w:val="99"/>
          <w:position w:val="-2"/>
          <w:sz w:val="17"/>
          <w:szCs w:val="17"/>
        </w:rPr>
        <w:t>ru</w:t>
      </w:r>
      <w:r>
        <w:rPr>
          <w:rFonts w:cs="Arial" w:hAnsi="Arial" w:eastAsia="Arial" w:ascii="Arial"/>
          <w:color w:val="91969C"/>
          <w:spacing w:val="0"/>
          <w:w w:val="99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91969C"/>
          <w:spacing w:val="37"/>
          <w:w w:val="99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6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69C"/>
          <w:spacing w:val="0"/>
          <w:w w:val="100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91969C"/>
          <w:spacing w:val="1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62696C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91969C"/>
          <w:spacing w:val="0"/>
          <w:w w:val="10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82878B"/>
          <w:spacing w:val="0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91969C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91969C"/>
          <w:spacing w:val="0"/>
          <w:w w:val="100"/>
          <w:position w:val="-2"/>
          <w:sz w:val="16"/>
          <w:szCs w:val="16"/>
        </w:rPr>
        <w:t>                                                     </w:t>
      </w:r>
      <w:r>
        <w:rPr>
          <w:rFonts w:cs="Arial" w:hAnsi="Arial" w:eastAsia="Arial" w:ascii="Arial"/>
          <w:color w:val="91969C"/>
          <w:spacing w:val="1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15"/>
          <w:position w:val="-4"/>
          <w:sz w:val="34"/>
          <w:szCs w:val="3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lineRule="exact" w:line="340"/>
        <w:ind w:left="706"/>
      </w:pP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82878B"/>
          <w:spacing w:val="0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A6ABB1"/>
          <w:spacing w:val="0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82878B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91969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62696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91969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114"/>
          <w:sz w:val="17"/>
          <w:szCs w:val="17"/>
        </w:rPr>
        <w:t>P</w:t>
      </w:r>
      <w:r>
        <w:rPr>
          <w:rFonts w:cs="Arial" w:hAnsi="Arial" w:eastAsia="Arial" w:ascii="Arial"/>
          <w:b/>
          <w:color w:val="62696C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b/>
          <w:color w:val="91969C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b/>
          <w:color w:val="91969C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82878B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b/>
          <w:color w:val="62696C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b/>
          <w:color w:val="82878B"/>
          <w:spacing w:val="0"/>
          <w:w w:val="100"/>
          <w:sz w:val="17"/>
          <w:szCs w:val="17"/>
        </w:rPr>
        <w:t>                                         </w:t>
      </w:r>
      <w:r>
        <w:rPr>
          <w:rFonts w:cs="Arial" w:hAnsi="Arial" w:eastAsia="Arial" w:ascii="Arial"/>
          <w:b/>
          <w:color w:val="82878B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B9BDC4"/>
          <w:spacing w:val="0"/>
          <w:w w:val="21"/>
          <w:position w:val="-2"/>
          <w:sz w:val="37"/>
          <w:szCs w:val="3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00"/>
        <w:ind w:left="569"/>
      </w:pPr>
      <w:r>
        <w:rPr>
          <w:rFonts w:cs="Arial" w:hAnsi="Arial" w:eastAsia="Arial" w:ascii="Arial"/>
          <w:color w:val="82878B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71787B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82878B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71787B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82878B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71787B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82878B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82878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82878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82878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82878B"/>
          <w:spacing w:val="0"/>
          <w:w w:val="108"/>
          <w:sz w:val="16"/>
          <w:szCs w:val="16"/>
        </w:rPr>
        <w:t>PPS</w:t>
      </w:r>
      <w:r>
        <w:rPr>
          <w:rFonts w:cs="Arial" w:hAnsi="Arial" w:eastAsia="Arial" w:ascii="Arial"/>
          <w:color w:val="82878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69C"/>
          <w:spacing w:val="0"/>
          <w:w w:val="81"/>
          <w:sz w:val="16"/>
          <w:szCs w:val="16"/>
        </w:rPr>
        <w:t>(</w:t>
      </w:r>
      <w:r>
        <w:rPr>
          <w:rFonts w:cs="Arial" w:hAnsi="Arial" w:eastAsia="Arial" w:ascii="Arial"/>
          <w:color w:val="A6ABB1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91969C"/>
          <w:spacing w:val="0"/>
          <w:w w:val="114"/>
          <w:sz w:val="16"/>
          <w:szCs w:val="16"/>
        </w:rPr>
        <w:t>X</w:t>
      </w:r>
      <w:r>
        <w:rPr>
          <w:rFonts w:cs="Arial" w:hAnsi="Arial" w:eastAsia="Arial" w:ascii="Arial"/>
          <w:color w:val="A6ABB1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A6ABB1"/>
          <w:spacing w:val="0"/>
          <w:w w:val="100"/>
          <w:sz w:val="16"/>
          <w:szCs w:val="16"/>
        </w:rPr>
        <w:t>                                                                                                    </w:t>
      </w:r>
      <w:r>
        <w:rPr>
          <w:rFonts w:cs="Arial" w:hAnsi="Arial" w:eastAsia="Arial" w:ascii="Arial"/>
          <w:color w:val="A6ABB1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6ABB1"/>
          <w:spacing w:val="0"/>
          <w:w w:val="22"/>
          <w:position w:val="-1"/>
          <w:sz w:val="34"/>
          <w:szCs w:val="34"/>
        </w:rPr>
        <w:t>I</w:t>
      </w:r>
      <w:r>
        <w:rPr>
          <w:rFonts w:cs="Arial" w:hAnsi="Arial" w:eastAsia="Arial" w:ascii="Arial"/>
          <w:color w:val="A6ABB1"/>
          <w:spacing w:val="0"/>
          <w:w w:val="22"/>
          <w:position w:val="-1"/>
          <w:sz w:val="34"/>
          <w:szCs w:val="34"/>
        </w:rPr>
        <w:t>                                                                      </w:t>
      </w:r>
      <w:r>
        <w:rPr>
          <w:rFonts w:cs="Arial" w:hAnsi="Arial" w:eastAsia="Arial" w:ascii="Arial"/>
          <w:color w:val="A6ABB1"/>
          <w:spacing w:val="12"/>
          <w:w w:val="22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91969C"/>
          <w:spacing w:val="0"/>
          <w:w w:val="22"/>
          <w:position w:val="-1"/>
          <w:sz w:val="34"/>
          <w:szCs w:val="3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20"/>
        <w:ind w:left="569"/>
      </w:pPr>
      <w:r>
        <w:rPr>
          <w:rFonts w:cs="Arial" w:hAnsi="Arial" w:eastAsia="Arial" w:ascii="Arial"/>
          <w:color w:val="33363A"/>
          <w:w w:val="81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52575B"/>
          <w:w w:val="10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414649"/>
          <w:w w:val="10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52575B"/>
          <w:w w:val="11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14649"/>
          <w:w w:val="113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414649"/>
          <w:spacing w:val="2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0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3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10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62696C"/>
          <w:spacing w:val="0"/>
          <w:w w:val="10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0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2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0"/>
          <w:w w:val="87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414649"/>
          <w:spacing w:val="0"/>
          <w:w w:val="10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62696C"/>
          <w:spacing w:val="0"/>
          <w:w w:val="114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52575B"/>
          <w:spacing w:val="0"/>
          <w:w w:val="97"/>
          <w:position w:val="2"/>
          <w:sz w:val="16"/>
          <w:szCs w:val="16"/>
        </w:rPr>
        <w:t>\</w:t>
      </w:r>
      <w:r>
        <w:rPr>
          <w:rFonts w:cs="Arial" w:hAnsi="Arial" w:eastAsia="Arial" w:ascii="Arial"/>
          <w:color w:val="414649"/>
          <w:spacing w:val="0"/>
          <w:w w:val="11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414649"/>
          <w:spacing w:val="0"/>
          <w:w w:val="10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10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1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52575B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71787B"/>
          <w:spacing w:val="0"/>
          <w:w w:val="12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2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62696C"/>
          <w:spacing w:val="0"/>
          <w:w w:val="114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62696C"/>
          <w:spacing w:val="0"/>
          <w:w w:val="100"/>
          <w:position w:val="2"/>
          <w:sz w:val="16"/>
          <w:szCs w:val="16"/>
        </w:rPr>
        <w:t>  </w:t>
      </w:r>
      <w:r>
        <w:rPr>
          <w:rFonts w:cs="Arial" w:hAnsi="Arial" w:eastAsia="Arial" w:ascii="Arial"/>
          <w:color w:val="62696C"/>
          <w:spacing w:val="-1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67"/>
          <w:position w:val="3"/>
          <w:sz w:val="16"/>
          <w:szCs w:val="16"/>
        </w:rPr>
        <w:t>(</w:t>
      </w:r>
      <w:r>
        <w:rPr>
          <w:rFonts w:cs="Arial" w:hAnsi="Arial" w:eastAsia="Arial" w:ascii="Arial"/>
          <w:color w:val="62696C"/>
          <w:spacing w:val="0"/>
          <w:w w:val="114"/>
          <w:position w:val="3"/>
          <w:sz w:val="16"/>
          <w:szCs w:val="16"/>
        </w:rPr>
        <w:t>X</w:t>
      </w:r>
      <w:r>
        <w:rPr>
          <w:rFonts w:cs="Arial" w:hAnsi="Arial" w:eastAsia="Arial" w:ascii="Arial"/>
          <w:color w:val="71787B"/>
          <w:spacing w:val="0"/>
          <w:w w:val="108"/>
          <w:position w:val="3"/>
          <w:sz w:val="16"/>
          <w:szCs w:val="16"/>
        </w:rPr>
        <w:t>)</w:t>
      </w:r>
      <w:r>
        <w:rPr>
          <w:rFonts w:cs="Arial" w:hAnsi="Arial" w:eastAsia="Arial" w:ascii="Arial"/>
          <w:color w:val="71787B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i/>
          <w:color w:val="91969C"/>
          <w:spacing w:val="0"/>
          <w:w w:val="75"/>
          <w:position w:val="3"/>
          <w:sz w:val="18"/>
          <w:szCs w:val="18"/>
        </w:rPr>
        <w:t>=</w:t>
      </w:r>
      <w:r>
        <w:rPr>
          <w:rFonts w:cs="Arial" w:hAnsi="Arial" w:eastAsia="Arial" w:ascii="Arial"/>
          <w:i/>
          <w:color w:val="91969C"/>
          <w:spacing w:val="0"/>
          <w:w w:val="75"/>
          <w:position w:val="3"/>
          <w:sz w:val="18"/>
          <w:szCs w:val="18"/>
        </w:rPr>
        <w:t> </w:t>
      </w:r>
      <w:r>
        <w:rPr>
          <w:rFonts w:cs="Arial" w:hAnsi="Arial" w:eastAsia="Arial" w:ascii="Arial"/>
          <w:i/>
          <w:color w:val="91969C"/>
          <w:spacing w:val="4"/>
          <w:w w:val="75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52575B"/>
          <w:spacing w:val="0"/>
          <w:w w:val="54"/>
          <w:position w:val="3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114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414649"/>
          <w:spacing w:val="0"/>
          <w:w w:val="9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9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3"/>
          <w:sz w:val="16"/>
          <w:szCs w:val="16"/>
        </w:rPr>
        <w:t>+</w:t>
      </w:r>
      <w:r>
        <w:rPr>
          <w:rFonts w:cs="Arial" w:hAnsi="Arial" w:eastAsia="Arial" w:ascii="Arial"/>
          <w:color w:val="71787B"/>
          <w:spacing w:val="1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95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33363A"/>
          <w:spacing w:val="0"/>
          <w:w w:val="9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02428"/>
          <w:spacing w:val="0"/>
          <w:w w:val="9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9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39"/>
          <w:w w:val="9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1787B"/>
          <w:spacing w:val="0"/>
          <w:w w:val="100"/>
          <w:position w:val="3"/>
          <w:sz w:val="16"/>
          <w:szCs w:val="16"/>
        </w:rPr>
        <w:t>+</w:t>
      </w:r>
      <w:r>
        <w:rPr>
          <w:rFonts w:cs="Arial" w:hAnsi="Arial" w:eastAsia="Arial" w:ascii="Arial"/>
          <w:color w:val="71787B"/>
          <w:spacing w:val="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02428"/>
          <w:spacing w:val="0"/>
          <w:w w:val="48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08"/>
          <w:position w:val="3"/>
          <w:sz w:val="16"/>
          <w:szCs w:val="16"/>
        </w:rPr>
        <w:t>X</w:t>
      </w:r>
      <w:r>
        <w:rPr>
          <w:rFonts w:cs="Arial" w:hAnsi="Arial" w:eastAsia="Arial" w:ascii="Arial"/>
          <w:color w:val="71787B"/>
          <w:spacing w:val="0"/>
          <w:w w:val="108"/>
          <w:position w:val="3"/>
          <w:sz w:val="16"/>
          <w:szCs w:val="16"/>
        </w:rPr>
        <w:t>)</w:t>
      </w:r>
      <w:r>
        <w:rPr>
          <w:rFonts w:cs="Arial" w:hAnsi="Arial" w:eastAsia="Arial" w:ascii="Arial"/>
          <w:color w:val="71787B"/>
          <w:spacing w:val="0"/>
          <w:w w:val="100"/>
          <w:position w:val="3"/>
          <w:sz w:val="16"/>
          <w:szCs w:val="16"/>
        </w:rPr>
        <w:t>                                                           </w:t>
      </w:r>
      <w:r>
        <w:rPr>
          <w:rFonts w:cs="Arial" w:hAnsi="Arial" w:eastAsia="Arial" w:ascii="Arial"/>
          <w:color w:val="71787B"/>
          <w:spacing w:val="-1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22"/>
          <w:position w:val="1"/>
          <w:sz w:val="34"/>
          <w:szCs w:val="34"/>
        </w:rPr>
        <w:t>I</w:t>
      </w:r>
      <w:r>
        <w:rPr>
          <w:rFonts w:cs="Arial" w:hAnsi="Arial" w:eastAsia="Arial" w:ascii="Arial"/>
          <w:color w:val="52575B"/>
          <w:spacing w:val="0"/>
          <w:w w:val="22"/>
          <w:position w:val="1"/>
          <w:sz w:val="34"/>
          <w:szCs w:val="34"/>
        </w:rPr>
        <w:t>                        </w:t>
      </w:r>
      <w:r>
        <w:rPr>
          <w:rFonts w:cs="Arial" w:hAnsi="Arial" w:eastAsia="Arial" w:ascii="Arial"/>
          <w:color w:val="52575B"/>
          <w:spacing w:val="8"/>
          <w:w w:val="22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52575B"/>
          <w:spacing w:val="0"/>
          <w:w w:val="56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77"/>
          <w:position w:val="4"/>
          <w:sz w:val="16"/>
          <w:szCs w:val="16"/>
        </w:rPr>
        <w:t>&lt;</w:t>
      </w:r>
      <w:r>
        <w:rPr>
          <w:rFonts w:cs="Arial" w:hAnsi="Arial" w:eastAsia="Arial" w:ascii="Arial"/>
          <w:color w:val="414649"/>
          <w:spacing w:val="0"/>
          <w:w w:val="48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13"/>
          <w:position w:val="4"/>
          <w:sz w:val="16"/>
          <w:szCs w:val="16"/>
        </w:rPr>
        <w:t>9.</w:t>
      </w:r>
      <w:r>
        <w:rPr>
          <w:rFonts w:cs="Arial" w:hAnsi="Arial" w:eastAsia="Arial" w:ascii="Arial"/>
          <w:color w:val="71787B"/>
          <w:spacing w:val="0"/>
          <w:w w:val="113"/>
          <w:position w:val="4"/>
          <w:sz w:val="16"/>
          <w:szCs w:val="16"/>
        </w:rPr>
        <w:t>9</w:t>
      </w:r>
      <w:r>
        <w:rPr>
          <w:rFonts w:cs="Arial" w:hAnsi="Arial" w:eastAsia="Arial" w:ascii="Arial"/>
          <w:color w:val="62696C"/>
          <w:spacing w:val="0"/>
          <w:w w:val="113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71787B"/>
          <w:spacing w:val="0"/>
          <w:w w:val="11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52575B"/>
          <w:spacing w:val="0"/>
          <w:w w:val="97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62696C"/>
          <w:spacing w:val="0"/>
          <w:w w:val="121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71787B"/>
          <w:spacing w:val="0"/>
          <w:w w:val="105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71787B"/>
          <w:spacing w:val="0"/>
          <w:w w:val="100"/>
          <w:position w:val="4"/>
          <w:sz w:val="16"/>
          <w:szCs w:val="16"/>
        </w:rPr>
        <w:t>             </w:t>
      </w:r>
      <w:r>
        <w:rPr>
          <w:rFonts w:cs="Arial" w:hAnsi="Arial" w:eastAsia="Arial" w:ascii="Arial"/>
          <w:color w:val="71787B"/>
          <w:spacing w:val="6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0"/>
          <w:position w:val="4"/>
          <w:sz w:val="16"/>
          <w:szCs w:val="16"/>
        </w:rPr>
        <w:t>5</w:t>
      </w:r>
      <w:r>
        <w:rPr>
          <w:rFonts w:cs="Arial" w:hAnsi="Arial" w:eastAsia="Arial" w:ascii="Arial"/>
          <w:color w:val="52575B"/>
          <w:spacing w:val="0"/>
          <w:w w:val="89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71787B"/>
          <w:spacing w:val="0"/>
          <w:w w:val="129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71787B"/>
          <w:spacing w:val="0"/>
          <w:w w:val="97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89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62696C"/>
          <w:spacing w:val="0"/>
          <w:w w:val="129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71787B"/>
          <w:spacing w:val="0"/>
          <w:w w:val="105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82878B"/>
          <w:spacing w:val="0"/>
          <w:w w:val="113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71787B"/>
          <w:spacing w:val="0"/>
          <w:w w:val="105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91969C"/>
          <w:spacing w:val="0"/>
          <w:w w:val="105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4" w:lineRule="exact" w:line="180"/>
        <w:ind w:left="583"/>
      </w:pPr>
      <w:r>
        <w:rPr>
          <w:rFonts w:cs="Arial" w:hAnsi="Arial" w:eastAsia="Arial" w:ascii="Arial"/>
          <w:color w:val="52575B"/>
          <w:w w:val="81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52575B"/>
          <w:w w:val="10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62696C"/>
          <w:w w:val="9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414649"/>
          <w:w w:val="105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14649"/>
          <w:w w:val="121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33363A"/>
          <w:w w:val="10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414649"/>
          <w:w w:val="10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414649"/>
          <w:w w:val="10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414649"/>
          <w:w w:val="10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41464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14649"/>
          <w:spacing w:val="0"/>
          <w:w w:val="87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99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08"/>
          <w:position w:val="-2"/>
          <w:sz w:val="16"/>
          <w:szCs w:val="16"/>
        </w:rPr>
        <w:t>EV</w:t>
      </w:r>
      <w:r>
        <w:rPr>
          <w:rFonts w:cs="Arial" w:hAnsi="Arial" w:eastAsia="Arial" w:ascii="Arial"/>
          <w:color w:val="000000"/>
          <w:spacing w:val="0"/>
          <w:w w:val="9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11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52575B"/>
          <w:spacing w:val="0"/>
          <w:w w:val="10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3363A"/>
          <w:spacing w:val="0"/>
          <w:w w:val="10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0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52575B"/>
          <w:spacing w:val="0"/>
          <w:w w:val="11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2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99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62696C"/>
          <w:spacing w:val="0"/>
          <w:w w:val="11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1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62696C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62696C"/>
          <w:spacing w:val="-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54"/>
          <w:position w:val="-2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108"/>
          <w:position w:val="-2"/>
          <w:sz w:val="16"/>
          <w:szCs w:val="16"/>
        </w:rPr>
        <w:t>X</w:t>
      </w:r>
      <w:r>
        <w:rPr>
          <w:rFonts w:cs="Arial" w:hAnsi="Arial" w:eastAsia="Arial" w:ascii="Arial"/>
          <w:color w:val="52575B"/>
          <w:spacing w:val="0"/>
          <w:w w:val="11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62696C"/>
          <w:spacing w:val="0"/>
          <w:w w:val="121"/>
          <w:position w:val="-2"/>
          <w:sz w:val="16"/>
          <w:szCs w:val="16"/>
        </w:rPr>
        <w:t>)</w:t>
      </w:r>
      <w:r>
        <w:rPr>
          <w:rFonts w:cs="Arial" w:hAnsi="Arial" w:eastAsia="Arial" w:ascii="Arial"/>
          <w:color w:val="33363A"/>
          <w:spacing w:val="0"/>
          <w:w w:val="162"/>
          <w:position w:val="-2"/>
          <w:sz w:val="16"/>
          <w:szCs w:val="16"/>
        </w:rPr>
        <w:t>=</w:t>
      </w:r>
      <w:r>
        <w:rPr>
          <w:rFonts w:cs="Arial" w:hAnsi="Arial" w:eastAsia="Arial" w:ascii="Arial"/>
          <w:color w:val="33363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-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54"/>
          <w:position w:val="-2"/>
          <w:sz w:val="16"/>
          <w:szCs w:val="16"/>
        </w:rPr>
        <w:t>(</w:t>
      </w:r>
      <w:r>
        <w:rPr>
          <w:rFonts w:cs="Arial" w:hAnsi="Arial" w:eastAsia="Arial" w:ascii="Arial"/>
          <w:color w:val="52575B"/>
          <w:spacing w:val="0"/>
          <w:w w:val="121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0"/>
          <w:w w:val="9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52575B"/>
          <w:spacing w:val="28"/>
          <w:w w:val="8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100"/>
          <w:position w:val="-2"/>
          <w:sz w:val="16"/>
          <w:szCs w:val="16"/>
        </w:rPr>
        <w:t>X</w:t>
      </w:r>
      <w:r>
        <w:rPr>
          <w:rFonts w:cs="Arial" w:hAnsi="Arial" w:eastAsia="Arial" w:ascii="Arial"/>
          <w:color w:val="33363A"/>
          <w:spacing w:val="0"/>
          <w:w w:val="100"/>
          <w:position w:val="-2"/>
          <w:sz w:val="16"/>
          <w:szCs w:val="16"/>
        </w:rPr>
        <w:t>)</w:t>
      </w:r>
      <w:r>
        <w:rPr>
          <w:rFonts w:cs="Arial" w:hAnsi="Arial" w:eastAsia="Arial" w:ascii="Arial"/>
          <w:color w:val="33363A"/>
          <w:spacing w:val="0"/>
          <w:w w:val="100"/>
          <w:position w:val="-2"/>
          <w:sz w:val="16"/>
          <w:szCs w:val="16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33363A"/>
          <w:spacing w:val="2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63A"/>
          <w:spacing w:val="0"/>
          <w:w w:val="56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52575B"/>
          <w:spacing w:val="0"/>
          <w:w w:val="14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121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71787B"/>
          <w:spacing w:val="0"/>
          <w:w w:val="11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52575B"/>
          <w:spacing w:val="0"/>
          <w:w w:val="11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52575B"/>
          <w:spacing w:val="0"/>
          <w:w w:val="9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52575B"/>
          <w:spacing w:val="0"/>
          <w:w w:val="121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62696C"/>
          <w:spacing w:val="0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62696C"/>
          <w:spacing w:val="0"/>
          <w:w w:val="113"/>
          <w:position w:val="0"/>
          <w:sz w:val="16"/>
          <w:szCs w:val="16"/>
        </w:rPr>
        <w:t>9,2</w:t>
      </w:r>
      <w:r>
        <w:rPr>
          <w:rFonts w:cs="Arial" w:hAnsi="Arial" w:eastAsia="Arial" w:ascii="Arial"/>
          <w:color w:val="62696C"/>
          <w:spacing w:val="0"/>
          <w:w w:val="10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62696C"/>
          <w:spacing w:val="0"/>
          <w:w w:val="100"/>
          <w:position w:val="0"/>
          <w:sz w:val="16"/>
          <w:szCs w:val="16"/>
        </w:rPr>
        <w:t>          </w:t>
      </w:r>
      <w:r>
        <w:rPr>
          <w:rFonts w:cs="Arial" w:hAnsi="Arial" w:eastAsia="Arial" w:ascii="Arial"/>
          <w:color w:val="62696C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33363A"/>
          <w:spacing w:val="0"/>
          <w:w w:val="9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2696C"/>
          <w:spacing w:val="0"/>
          <w:w w:val="113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52575B"/>
          <w:spacing w:val="0"/>
          <w:w w:val="113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71787B"/>
          <w:spacing w:val="0"/>
          <w:w w:val="113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62696C"/>
          <w:spacing w:val="0"/>
          <w:w w:val="81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14649"/>
          <w:spacing w:val="0"/>
          <w:w w:val="113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62696C"/>
          <w:spacing w:val="0"/>
          <w:w w:val="105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52575B"/>
          <w:spacing w:val="0"/>
          <w:w w:val="11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82878B"/>
          <w:spacing w:val="0"/>
          <w:w w:val="97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62696C"/>
          <w:spacing w:val="0"/>
          <w:w w:val="113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82878B"/>
          <w:spacing w:val="0"/>
          <w:w w:val="105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B9BDC4"/>
          <w:spacing w:val="0"/>
          <w:w w:val="11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9"/>
          <w:szCs w:val="39"/>
        </w:rPr>
        <w:jc w:val="left"/>
        <w:spacing w:lineRule="exact" w:line="380"/>
        <w:ind w:left="590"/>
      </w:pPr>
      <w:r>
        <w:rPr>
          <w:rFonts w:cs="Arial" w:hAnsi="Arial" w:eastAsia="Arial" w:ascii="Arial"/>
          <w:color w:val="62696C"/>
          <w:w w:val="7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52575B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62696C"/>
          <w:w w:val="10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0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62696C"/>
          <w:w w:val="10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33363A"/>
          <w:w w:val="9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202428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w w:val="121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414649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3363A"/>
          <w:w w:val="12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414649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w w:val="11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62696C"/>
          <w:w w:val="10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14649"/>
          <w:w w:val="10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414649"/>
          <w:w w:val="10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2575B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81"/>
          <w:position w:val="2"/>
          <w:sz w:val="16"/>
          <w:szCs w:val="16"/>
        </w:rPr>
        <w:t>F</w:t>
      </w:r>
      <w:r>
        <w:rPr>
          <w:rFonts w:cs="Arial" w:hAnsi="Arial" w:eastAsia="Arial" w:ascii="Arial"/>
          <w:color w:val="52575B"/>
          <w:spacing w:val="0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3363A"/>
          <w:spacing w:val="0"/>
          <w:w w:val="10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2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414649"/>
          <w:spacing w:val="0"/>
          <w:w w:val="99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52575B"/>
          <w:spacing w:val="0"/>
          <w:w w:val="11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414649"/>
          <w:spacing w:val="0"/>
          <w:w w:val="11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2575B"/>
          <w:spacing w:val="0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52575B"/>
          <w:spacing w:val="0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2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75B"/>
          <w:spacing w:val="0"/>
          <w:w w:val="108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2575B"/>
          <w:spacing w:val="0"/>
          <w:w w:val="133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0"/>
          <w:w w:val="133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52575B"/>
          <w:spacing w:val="28"/>
          <w:w w:val="13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62696C"/>
          <w:spacing w:val="0"/>
          <w:w w:val="8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52575B"/>
          <w:spacing w:val="0"/>
          <w:w w:val="11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414649"/>
          <w:spacing w:val="0"/>
          <w:w w:val="108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52575B"/>
          <w:spacing w:val="0"/>
          <w:w w:val="114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52575B"/>
          <w:spacing w:val="0"/>
          <w:w w:val="100"/>
          <w:position w:val="2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52575B"/>
          <w:spacing w:val="-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82878B"/>
          <w:spacing w:val="0"/>
          <w:w w:val="19"/>
          <w:position w:val="0"/>
          <w:sz w:val="41"/>
          <w:szCs w:val="41"/>
        </w:rPr>
        <w:t>I</w:t>
      </w:r>
      <w:r>
        <w:rPr>
          <w:rFonts w:cs="Arial" w:hAnsi="Arial" w:eastAsia="Arial" w:ascii="Arial"/>
          <w:color w:val="82878B"/>
          <w:spacing w:val="0"/>
          <w:w w:val="19"/>
          <w:position w:val="0"/>
          <w:sz w:val="41"/>
          <w:szCs w:val="41"/>
        </w:rPr>
        <w:t>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2878B"/>
          <w:spacing w:val="19"/>
          <w:w w:val="19"/>
          <w:position w:val="0"/>
          <w:sz w:val="41"/>
          <w:szCs w:val="41"/>
        </w:rPr>
        <w:t> </w:t>
      </w:r>
      <w:r>
        <w:rPr>
          <w:rFonts w:cs="Arial" w:hAnsi="Arial" w:eastAsia="Arial" w:ascii="Arial"/>
          <w:color w:val="B9BDC4"/>
          <w:spacing w:val="0"/>
          <w:w w:val="26"/>
          <w:position w:val="2"/>
          <w:sz w:val="39"/>
          <w:szCs w:val="3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590"/>
        <w:sectPr>
          <w:type w:val="continuous"/>
          <w:pgSz w:w="11880" w:h="17760"/>
          <w:pgMar w:top="300" w:bottom="280" w:left="0" w:right="300"/>
        </w:sectPr>
      </w:pPr>
      <w:r>
        <w:rPr>
          <w:rFonts w:cs="Arial" w:hAnsi="Arial" w:eastAsia="Arial" w:ascii="Arial"/>
          <w:b/>
          <w:color w:val="82878B"/>
          <w:w w:val="62"/>
          <w:sz w:val="17"/>
          <w:szCs w:val="17"/>
        </w:rPr>
        <w:t>F</w:t>
      </w:r>
      <w:r>
        <w:rPr>
          <w:rFonts w:cs="Arial" w:hAnsi="Arial" w:eastAsia="Arial" w:ascii="Arial"/>
          <w:b/>
          <w:color w:val="91969C"/>
          <w:w w:val="97"/>
          <w:sz w:val="17"/>
          <w:szCs w:val="17"/>
        </w:rPr>
        <w:t>o</w:t>
      </w:r>
      <w:r>
        <w:rPr>
          <w:rFonts w:cs="Arial" w:hAnsi="Arial" w:eastAsia="Arial" w:ascii="Arial"/>
          <w:b/>
          <w:color w:val="91969C"/>
          <w:w w:val="83"/>
          <w:sz w:val="17"/>
          <w:szCs w:val="17"/>
        </w:rPr>
        <w:t>n</w:t>
      </w:r>
      <w:r>
        <w:rPr>
          <w:rFonts w:cs="Arial" w:hAnsi="Arial" w:eastAsia="Arial" w:ascii="Arial"/>
          <w:b/>
          <w:color w:val="71787B"/>
          <w:w w:val="89"/>
          <w:sz w:val="17"/>
          <w:szCs w:val="17"/>
        </w:rPr>
        <w:t>t</w:t>
      </w:r>
      <w:r>
        <w:rPr>
          <w:rFonts w:cs="Arial" w:hAnsi="Arial" w:eastAsia="Arial" w:ascii="Arial"/>
          <w:b/>
          <w:color w:val="82878B"/>
          <w:w w:val="99"/>
          <w:sz w:val="17"/>
          <w:szCs w:val="17"/>
        </w:rPr>
        <w:t>e</w:t>
      </w:r>
      <w:r>
        <w:rPr>
          <w:rFonts w:cs="Arial" w:hAnsi="Arial" w:eastAsia="Arial" w:ascii="Arial"/>
          <w:b/>
          <w:color w:val="B9BDC4"/>
          <w:w w:val="76"/>
          <w:sz w:val="17"/>
          <w:szCs w:val="17"/>
        </w:rPr>
        <w:t>:</w:t>
      </w:r>
      <w:r>
        <w:rPr>
          <w:rFonts w:cs="Arial" w:hAnsi="Arial" w:eastAsia="Arial" w:ascii="Arial"/>
          <w:b/>
          <w:color w:val="B9BDC4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B9BDC4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1787B"/>
          <w:spacing w:val="0"/>
          <w:w w:val="76"/>
          <w:sz w:val="17"/>
          <w:szCs w:val="17"/>
        </w:rPr>
        <w:t>B</w:t>
      </w:r>
      <w:r>
        <w:rPr>
          <w:rFonts w:cs="Arial" w:hAnsi="Arial" w:eastAsia="Arial" w:ascii="Arial"/>
          <w:color w:val="71787B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91969C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82878B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62696C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82878B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71787B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62696C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71787B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82878B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82878B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82878B"/>
          <w:spacing w:val="0"/>
          <w:w w:val="83"/>
          <w:sz w:val="17"/>
          <w:szCs w:val="17"/>
        </w:rPr>
        <w:t>d</w:t>
      </w:r>
      <w:r>
        <w:rPr>
          <w:rFonts w:cs="Arial" w:hAnsi="Arial" w:eastAsia="Arial" w:ascii="Arial"/>
          <w:b/>
          <w:color w:val="91969C"/>
          <w:spacing w:val="0"/>
          <w:w w:val="83"/>
          <w:sz w:val="17"/>
          <w:szCs w:val="17"/>
        </w:rPr>
        <w:t>o</w:t>
      </w:r>
      <w:r>
        <w:rPr>
          <w:rFonts w:cs="Arial" w:hAnsi="Arial" w:eastAsia="Arial" w:ascii="Arial"/>
          <w:b/>
          <w:color w:val="91969C"/>
          <w:spacing w:val="33"/>
          <w:w w:val="83"/>
          <w:sz w:val="17"/>
          <w:szCs w:val="17"/>
        </w:rPr>
        <w:t> </w:t>
      </w:r>
      <w:r>
        <w:rPr>
          <w:rFonts w:cs="Arial" w:hAnsi="Arial" w:eastAsia="Arial" w:ascii="Arial"/>
          <w:b/>
          <w:color w:val="82878B"/>
          <w:spacing w:val="0"/>
          <w:w w:val="82"/>
          <w:sz w:val="17"/>
          <w:szCs w:val="17"/>
        </w:rPr>
        <w:t>R</w:t>
      </w:r>
      <w:r>
        <w:rPr>
          <w:rFonts w:cs="Arial" w:hAnsi="Arial" w:eastAsia="Arial" w:ascii="Arial"/>
          <w:b/>
          <w:color w:val="82878B"/>
          <w:spacing w:val="0"/>
          <w:w w:val="101"/>
          <w:sz w:val="17"/>
          <w:szCs w:val="17"/>
        </w:rPr>
        <w:t>PPS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ind w:left="119"/>
      </w:pPr>
      <w:r>
        <w:pict>
          <v:shape type="#_x0000_t75" style="width:44.6275pt;height:11.5253pt">
            <v:imagedata o:title="" r:id="rId1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346"/>
      </w:pPr>
      <w:r>
        <w:pict>
          <v:shape type="#_x0000_t75" style="position:absolute;margin-left:393.01pt;margin-top:-41.7794pt;width:200.104pt;height:14.4067pt;mso-position-horizontal-relative:page;mso-position-vertical-relative:paragraph;z-index:-3957">
            <v:imagedata o:title="" r:id="rId112"/>
          </v:shape>
        </w:pict>
      </w:r>
      <w:r>
        <w:pict>
          <v:shape type="#_x0000_t75" style="width:37.4295pt;height:18.7287pt">
            <v:imagedata o:title="" r:id="rId1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7"/>
        <w:ind w:left="6971" w:right="7471"/>
      </w:pPr>
      <w:r>
        <w:rPr>
          <w:rFonts w:cs="Times New Roman" w:hAnsi="Times New Roman" w:eastAsia="Times New Roman" w:ascii="Times New Roman"/>
          <w:color w:val="828687"/>
          <w:spacing w:val="0"/>
          <w:w w:val="15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828687"/>
          <w:spacing w:val="0"/>
          <w:w w:val="15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17577"/>
          <w:spacing w:val="0"/>
          <w:w w:val="15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73B3D"/>
          <w:spacing w:val="0"/>
          <w:w w:val="15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73B3D"/>
          <w:spacing w:val="13"/>
          <w:w w:val="15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6666"/>
          <w:spacing w:val="0"/>
          <w:w w:val="132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373B3D"/>
          <w:spacing w:val="0"/>
          <w:w w:val="20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828687"/>
          <w:spacing w:val="0"/>
          <w:w w:val="17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28687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132"/>
          <w:sz w:val="9"/>
          <w:szCs w:val="9"/>
        </w:rPr>
        <w:t>D</w:t>
      </w:r>
      <w:r>
        <w:rPr>
          <w:rFonts w:cs="Times New Roman" w:hAnsi="Times New Roman" w:eastAsia="Times New Roman" w:ascii="Times New Roman"/>
          <w:color w:val="828687"/>
          <w:spacing w:val="0"/>
          <w:w w:val="132"/>
          <w:sz w:val="9"/>
          <w:szCs w:val="9"/>
        </w:rPr>
        <w:t>O</w:t>
      </w:r>
      <w:r>
        <w:rPr>
          <w:rFonts w:cs="Times New Roman" w:hAnsi="Times New Roman" w:eastAsia="Times New Roman" w:ascii="Times New Roman"/>
          <w:color w:val="828687"/>
          <w:spacing w:val="0"/>
          <w:w w:val="13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28687"/>
          <w:spacing w:val="6"/>
          <w:w w:val="13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72"/>
          <w:sz w:val="12"/>
          <w:szCs w:val="12"/>
        </w:rPr>
        <w:t>,-</w:t>
      </w:r>
      <w:r>
        <w:rPr>
          <w:rFonts w:cs="Times New Roman" w:hAnsi="Times New Roman" w:eastAsia="Times New Roman" w:ascii="Times New Roman"/>
          <w:color w:val="717577"/>
          <w:spacing w:val="0"/>
          <w:w w:val="81"/>
          <w:sz w:val="12"/>
          <w:szCs w:val="12"/>
        </w:rPr>
        <w:t>-::</w:t>
      </w:r>
      <w:r>
        <w:rPr>
          <w:rFonts w:cs="Times New Roman" w:hAnsi="Times New Roman" w:eastAsia="Times New Roman" w:ascii="Times New Roman"/>
          <w:color w:val="505356"/>
          <w:spacing w:val="0"/>
          <w:w w:val="99"/>
          <w:sz w:val="12"/>
          <w:szCs w:val="12"/>
        </w:rPr>
        <w:t>-r</w:t>
      </w:r>
      <w:r>
        <w:rPr>
          <w:rFonts w:cs="Times New Roman" w:hAnsi="Times New Roman" w:eastAsia="Times New Roman" w:ascii="Times New Roman"/>
          <w:color w:val="717577"/>
          <w:spacing w:val="0"/>
          <w:w w:val="86"/>
          <w:sz w:val="12"/>
          <w:szCs w:val="12"/>
        </w:rPr>
        <w:t>.-.</w:t>
      </w:r>
      <w:r>
        <w:rPr>
          <w:rFonts w:cs="Times New Roman" w:hAnsi="Times New Roman" w:eastAsia="Times New Roman" w:ascii="Times New Roman"/>
          <w:color w:val="717577"/>
          <w:spacing w:val="0"/>
          <w:w w:val="16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49899"/>
          <w:spacing w:val="0"/>
          <w:w w:val="16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lineRule="exact" w:line="60"/>
        <w:ind w:left="7407" w:right="7907"/>
      </w:pPr>
      <w:r>
        <w:rPr>
          <w:rFonts w:cs="Times New Roman" w:hAnsi="Times New Roman" w:eastAsia="Times New Roman" w:ascii="Times New Roman"/>
          <w:color w:val="505356"/>
          <w:spacing w:val="0"/>
          <w:w w:val="184"/>
          <w:sz w:val="7"/>
          <w:szCs w:val="7"/>
        </w:rPr>
        <w:t>U</w:t>
      </w:r>
      <w:r>
        <w:rPr>
          <w:rFonts w:cs="Times New Roman" w:hAnsi="Times New Roman" w:eastAsia="Times New Roman" w:ascii="Times New Roman"/>
          <w:color w:val="949899"/>
          <w:spacing w:val="0"/>
          <w:w w:val="184"/>
          <w:sz w:val="7"/>
          <w:szCs w:val="7"/>
        </w:rPr>
        <w:t>V</w:t>
      </w:r>
      <w:r>
        <w:rPr>
          <w:rFonts w:cs="Times New Roman" w:hAnsi="Times New Roman" w:eastAsia="Times New Roman" w:ascii="Times New Roman"/>
          <w:color w:val="949899"/>
          <w:spacing w:val="19"/>
          <w:w w:val="184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05356"/>
          <w:spacing w:val="0"/>
          <w:w w:val="111"/>
          <w:sz w:val="7"/>
          <w:szCs w:val="7"/>
        </w:rPr>
        <w:t>l</w:t>
      </w:r>
      <w:r>
        <w:rPr>
          <w:rFonts w:cs="Times New Roman" w:hAnsi="Times New Roman" w:eastAsia="Times New Roman" w:ascii="Times New Roman"/>
          <w:color w:val="626666"/>
          <w:spacing w:val="0"/>
          <w:w w:val="342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717577"/>
          <w:spacing w:val="0"/>
          <w:w w:val="334"/>
          <w:sz w:val="7"/>
          <w:szCs w:val="7"/>
        </w:rPr>
        <w:t>l</w:t>
      </w:r>
      <w:r>
        <w:rPr>
          <w:rFonts w:cs="Times New Roman" w:hAnsi="Times New Roman" w:eastAsia="Times New Roman" w:ascii="Times New Roman"/>
          <w:color w:val="828687"/>
          <w:spacing w:val="0"/>
          <w:w w:val="123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505356"/>
          <w:spacing w:val="0"/>
          <w:w w:val="123"/>
          <w:sz w:val="7"/>
          <w:szCs w:val="7"/>
        </w:rPr>
        <w:t>11</w:t>
      </w:r>
      <w:r>
        <w:rPr>
          <w:rFonts w:cs="Times New Roman" w:hAnsi="Times New Roman" w:eastAsia="Times New Roman" w:ascii="Times New Roman"/>
          <w:color w:val="828687"/>
          <w:spacing w:val="0"/>
          <w:w w:val="226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717577"/>
          <w:spacing w:val="0"/>
          <w:w w:val="123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6082" w:right="6575"/>
      </w:pPr>
      <w:r>
        <w:pict>
          <v:shape type="#_x0000_t75" style="position:absolute;margin-left:185.708pt;margin-top:-83.6183pt;width:132.443pt;height:12.966pt;mso-position-horizontal-relative:page;mso-position-vertical-relative:paragraph;z-index:-3956">
            <v:imagedata o:title="" r:id="rId114"/>
          </v:shape>
        </w:pict>
      </w:r>
      <w:r>
        <w:rPr>
          <w:rFonts w:cs="Arial" w:hAnsi="Arial" w:eastAsia="Arial" w:ascii="Arial"/>
          <w:color w:val="505356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505356"/>
          <w:w w:val="162"/>
          <w:sz w:val="16"/>
          <w:szCs w:val="16"/>
        </w:rPr>
        <w:t>r</w:t>
      </w:r>
      <w:r>
        <w:rPr>
          <w:rFonts w:cs="Arial" w:hAnsi="Arial" w:eastAsia="Arial" w:ascii="Arial"/>
          <w:color w:val="505356"/>
          <w:w w:val="125"/>
          <w:sz w:val="16"/>
          <w:szCs w:val="16"/>
        </w:rPr>
        <w:t>c</w:t>
      </w:r>
      <w:r>
        <w:rPr>
          <w:rFonts w:cs="Arial" w:hAnsi="Arial" w:eastAsia="Arial" w:ascii="Arial"/>
          <w:color w:val="373B3D"/>
          <w:w w:val="162"/>
          <w:sz w:val="16"/>
          <w:szCs w:val="16"/>
        </w:rPr>
        <w:t>f</w:t>
      </w:r>
      <w:r>
        <w:rPr>
          <w:rFonts w:cs="Arial" w:hAnsi="Arial" w:eastAsia="Arial" w:ascii="Arial"/>
          <w:color w:val="505356"/>
          <w:w w:val="125"/>
          <w:sz w:val="16"/>
          <w:szCs w:val="16"/>
        </w:rPr>
        <w:t>c</w:t>
      </w:r>
      <w:r>
        <w:rPr>
          <w:rFonts w:cs="Arial" w:hAnsi="Arial" w:eastAsia="Arial" w:ascii="Arial"/>
          <w:color w:val="373B3D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373B3D"/>
          <w:w w:val="162"/>
          <w:sz w:val="16"/>
          <w:szCs w:val="16"/>
        </w:rPr>
        <w:t>t</w:t>
      </w:r>
      <w:r>
        <w:rPr>
          <w:rFonts w:cs="Arial" w:hAnsi="Arial" w:eastAsia="Arial" w:ascii="Arial"/>
          <w:color w:val="505356"/>
          <w:w w:val="121"/>
          <w:sz w:val="16"/>
          <w:szCs w:val="16"/>
        </w:rPr>
        <w:t>u</w:t>
      </w:r>
      <w:r>
        <w:rPr>
          <w:rFonts w:cs="Arial" w:hAnsi="Arial" w:eastAsia="Arial" w:ascii="Arial"/>
          <w:color w:val="373B3D"/>
          <w:w w:val="162"/>
          <w:sz w:val="16"/>
          <w:szCs w:val="16"/>
        </w:rPr>
        <w:t>r</w:t>
      </w:r>
      <w:r>
        <w:rPr>
          <w:rFonts w:cs="Arial" w:hAnsi="Arial" w:eastAsia="Arial" w:ascii="Arial"/>
          <w:color w:val="505356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50535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73B3D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505356"/>
          <w:spacing w:val="0"/>
          <w:w w:val="129"/>
          <w:sz w:val="16"/>
          <w:szCs w:val="16"/>
        </w:rPr>
        <w:t>u</w:t>
      </w:r>
      <w:r>
        <w:rPr>
          <w:rFonts w:cs="Arial" w:hAnsi="Arial" w:eastAsia="Arial" w:ascii="Arial"/>
          <w:color w:val="373B3D"/>
          <w:spacing w:val="0"/>
          <w:w w:val="129"/>
          <w:sz w:val="16"/>
          <w:szCs w:val="16"/>
        </w:rPr>
        <w:t>n</w:t>
      </w:r>
      <w:r>
        <w:rPr>
          <w:rFonts w:cs="Arial" w:hAnsi="Arial" w:eastAsia="Arial" w:ascii="Arial"/>
          <w:color w:val="505356"/>
          <w:spacing w:val="0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505356"/>
          <w:spacing w:val="0"/>
          <w:w w:val="143"/>
          <w:sz w:val="16"/>
          <w:szCs w:val="16"/>
        </w:rPr>
        <w:t>c</w:t>
      </w:r>
      <w:r>
        <w:rPr>
          <w:rFonts w:cs="Arial" w:hAnsi="Arial" w:eastAsia="Arial" w:ascii="Arial"/>
          <w:color w:val="1D2021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373B3D"/>
          <w:spacing w:val="0"/>
          <w:w w:val="137"/>
          <w:sz w:val="16"/>
          <w:szCs w:val="16"/>
        </w:rPr>
        <w:t>p</w:t>
      </w:r>
      <w:r>
        <w:rPr>
          <w:rFonts w:cs="Arial" w:hAnsi="Arial" w:eastAsia="Arial" w:ascii="Arial"/>
          <w:color w:val="626666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05356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50535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0"/>
          <w:w w:val="116"/>
          <w:sz w:val="16"/>
          <w:szCs w:val="16"/>
        </w:rPr>
        <w:t>d</w:t>
      </w:r>
      <w:r>
        <w:rPr>
          <w:rFonts w:cs="Arial" w:hAnsi="Arial" w:eastAsia="Arial" w:ascii="Arial"/>
          <w:color w:val="505356"/>
          <w:spacing w:val="0"/>
          <w:w w:val="116"/>
          <w:sz w:val="16"/>
          <w:szCs w:val="16"/>
        </w:rPr>
        <w:t>e</w:t>
      </w:r>
      <w:r>
        <w:rPr>
          <w:rFonts w:cs="Arial" w:hAnsi="Arial" w:eastAsia="Arial" w:ascii="Arial"/>
          <w:color w:val="505356"/>
          <w:spacing w:val="30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0"/>
          <w:w w:val="116"/>
          <w:sz w:val="16"/>
          <w:szCs w:val="16"/>
        </w:rPr>
        <w:t>D</w:t>
      </w:r>
      <w:r>
        <w:rPr>
          <w:rFonts w:cs="Arial" w:hAnsi="Arial" w:eastAsia="Arial" w:ascii="Arial"/>
          <w:color w:val="626666"/>
          <w:spacing w:val="0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373B3D"/>
          <w:spacing w:val="0"/>
          <w:w w:val="116"/>
          <w:sz w:val="16"/>
          <w:szCs w:val="16"/>
        </w:rPr>
        <w:t>n</w:t>
      </w:r>
      <w:r>
        <w:rPr>
          <w:rFonts w:cs="Arial" w:hAnsi="Arial" w:eastAsia="Arial" w:ascii="Arial"/>
          <w:color w:val="505356"/>
          <w:spacing w:val="0"/>
          <w:w w:val="116"/>
          <w:sz w:val="16"/>
          <w:szCs w:val="16"/>
        </w:rPr>
        <w:t>,</w:t>
      </w:r>
      <w:r>
        <w:rPr>
          <w:rFonts w:cs="Arial" w:hAnsi="Arial" w:eastAsia="Arial" w:ascii="Arial"/>
          <w:color w:val="505356"/>
          <w:spacing w:val="44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373B3D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D2021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373B3D"/>
          <w:spacing w:val="0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626666"/>
          <w:spacing w:val="0"/>
          <w:w w:val="134"/>
          <w:sz w:val="16"/>
          <w:szCs w:val="16"/>
        </w:rPr>
        <w:t>s</w:t>
      </w:r>
      <w:r>
        <w:rPr>
          <w:rFonts w:cs="Arial" w:hAnsi="Arial" w:eastAsia="Arial" w:ascii="Arial"/>
          <w:color w:val="505356"/>
          <w:spacing w:val="0"/>
          <w:w w:val="134"/>
          <w:sz w:val="16"/>
          <w:szCs w:val="16"/>
        </w:rPr>
        <w:t>c</w:t>
      </w:r>
      <w:r>
        <w:rPr>
          <w:rFonts w:cs="Arial" w:hAnsi="Arial" w:eastAsia="Arial" w:ascii="Arial"/>
          <w:color w:val="505356"/>
          <w:spacing w:val="0"/>
          <w:w w:val="121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7" w:lineRule="auto" w:line="260"/>
        <w:ind w:left="6217" w:right="6717"/>
      </w:pP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2666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26666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7"/>
          <w:sz w:val="15"/>
          <w:szCs w:val="15"/>
        </w:rPr>
        <w:t>D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07"/>
          <w:sz w:val="15"/>
          <w:szCs w:val="15"/>
        </w:rPr>
        <w:t>R</w:t>
      </w:r>
      <w:r>
        <w:rPr>
          <w:rFonts w:cs="Arial" w:hAnsi="Arial" w:eastAsia="Arial" w:ascii="Arial"/>
          <w:color w:val="717577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7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7"/>
          <w:sz w:val="15"/>
          <w:szCs w:val="15"/>
        </w:rPr>
        <w:t>I</w:t>
      </w:r>
      <w:r>
        <w:rPr>
          <w:rFonts w:cs="Arial" w:hAnsi="Arial" w:eastAsia="Arial" w:ascii="Arial"/>
          <w:color w:val="828687"/>
          <w:spacing w:val="0"/>
          <w:w w:val="107"/>
          <w:sz w:val="15"/>
          <w:szCs w:val="15"/>
        </w:rPr>
        <w:t>Z</w:t>
      </w:r>
      <w:r>
        <w:rPr>
          <w:rFonts w:cs="Arial" w:hAnsi="Arial" w:eastAsia="Arial" w:ascii="Arial"/>
          <w:color w:val="717577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828687"/>
          <w:spacing w:val="0"/>
          <w:w w:val="107"/>
          <w:sz w:val="15"/>
          <w:szCs w:val="15"/>
        </w:rPr>
        <w:t>S</w:t>
      </w:r>
      <w:r>
        <w:rPr>
          <w:rFonts w:cs="Arial" w:hAnsi="Arial" w:eastAsia="Arial" w:ascii="Arial"/>
          <w:color w:val="828687"/>
          <w:spacing w:val="14"/>
          <w:w w:val="107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717577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828687"/>
          <w:spacing w:val="0"/>
          <w:w w:val="138"/>
          <w:sz w:val="15"/>
          <w:szCs w:val="15"/>
        </w:rPr>
        <w:t>t;</w:t>
      </w:r>
      <w:r>
        <w:rPr>
          <w:rFonts w:cs="Arial" w:hAnsi="Arial" w:eastAsia="Arial" w:ascii="Arial"/>
          <w:color w:val="949899"/>
          <w:spacing w:val="0"/>
          <w:w w:val="153"/>
          <w:sz w:val="15"/>
          <w:szCs w:val="15"/>
        </w:rPr>
        <w:t>l\</w:t>
      </w:r>
      <w:r>
        <w:rPr>
          <w:rFonts w:cs="Arial" w:hAnsi="Arial" w:eastAsia="Arial" w:ascii="Arial"/>
          <w:color w:val="717577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505356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717577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717577"/>
          <w:spacing w:val="0"/>
          <w:w w:val="110"/>
          <w:sz w:val="15"/>
          <w:szCs w:val="15"/>
        </w:rPr>
        <w:t>ENT</w:t>
      </w:r>
      <w:r>
        <w:rPr>
          <w:rFonts w:cs="Arial" w:hAnsi="Arial" w:eastAsia="Arial" w:ascii="Arial"/>
          <w:color w:val="828687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828687"/>
          <w:spacing w:val="0"/>
          <w:w w:val="93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X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828687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626666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505356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828687"/>
          <w:spacing w:val="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17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505356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949899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373B3D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949899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80"/>
        <w:ind w:left="5185" w:right="5685"/>
      </w:pPr>
      <w:r>
        <w:pict>
          <v:shape type="#_x0000_t75" style="position:absolute;margin-left:633.423pt;margin-top:11.5253pt;width:201.544pt;height:12.966pt;mso-position-horizontal-relative:page;mso-position-vertical-relative:page;z-index:-3958">
            <v:imagedata o:title="" r:id="rId115"/>
          </v:shape>
        </w:pict>
      </w:r>
      <w:r>
        <w:rPr>
          <w:rFonts w:cs="Arial" w:hAnsi="Arial" w:eastAsia="Arial" w:ascii="Arial"/>
          <w:color w:val="71757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05356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505356"/>
          <w:w w:val="12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17577"/>
          <w:w w:val="259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71757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-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0"/>
          <w:w w:val="86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626666"/>
          <w:spacing w:val="0"/>
          <w:w w:val="117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717577"/>
          <w:spacing w:val="0"/>
          <w:w w:val="115"/>
          <w:position w:val="1"/>
          <w:sz w:val="15"/>
          <w:szCs w:val="15"/>
        </w:rPr>
        <w:t>(</w:t>
      </w:r>
      <w:r>
        <w:rPr>
          <w:rFonts w:cs="Arial" w:hAnsi="Arial" w:eastAsia="Arial" w:ascii="Arial"/>
          <w:color w:val="505356"/>
          <w:spacing w:val="0"/>
          <w:w w:val="68"/>
          <w:position w:val="1"/>
          <w:sz w:val="15"/>
          <w:szCs w:val="15"/>
        </w:rPr>
        <w:t>./i</w:t>
      </w:r>
      <w:r>
        <w:rPr>
          <w:rFonts w:cs="Arial" w:hAnsi="Arial" w:eastAsia="Arial" w:ascii="Arial"/>
          <w:color w:val="717577"/>
          <w:spacing w:val="0"/>
          <w:w w:val="115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2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3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V</w:t>
      </w:r>
      <w:r>
        <w:rPr>
          <w:rFonts w:cs="Arial" w:hAnsi="Arial" w:eastAsia="Arial" w:ascii="Arial"/>
          <w:color w:val="717577"/>
          <w:spacing w:val="0"/>
          <w:w w:val="115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-18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17577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0"/>
          <w:w w:val="93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17577"/>
          <w:spacing w:val="0"/>
          <w:w w:val="111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626666"/>
          <w:spacing w:val="0"/>
          <w:w w:val="115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63"/>
          <w:position w:val="1"/>
          <w:sz w:val="15"/>
          <w:szCs w:val="15"/>
        </w:rPr>
        <w:t>,t,</w:t>
      </w:r>
      <w:r>
        <w:rPr>
          <w:rFonts w:cs="Arial" w:hAnsi="Arial" w:eastAsia="Arial" w:ascii="Arial"/>
          <w:color w:val="626666"/>
          <w:spacing w:val="0"/>
          <w:w w:val="108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6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717577"/>
          <w:spacing w:val="0"/>
          <w:w w:val="122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63"/>
          <w:position w:val="1"/>
          <w:sz w:val="15"/>
          <w:szCs w:val="15"/>
        </w:rPr>
        <w:t>&lt;;:</w:t>
      </w:r>
      <w:r>
        <w:rPr>
          <w:rFonts w:cs="Arial" w:hAnsi="Arial" w:eastAsia="Arial" w:ascii="Arial"/>
          <w:color w:val="949899"/>
          <w:spacing w:val="-22"/>
          <w:w w:val="28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828687"/>
          <w:spacing w:val="0"/>
          <w:w w:val="60"/>
          <w:position w:val="1"/>
          <w:sz w:val="15"/>
          <w:szCs w:val="15"/>
        </w:rPr>
        <w:t>..</w:t>
      </w:r>
      <w:r>
        <w:rPr>
          <w:rFonts w:cs="Arial" w:hAnsi="Arial" w:eastAsia="Arial" w:ascii="Arial"/>
          <w:color w:val="828687"/>
          <w:spacing w:val="-2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828687"/>
          <w:spacing w:val="-1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5"/>
          <w:szCs w:val="15"/>
        </w:rPr>
        <w:t>H</w:t>
      </w:r>
      <w:r>
        <w:rPr>
          <w:rFonts w:cs="Arial" w:hAnsi="Arial" w:eastAsia="Arial" w:ascii="Arial"/>
          <w:color w:val="626666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505356"/>
          <w:spacing w:val="0"/>
          <w:w w:val="100"/>
          <w:position w:val="1"/>
          <w:sz w:val="15"/>
          <w:szCs w:val="15"/>
        </w:rPr>
        <w:t>lJ</w:t>
      </w:r>
      <w:r>
        <w:rPr>
          <w:rFonts w:cs="Arial" w:hAnsi="Arial" w:eastAsia="Arial" w:ascii="Arial"/>
          <w:color w:val="505356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626666"/>
          <w:spacing w:val="0"/>
          <w:w w:val="100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626666"/>
          <w:spacing w:val="0"/>
          <w:w w:val="100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626666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23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26666"/>
          <w:spacing w:val="0"/>
          <w:w w:val="8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373B3D"/>
          <w:spacing w:val="0"/>
          <w:w w:val="10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6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0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2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10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8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2" w:lineRule="exact" w:line="200"/>
        <w:ind w:left="7477" w:right="7977"/>
      </w:pPr>
      <w:r>
        <w:rPr>
          <w:rFonts w:cs="Times New Roman" w:hAnsi="Times New Roman" w:eastAsia="Times New Roman" w:ascii="Times New Roman"/>
          <w:color w:val="626666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17577"/>
          <w:w w:val="12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17577"/>
          <w:w w:val="8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17577"/>
          <w:w w:val="15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pgMar w:header="0" w:footer="0" w:top="0" w:bottom="280" w:left="860" w:right="360"/>
          <w:headerReference w:type="default" r:id="rId110"/>
          <w:pgSz w:w="17160" w:h="12080" w:orient="landscape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before="44" w:lineRule="exact" w:line="100"/>
        <w:ind w:right="36"/>
      </w:pPr>
      <w:r>
        <w:pict>
          <v:shape type="#_x0000_t202" style="position:absolute;margin-left:241.852pt;margin-top:6.40474pt;width:1.7995pt;height:4.1pt;mso-position-horizontal-relative:page;mso-position-vertical-relative:paragraph;z-index:-395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AAAEB1"/>
                      <w:spacing w:val="0"/>
                      <w:w w:val="128"/>
                      <w:sz w:val="8"/>
                      <w:szCs w:val="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49899"/>
          <w:w w:val="78"/>
          <w:position w:val="-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17577"/>
          <w:w w:val="115"/>
          <w:position w:val="-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26666"/>
          <w:w w:val="120"/>
          <w:position w:val="-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AAAEB1"/>
          <w:w w:val="115"/>
          <w:position w:val="-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AAEB1"/>
          <w:w w:val="100"/>
          <w:position w:val="-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AAEB1"/>
          <w:spacing w:val="-10"/>
          <w:w w:val="100"/>
          <w:position w:val="-6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828687"/>
          <w:spacing w:val="0"/>
          <w:w w:val="100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717577"/>
          <w:spacing w:val="0"/>
          <w:w w:val="100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717577"/>
          <w:spacing w:val="13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717577"/>
          <w:spacing w:val="0"/>
          <w:w w:val="64"/>
          <w:position w:val="-6"/>
          <w:sz w:val="16"/>
          <w:szCs w:val="16"/>
        </w:rPr>
        <w:t>,</w:t>
      </w:r>
      <w:r>
        <w:rPr>
          <w:rFonts w:cs="Arial" w:hAnsi="Arial" w:eastAsia="Arial" w:ascii="Arial"/>
          <w:color w:val="373B3D"/>
          <w:spacing w:val="0"/>
          <w:w w:val="81"/>
          <w:position w:val="-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49899"/>
          <w:spacing w:val="0"/>
          <w:w w:val="179"/>
          <w:position w:val="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1" w:lineRule="exact" w:line="100"/>
        <w:sectPr>
          <w:type w:val="continuous"/>
          <w:pgSz w:w="17160" w:h="12080" w:orient="landscape"/>
          <w:pgMar w:top="300" w:bottom="280" w:left="860" w:right="360"/>
          <w:cols w:num="2" w:equalWidth="off">
            <w:col w:w="4014" w:space="64"/>
            <w:col w:w="11862"/>
          </w:cols>
        </w:sectPr>
      </w:pPr>
      <w:r>
        <w:br w:type="column"/>
      </w:r>
      <w:r>
        <w:rPr>
          <w:rFonts w:cs="Segoe UI" w:hAnsi="Segoe UI" w:eastAsia="Segoe UI" w:ascii="Segoe UI"/>
          <w:color w:val="949899"/>
          <w:spacing w:val="0"/>
          <w:w w:val="100"/>
          <w:position w:val="-6"/>
          <w:sz w:val="8"/>
          <w:szCs w:val="8"/>
        </w:rPr>
        <w:t>�</w:t>
      </w:r>
      <w:r>
        <w:rPr>
          <w:rFonts w:cs="Segoe UI" w:hAnsi="Segoe UI" w:eastAsia="Segoe UI" w:ascii="Segoe UI"/>
          <w:color w:val="949899"/>
          <w:spacing w:val="0"/>
          <w:w w:val="100"/>
          <w:position w:val="-6"/>
          <w:sz w:val="8"/>
          <w:szCs w:val="8"/>
        </w:rPr>
        <w:t>   </w:t>
      </w:r>
      <w:r>
        <w:rPr>
          <w:rFonts w:cs="Segoe UI" w:hAnsi="Segoe UI" w:eastAsia="Segoe UI" w:ascii="Segoe UI"/>
          <w:color w:val="949899"/>
          <w:spacing w:val="3"/>
          <w:w w:val="100"/>
          <w:position w:val="-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47"/>
          <w:position w:val="-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43"/>
          <w:position w:val="-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AAAEB1"/>
          <w:spacing w:val="0"/>
          <w:w w:val="108"/>
          <w:position w:val="-6"/>
          <w:sz w:val="15"/>
          <w:szCs w:val="15"/>
        </w:rPr>
        <w:t>°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-6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AAAEB1"/>
          <w:spacing w:val="-12"/>
          <w:w w:val="100"/>
          <w:position w:val="-6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86"/>
          <w:position w:val="-6"/>
          <w:sz w:val="16"/>
          <w:szCs w:val="16"/>
        </w:rPr>
        <w:t>m</w:t>
      </w:r>
      <w:r>
        <w:rPr>
          <w:rFonts w:cs="Arial" w:hAnsi="Arial" w:eastAsia="Arial" w:ascii="Arial"/>
          <w:color w:val="949899"/>
          <w:spacing w:val="0"/>
          <w:w w:val="98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949899"/>
          <w:spacing w:val="0"/>
          <w:w w:val="67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949899"/>
          <w:spacing w:val="0"/>
          <w:w w:val="98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828687"/>
          <w:spacing w:val="0"/>
          <w:w w:val="113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828687"/>
          <w:spacing w:val="6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100"/>
          <w:position w:val="-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717577"/>
          <w:spacing w:val="0"/>
          <w:w w:val="100"/>
          <w:position w:val="-6"/>
          <w:sz w:val="15"/>
          <w:szCs w:val="15"/>
        </w:rPr>
        <w:t>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17577"/>
          <w:spacing w:val="6"/>
          <w:w w:val="100"/>
          <w:position w:val="-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89"/>
          <w:position w:val="-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28687"/>
          <w:spacing w:val="0"/>
          <w:w w:val="89"/>
          <w:position w:val="-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28687"/>
          <w:spacing w:val="0"/>
          <w:w w:val="89"/>
          <w:position w:val="-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28687"/>
          <w:spacing w:val="11"/>
          <w:w w:val="89"/>
          <w:position w:val="-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33"/>
          <w:position w:val="-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AAAEB1"/>
          <w:spacing w:val="0"/>
          <w:w w:val="152"/>
          <w:position w:val="-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899"/>
          <w:spacing w:val="0"/>
          <w:w w:val="110"/>
          <w:position w:val="-7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57"/>
          <w:szCs w:val="57"/>
        </w:rPr>
        <w:jc w:val="left"/>
        <w:spacing w:lineRule="exact" w:line="100"/>
        <w:ind w:left="3704" w:right="-106"/>
      </w:pPr>
      <w:r>
        <w:rPr>
          <w:rFonts w:cs="Arial" w:hAnsi="Arial" w:eastAsia="Arial" w:ascii="Arial"/>
          <w:color w:val="717577"/>
          <w:w w:val="86"/>
          <w:position w:val="-35"/>
          <w:sz w:val="15"/>
          <w:szCs w:val="15"/>
        </w:rPr>
        <w:t>N</w:t>
      </w:r>
      <w:r>
        <w:rPr>
          <w:rFonts w:cs="Arial" w:hAnsi="Arial" w:eastAsia="Arial" w:ascii="Arial"/>
          <w:color w:val="505356"/>
          <w:w w:val="108"/>
          <w:position w:val="-35"/>
          <w:sz w:val="15"/>
          <w:szCs w:val="15"/>
        </w:rPr>
        <w:t>E</w:t>
      </w:r>
      <w:r>
        <w:rPr>
          <w:rFonts w:cs="Arial" w:hAnsi="Arial" w:eastAsia="Arial" w:ascii="Arial"/>
          <w:color w:val="626666"/>
          <w:w w:val="110"/>
          <w:position w:val="-35"/>
          <w:sz w:val="15"/>
          <w:szCs w:val="15"/>
        </w:rPr>
        <w:t>F</w:t>
      </w:r>
      <w:r>
        <w:rPr>
          <w:rFonts w:cs="Arial" w:hAnsi="Arial" w:eastAsia="Arial" w:ascii="Arial"/>
          <w:color w:val="505356"/>
          <w:w w:val="103"/>
          <w:position w:val="-35"/>
          <w:sz w:val="15"/>
          <w:szCs w:val="15"/>
        </w:rPr>
        <w:t>I</w:t>
      </w:r>
      <w:r>
        <w:rPr>
          <w:rFonts w:cs="Arial" w:hAnsi="Arial" w:eastAsia="Arial" w:ascii="Arial"/>
          <w:color w:val="828687"/>
          <w:w w:val="112"/>
          <w:position w:val="-35"/>
          <w:sz w:val="15"/>
          <w:szCs w:val="15"/>
        </w:rPr>
        <w:t>C</w:t>
      </w:r>
      <w:r>
        <w:rPr>
          <w:rFonts w:cs="Arial" w:hAnsi="Arial" w:eastAsia="Arial" w:ascii="Arial"/>
          <w:color w:val="717577"/>
          <w:w w:val="103"/>
          <w:position w:val="-35"/>
          <w:sz w:val="15"/>
          <w:szCs w:val="15"/>
        </w:rPr>
        <w:t>I</w:t>
      </w:r>
      <w:r>
        <w:rPr>
          <w:rFonts w:cs="Arial" w:hAnsi="Arial" w:eastAsia="Arial" w:ascii="Arial"/>
          <w:color w:val="717577"/>
          <w:w w:val="122"/>
          <w:position w:val="-35"/>
          <w:sz w:val="15"/>
          <w:szCs w:val="15"/>
        </w:rPr>
        <w:t>A</w:t>
      </w:r>
      <w:r>
        <w:rPr>
          <w:rFonts w:cs="Arial" w:hAnsi="Arial" w:eastAsia="Arial" w:ascii="Arial"/>
          <w:color w:val="717577"/>
          <w:w w:val="106"/>
          <w:position w:val="-35"/>
          <w:sz w:val="15"/>
          <w:szCs w:val="15"/>
        </w:rPr>
        <w:t>R</w:t>
      </w:r>
      <w:r>
        <w:rPr>
          <w:rFonts w:cs="Arial" w:hAnsi="Arial" w:eastAsia="Arial" w:ascii="Arial"/>
          <w:color w:val="626666"/>
          <w:w w:val="103"/>
          <w:position w:val="-35"/>
          <w:sz w:val="15"/>
          <w:szCs w:val="15"/>
        </w:rPr>
        <w:t>I</w:t>
      </w:r>
      <w:r>
        <w:rPr>
          <w:rFonts w:cs="Arial" w:hAnsi="Arial" w:eastAsia="Arial" w:ascii="Arial"/>
          <w:color w:val="828687"/>
          <w:w w:val="117"/>
          <w:position w:val="-35"/>
          <w:sz w:val="15"/>
          <w:szCs w:val="15"/>
        </w:rPr>
        <w:t>O</w:t>
      </w:r>
      <w:r>
        <w:rPr>
          <w:rFonts w:cs="Arial" w:hAnsi="Arial" w:eastAsia="Arial" w:ascii="Arial"/>
          <w:color w:val="828687"/>
          <w:w w:val="100"/>
          <w:position w:val="-35"/>
          <w:sz w:val="15"/>
          <w:szCs w:val="15"/>
        </w:rPr>
        <w:t>               </w:t>
      </w:r>
      <w:r>
        <w:rPr>
          <w:rFonts w:cs="Arial" w:hAnsi="Arial" w:eastAsia="Arial" w:ascii="Arial"/>
          <w:color w:val="828687"/>
          <w:spacing w:val="-17"/>
          <w:w w:val="100"/>
          <w:position w:val="-35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0"/>
          <w:w w:val="86"/>
          <w:position w:val="-38"/>
          <w:sz w:val="15"/>
          <w:szCs w:val="15"/>
        </w:rPr>
        <w:t>T</w:t>
      </w:r>
      <w:r>
        <w:rPr>
          <w:rFonts w:cs="Arial" w:hAnsi="Arial" w:eastAsia="Arial" w:ascii="Arial"/>
          <w:color w:val="626666"/>
          <w:spacing w:val="0"/>
          <w:w w:val="129"/>
          <w:position w:val="-38"/>
          <w:sz w:val="15"/>
          <w:szCs w:val="15"/>
        </w:rPr>
        <w:t>r</w:t>
      </w:r>
      <w:r>
        <w:rPr>
          <w:rFonts w:cs="Arial" w:hAnsi="Arial" w:eastAsia="Arial" w:ascii="Arial"/>
          <w:color w:val="373B3D"/>
          <w:spacing w:val="0"/>
          <w:w w:val="108"/>
          <w:position w:val="-38"/>
          <w:sz w:val="15"/>
          <w:szCs w:val="15"/>
        </w:rPr>
        <w:t>i</w:t>
      </w:r>
      <w:r>
        <w:rPr>
          <w:rFonts w:cs="Arial" w:hAnsi="Arial" w:eastAsia="Arial" w:ascii="Arial"/>
          <w:color w:val="373B3D"/>
          <w:spacing w:val="0"/>
          <w:w w:val="151"/>
          <w:position w:val="-38"/>
          <w:sz w:val="15"/>
          <w:szCs w:val="15"/>
        </w:rPr>
        <w:t>l</w:t>
      </w:r>
      <w:r>
        <w:rPr>
          <w:rFonts w:cs="Arial" w:hAnsi="Arial" w:eastAsia="Arial" w:ascii="Arial"/>
          <w:color w:val="717577"/>
          <w:spacing w:val="0"/>
          <w:w w:val="172"/>
          <w:position w:val="-38"/>
          <w:sz w:val="15"/>
          <w:szCs w:val="15"/>
        </w:rPr>
        <w:t>i</w:t>
      </w:r>
      <w:r>
        <w:rPr>
          <w:rFonts w:cs="Arial" w:hAnsi="Arial" w:eastAsia="Arial" w:ascii="Arial"/>
          <w:color w:val="373B3D"/>
          <w:spacing w:val="0"/>
          <w:w w:val="120"/>
          <w:position w:val="-38"/>
          <w:sz w:val="15"/>
          <w:szCs w:val="15"/>
        </w:rPr>
        <w:t>u</w:t>
      </w:r>
      <w:r>
        <w:rPr>
          <w:rFonts w:cs="Arial" w:hAnsi="Arial" w:eastAsia="Arial" w:ascii="Arial"/>
          <w:color w:val="626666"/>
          <w:spacing w:val="0"/>
          <w:w w:val="138"/>
          <w:position w:val="-38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29"/>
          <w:position w:val="-38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29"/>
          <w:position w:val="-38"/>
          <w:sz w:val="15"/>
          <w:szCs w:val="15"/>
        </w:rPr>
        <w:t>l</w:t>
      </w:r>
      <w:r>
        <w:rPr>
          <w:rFonts w:cs="Arial" w:hAnsi="Arial" w:eastAsia="Arial" w:ascii="Arial"/>
          <w:color w:val="717577"/>
          <w:spacing w:val="0"/>
          <w:w w:val="106"/>
          <w:position w:val="-38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20"/>
          <w:position w:val="-38"/>
          <w:sz w:val="15"/>
          <w:szCs w:val="15"/>
        </w:rPr>
        <w:t>o</w:t>
      </w:r>
      <w:r>
        <w:rPr>
          <w:rFonts w:cs="Arial" w:hAnsi="Arial" w:eastAsia="Arial" w:ascii="Arial"/>
          <w:color w:val="373B3D"/>
          <w:spacing w:val="0"/>
          <w:w w:val="120"/>
          <w:position w:val="-38"/>
          <w:sz w:val="15"/>
          <w:szCs w:val="15"/>
        </w:rPr>
        <w:t>n</w:t>
      </w:r>
      <w:r>
        <w:rPr>
          <w:rFonts w:cs="Arial" w:hAnsi="Arial" w:eastAsia="Arial" w:ascii="Arial"/>
          <w:color w:val="717577"/>
          <w:spacing w:val="0"/>
          <w:w w:val="121"/>
          <w:position w:val="-38"/>
          <w:sz w:val="15"/>
          <w:szCs w:val="15"/>
        </w:rPr>
        <w:t>t</w:t>
      </w:r>
      <w:r>
        <w:rPr>
          <w:rFonts w:cs="Arial" w:hAnsi="Arial" w:eastAsia="Arial" w:ascii="Arial"/>
          <w:color w:val="373B3D"/>
          <w:spacing w:val="0"/>
          <w:w w:val="129"/>
          <w:position w:val="-38"/>
          <w:sz w:val="15"/>
          <w:szCs w:val="15"/>
        </w:rPr>
        <w:t>r</w:t>
      </w:r>
      <w:r>
        <w:rPr>
          <w:rFonts w:cs="Arial" w:hAnsi="Arial" w:eastAsia="Arial" w:ascii="Arial"/>
          <w:color w:val="717577"/>
          <w:spacing w:val="0"/>
          <w:w w:val="129"/>
          <w:position w:val="-38"/>
          <w:sz w:val="15"/>
          <w:szCs w:val="15"/>
        </w:rPr>
        <w:t>i</w:t>
      </w:r>
      <w:r>
        <w:rPr>
          <w:rFonts w:cs="Arial" w:hAnsi="Arial" w:eastAsia="Arial" w:ascii="Arial"/>
          <w:color w:val="505356"/>
          <w:spacing w:val="0"/>
          <w:w w:val="120"/>
          <w:position w:val="-38"/>
          <w:sz w:val="15"/>
          <w:szCs w:val="15"/>
        </w:rPr>
        <w:t>b</w:t>
      </w:r>
      <w:r>
        <w:rPr>
          <w:rFonts w:cs="Arial" w:hAnsi="Arial" w:eastAsia="Arial" w:ascii="Arial"/>
          <w:color w:val="373B3D"/>
          <w:spacing w:val="0"/>
          <w:w w:val="120"/>
          <w:position w:val="-38"/>
          <w:sz w:val="15"/>
          <w:szCs w:val="15"/>
        </w:rPr>
        <w:t>u</w:t>
      </w:r>
      <w:r>
        <w:rPr>
          <w:rFonts w:cs="Arial" w:hAnsi="Arial" w:eastAsia="Arial" w:ascii="Arial"/>
          <w:color w:val="717577"/>
          <w:spacing w:val="0"/>
          <w:w w:val="129"/>
          <w:position w:val="-38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15"/>
          <w:position w:val="-38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94"/>
          <w:position w:val="-38"/>
          <w:sz w:val="15"/>
          <w:szCs w:val="15"/>
        </w:rPr>
        <w:t>i</w:t>
      </w:r>
      <w:r>
        <w:rPr>
          <w:rFonts w:cs="Arial" w:hAnsi="Arial" w:eastAsia="Arial" w:ascii="Arial"/>
          <w:color w:val="373B3D"/>
          <w:spacing w:val="0"/>
          <w:w w:val="34"/>
          <w:position w:val="-38"/>
          <w:sz w:val="15"/>
          <w:szCs w:val="15"/>
        </w:rPr>
        <w:t>o</w:t>
      </w:r>
      <w:r>
        <w:rPr>
          <w:rFonts w:cs="Arial" w:hAnsi="Arial" w:eastAsia="Arial" w:ascii="Arial"/>
          <w:color w:val="717577"/>
          <w:spacing w:val="0"/>
          <w:w w:val="129"/>
          <w:position w:val="-38"/>
          <w:sz w:val="15"/>
          <w:szCs w:val="15"/>
        </w:rPr>
        <w:t>o</w:t>
      </w:r>
      <w:r>
        <w:rPr>
          <w:rFonts w:cs="Arial" w:hAnsi="Arial" w:eastAsia="Arial" w:ascii="Arial"/>
          <w:color w:val="717577"/>
          <w:spacing w:val="0"/>
          <w:w w:val="100"/>
          <w:position w:val="-38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3"/>
          <w:w w:val="100"/>
          <w:position w:val="-38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8"/>
          <w:position w:val="-38"/>
          <w:sz w:val="57"/>
          <w:szCs w:val="5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7"/>
          <w:szCs w:val="57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180"/>
        <w:sectPr>
          <w:type w:val="continuous"/>
          <w:pgSz w:w="17160" w:h="12080" w:orient="landscape"/>
          <w:pgMar w:top="300" w:bottom="280" w:left="860" w:right="360"/>
          <w:cols w:num="2" w:equalWidth="off">
            <w:col w:w="7001" w:space="518"/>
            <w:col w:w="8421"/>
          </w:cols>
        </w:sectPr>
      </w:pPr>
      <w:r>
        <w:rPr>
          <w:rFonts w:cs="Times New Roman" w:hAnsi="Times New Roman" w:eastAsia="Times New Roman" w:ascii="Times New Roman"/>
          <w:color w:val="717577"/>
          <w:w w:val="125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26666"/>
          <w:w w:val="89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17577"/>
          <w:w w:val="134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17577"/>
          <w:w w:val="100"/>
          <w:position w:val="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717577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356"/>
          <w:spacing w:val="0"/>
          <w:w w:val="86"/>
          <w:position w:val="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05356"/>
          <w:spacing w:val="0"/>
          <w:w w:val="124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373B3D"/>
          <w:spacing w:val="0"/>
          <w:w w:val="86"/>
          <w:position w:val="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356"/>
          <w:spacing w:val="0"/>
          <w:w w:val="129"/>
          <w:position w:val="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505356"/>
          <w:spacing w:val="0"/>
          <w:w w:val="57"/>
          <w:position w:val="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356"/>
          <w:spacing w:val="0"/>
          <w:w w:val="100"/>
          <w:position w:val="0"/>
          <w:sz w:val="15"/>
          <w:szCs w:val="15"/>
        </w:rPr>
        <w:t>                       </w:t>
      </w:r>
      <w:r>
        <w:rPr>
          <w:rFonts w:cs="Times New Roman" w:hAnsi="Times New Roman" w:eastAsia="Times New Roman" w:ascii="Times New Roman"/>
          <w:color w:val="505356"/>
          <w:spacing w:val="14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26666"/>
          <w:spacing w:val="0"/>
          <w:w w:val="8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17577"/>
          <w:spacing w:val="0"/>
          <w:w w:val="116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D2021"/>
          <w:spacing w:val="0"/>
          <w:w w:val="8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05356"/>
          <w:spacing w:val="0"/>
          <w:w w:val="143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200"/>
        <w:ind w:left="3250" w:right="-43"/>
      </w:pPr>
      <w:r>
        <w:rPr>
          <w:rFonts w:cs="Arial" w:hAnsi="Arial" w:eastAsia="Arial" w:ascii="Arial"/>
          <w:color w:val="626666"/>
          <w:w w:val="86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626666"/>
          <w:w w:val="10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373B3D"/>
          <w:w w:val="110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17577"/>
          <w:w w:val="111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626666"/>
          <w:w w:val="10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828687"/>
          <w:w w:val="12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505356"/>
          <w:w w:val="108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626666"/>
          <w:w w:val="10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717577"/>
          <w:w w:val="111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626666"/>
          <w:w w:val="111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626666"/>
          <w:w w:val="10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626666"/>
          <w:w w:val="115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626666"/>
          <w:w w:val="109"/>
          <w:position w:val="1"/>
          <w:sz w:val="15"/>
          <w:szCs w:val="15"/>
        </w:rPr>
        <w:t>M</w:t>
      </w:r>
      <w:r>
        <w:rPr>
          <w:rFonts w:cs="Arial" w:hAnsi="Arial" w:eastAsia="Arial" w:ascii="Arial"/>
          <w:color w:val="717577"/>
          <w:w w:val="117"/>
          <w:position w:val="1"/>
          <w:sz w:val="15"/>
          <w:szCs w:val="15"/>
        </w:rPr>
        <w:t>A/</w:t>
      </w:r>
      <w:r>
        <w:rPr>
          <w:rFonts w:cs="Arial" w:hAnsi="Arial" w:eastAsia="Arial" w:ascii="Arial"/>
          <w:color w:val="626666"/>
          <w:w w:val="108"/>
          <w:position w:val="1"/>
          <w:sz w:val="15"/>
          <w:szCs w:val="15"/>
        </w:rPr>
        <w:t>B</w:t>
      </w:r>
      <w:r>
        <w:rPr>
          <w:rFonts w:cs="Arial" w:hAnsi="Arial" w:eastAsia="Arial" w:ascii="Arial"/>
          <w:color w:val="505356"/>
          <w:w w:val="10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505356"/>
          <w:w w:val="100"/>
          <w:position w:val="1"/>
          <w:sz w:val="15"/>
          <w:szCs w:val="15"/>
        </w:rPr>
        <w:t>                                    </w:t>
      </w:r>
      <w:r>
        <w:rPr>
          <w:rFonts w:cs="Arial" w:hAnsi="Arial" w:eastAsia="Arial" w:ascii="Arial"/>
          <w:color w:val="505356"/>
          <w:spacing w:val="3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373B3D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2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626666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626666"/>
          <w:spacing w:val="3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626666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D2021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626666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62666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86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505356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626666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505356"/>
          <w:spacing w:val="0"/>
          <w:w w:val="115"/>
          <w:position w:val="0"/>
          <w:sz w:val="15"/>
          <w:szCs w:val="15"/>
        </w:rPr>
        <w:t>V</w:t>
      </w:r>
      <w:r>
        <w:rPr>
          <w:rFonts w:cs="Arial" w:hAnsi="Arial" w:eastAsia="Arial" w:ascii="Arial"/>
          <w:color w:val="373B3D"/>
          <w:spacing w:val="0"/>
          <w:w w:val="103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505356"/>
          <w:spacing w:val="0"/>
          <w:w w:val="11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626666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27" w:lineRule="exact" w:line="140"/>
        <w:ind w:right="1799"/>
      </w:pPr>
      <w:r>
        <w:rPr>
          <w:rFonts w:cs="Times New Roman" w:hAnsi="Times New Roman" w:eastAsia="Times New Roman" w:ascii="Times New Roman"/>
          <w:color w:val="717577"/>
          <w:spacing w:val="0"/>
          <w:w w:val="71"/>
          <w:position w:val="-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100"/>
        <w:sectPr>
          <w:type w:val="continuous"/>
          <w:pgSz w:w="17160" w:h="12080" w:orient="landscape"/>
          <w:pgMar w:top="300" w:bottom="280" w:left="860" w:right="360"/>
          <w:cols w:num="2" w:equalWidth="off">
            <w:col w:w="9318" w:space="1533"/>
            <w:col w:w="5089"/>
          </w:cols>
        </w:sectPr>
      </w:pPr>
      <w:r>
        <w:br w:type="column"/>
      </w:r>
      <w:r>
        <w:rPr>
          <w:rFonts w:cs="Arial" w:hAnsi="Arial" w:eastAsia="Arial" w:ascii="Arial"/>
          <w:color w:val="505356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626666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505356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626666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505356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373B3D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626666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626666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26666"/>
          <w:w w:val="138"/>
          <w:sz w:val="15"/>
          <w:szCs w:val="15"/>
        </w:rPr>
        <w:t>t;</w:t>
      </w:r>
      <w:r>
        <w:rPr>
          <w:rFonts w:cs="Arial" w:hAnsi="Arial" w:eastAsia="Arial" w:ascii="Arial"/>
          <w:color w:val="717577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626666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3156"/>
      </w:pPr>
      <w:r>
        <w:rPr>
          <w:rFonts w:cs="Times New Roman" w:hAnsi="Times New Roman" w:eastAsia="Times New Roman" w:ascii="Times New Roman"/>
          <w:color w:val="626666"/>
          <w:w w:val="177"/>
          <w:position w:val="7"/>
          <w:sz w:val="13"/>
          <w:szCs w:val="13"/>
        </w:rPr>
        <w:t>,</w:t>
      </w:r>
      <w:r>
        <w:rPr>
          <w:rFonts w:cs="Segoe UI" w:hAnsi="Segoe UI" w:eastAsia="Segoe UI" w:ascii="Segoe UI"/>
          <w:color w:val="717577"/>
          <w:w w:val="59"/>
          <w:position w:val="7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717577"/>
          <w:w w:val="174"/>
          <w:position w:val="7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717577"/>
          <w:w w:val="143"/>
          <w:position w:val="7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949899"/>
          <w:w w:val="143"/>
          <w:position w:val="7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828687"/>
          <w:w w:val="99"/>
          <w:position w:val="7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828687"/>
          <w:w w:val="132"/>
          <w:position w:val="7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949899"/>
          <w:w w:val="73"/>
          <w:position w:val="7"/>
          <w:sz w:val="13"/>
          <w:szCs w:val="13"/>
        </w:rPr>
        <w:t>:,</w:t>
      </w:r>
      <w:r>
        <w:rPr>
          <w:rFonts w:cs="Times New Roman" w:hAnsi="Times New Roman" w:eastAsia="Times New Roman" w:ascii="Times New Roman"/>
          <w:color w:val="949899"/>
          <w:w w:val="119"/>
          <w:position w:val="7"/>
          <w:sz w:val="13"/>
          <w:szCs w:val="13"/>
        </w:rPr>
        <w:t>-o</w:t>
      </w:r>
      <w:r>
        <w:rPr>
          <w:rFonts w:cs="Segoe UI" w:hAnsi="Segoe UI" w:eastAsia="Segoe UI" w:ascii="Segoe UI"/>
          <w:color w:val="828687"/>
          <w:w w:val="400"/>
          <w:position w:val="7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949899"/>
          <w:w w:val="44"/>
          <w:position w:val="7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17577"/>
          <w:w w:val="129"/>
          <w:position w:val="7"/>
          <w:sz w:val="13"/>
          <w:szCs w:val="13"/>
        </w:rPr>
        <w:t>i:</w:t>
      </w:r>
      <w:r>
        <w:rPr>
          <w:rFonts w:cs="Times New Roman" w:hAnsi="Times New Roman" w:eastAsia="Times New Roman" w:ascii="Times New Roman"/>
          <w:color w:val="949899"/>
          <w:w w:val="55"/>
          <w:position w:val="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49899"/>
          <w:w w:val="155"/>
          <w:position w:val="7"/>
          <w:sz w:val="13"/>
          <w:szCs w:val="13"/>
        </w:rPr>
        <w:t>n,</w:t>
      </w:r>
      <w:r>
        <w:rPr>
          <w:rFonts w:cs="Times New Roman" w:hAnsi="Times New Roman" w:eastAsia="Times New Roman" w:ascii="Times New Roman"/>
          <w:color w:val="949899"/>
          <w:w w:val="38"/>
          <w:position w:val="7"/>
          <w:sz w:val="13"/>
          <w:szCs w:val="13"/>
        </w:rPr>
        <w:t>ei</w:t>
      </w:r>
      <w:r>
        <w:rPr>
          <w:rFonts w:cs="Segoe UI" w:hAnsi="Segoe UI" w:eastAsia="Segoe UI" w:ascii="Segoe UI"/>
          <w:color w:val="949899"/>
          <w:w w:val="47"/>
          <w:position w:val="7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949899"/>
          <w:w w:val="55"/>
          <w:position w:val="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49899"/>
          <w:w w:val="99"/>
          <w:position w:val="7"/>
          <w:sz w:val="13"/>
          <w:szCs w:val="13"/>
        </w:rPr>
        <w:t>t1</w:t>
      </w:r>
      <w:r>
        <w:rPr>
          <w:rFonts w:cs="Times New Roman" w:hAnsi="Times New Roman" w:eastAsia="Times New Roman" w:ascii="Times New Roman"/>
          <w:color w:val="949899"/>
          <w:spacing w:val="7"/>
          <w:w w:val="256"/>
          <w:position w:val="7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828687"/>
          <w:spacing w:val="0"/>
          <w:w w:val="73"/>
          <w:position w:val="7"/>
          <w:sz w:val="13"/>
          <w:szCs w:val="13"/>
        </w:rPr>
        <w:t>...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7"/>
          <w:sz w:val="13"/>
          <w:szCs w:val="13"/>
        </w:rPr>
        <w:t>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828687"/>
          <w:spacing w:val="-1"/>
          <w:w w:val="100"/>
          <w:position w:val="7"/>
          <w:sz w:val="13"/>
          <w:szCs w:val="13"/>
        </w:rPr>
        <w:t> </w:t>
      </w:r>
      <w:r>
        <w:rPr>
          <w:rFonts w:cs="Arial" w:hAnsi="Arial" w:eastAsia="Arial" w:ascii="Arial"/>
          <w:color w:val="717577"/>
          <w:spacing w:val="0"/>
          <w:w w:val="96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828687"/>
          <w:spacing w:val="0"/>
          <w:w w:val="96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828687"/>
          <w:spacing w:val="0"/>
          <w:w w:val="96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717577"/>
          <w:spacing w:val="0"/>
          <w:w w:val="96"/>
          <w:position w:val="-3"/>
          <w:sz w:val="16"/>
          <w:szCs w:val="16"/>
        </w:rPr>
        <w:t>ua</w:t>
      </w:r>
      <w:r>
        <w:rPr>
          <w:rFonts w:cs="Arial" w:hAnsi="Arial" w:eastAsia="Arial" w:ascii="Arial"/>
          <w:color w:val="828687"/>
          <w:spacing w:val="0"/>
          <w:w w:val="96"/>
          <w:position w:val="-3"/>
          <w:sz w:val="16"/>
          <w:szCs w:val="16"/>
        </w:rPr>
        <w:t>ca</w:t>
      </w:r>
      <w:r>
        <w:rPr>
          <w:rFonts w:cs="Arial" w:hAnsi="Arial" w:eastAsia="Arial" w:ascii="Arial"/>
          <w:color w:val="828687"/>
          <w:spacing w:val="0"/>
          <w:w w:val="9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828687"/>
          <w:spacing w:val="15"/>
          <w:w w:val="9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717577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20"/>
        <w:ind w:left="3185"/>
      </w:pPr>
      <w:r>
        <w:pict>
          <v:shape type="#_x0000_t202" style="position:absolute;margin-left:200.824pt;margin-top:5.66976pt;width:28.432pt;height:7.85174pt;mso-position-horizontal-relative:page;mso-position-vertical-relative:paragraph;z-index:-395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4"/>
                  </w:pPr>
                  <w:r>
                    <w:rPr>
                      <w:rFonts w:cs="Segoe UI" w:hAnsi="Segoe UI" w:eastAsia="Segoe UI" w:ascii="Segoe UI"/>
                      <w:color w:val="626666"/>
                      <w:w w:val="176"/>
                      <w:sz w:val="15"/>
                      <w:szCs w:val="1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626666"/>
                      <w:w w:val="76"/>
                      <w:sz w:val="15"/>
                      <w:szCs w:val="15"/>
                    </w:rPr>
                    <w:t>,_</w:t>
                  </w:r>
                  <w:r>
                    <w:rPr>
                      <w:rFonts w:cs="Times New Roman" w:hAnsi="Times New Roman" w:eastAsia="Times New Roman" w:ascii="Times New Roman"/>
                      <w:color w:val="505356"/>
                      <w:w w:val="134"/>
                      <w:sz w:val="15"/>
                      <w:szCs w:val="1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73B3D"/>
                      <w:w w:val="115"/>
                      <w:sz w:val="15"/>
                      <w:szCs w:val="1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828687"/>
                      <w:w w:val="57"/>
                      <w:sz w:val="15"/>
                      <w:szCs w:val="15"/>
                    </w:rPr>
                    <w:t>..._</w:t>
                  </w:r>
                  <w:r>
                    <w:rPr>
                      <w:rFonts w:cs="Times New Roman" w:hAnsi="Times New Roman" w:eastAsia="Times New Roman" w:ascii="Times New Roman"/>
                      <w:color w:val="373B3D"/>
                      <w:w w:val="95"/>
                      <w:sz w:val="15"/>
                      <w:szCs w:val="1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28687"/>
          <w:w w:val="89"/>
          <w:position w:val="8"/>
          <w:sz w:val="16"/>
          <w:szCs w:val="16"/>
        </w:rPr>
        <w:t>p</w:t>
      </w:r>
      <w:r>
        <w:rPr>
          <w:rFonts w:cs="Arial" w:hAnsi="Arial" w:eastAsia="Arial" w:ascii="Arial"/>
          <w:color w:val="828687"/>
          <w:w w:val="97"/>
          <w:position w:val="8"/>
          <w:sz w:val="16"/>
          <w:szCs w:val="16"/>
        </w:rPr>
        <w:t>e</w:t>
      </w:r>
      <w:r>
        <w:rPr>
          <w:rFonts w:cs="Arial" w:hAnsi="Arial" w:eastAsia="Arial" w:ascii="Arial"/>
          <w:color w:val="828687"/>
          <w:w w:val="105"/>
          <w:position w:val="8"/>
          <w:sz w:val="16"/>
          <w:szCs w:val="16"/>
        </w:rPr>
        <w:t>n</w:t>
      </w:r>
      <w:r>
        <w:rPr>
          <w:rFonts w:cs="Arial" w:hAnsi="Arial" w:eastAsia="Arial" w:ascii="Arial"/>
          <w:color w:val="949899"/>
          <w:w w:val="98"/>
          <w:position w:val="8"/>
          <w:sz w:val="16"/>
          <w:szCs w:val="16"/>
        </w:rPr>
        <w:t>s</w:t>
      </w:r>
      <w:r>
        <w:rPr>
          <w:rFonts w:cs="Arial" w:hAnsi="Arial" w:eastAsia="Arial" w:ascii="Arial"/>
          <w:color w:val="828687"/>
          <w:w w:val="81"/>
          <w:position w:val="8"/>
          <w:sz w:val="16"/>
          <w:szCs w:val="16"/>
        </w:rPr>
        <w:t>r</w:t>
      </w:r>
      <w:r>
        <w:rPr>
          <w:rFonts w:cs="Arial" w:hAnsi="Arial" w:eastAsia="Arial" w:ascii="Arial"/>
          <w:color w:val="949899"/>
          <w:w w:val="105"/>
          <w:position w:val="8"/>
          <w:sz w:val="16"/>
          <w:szCs w:val="16"/>
        </w:rPr>
        <w:t>o</w:t>
      </w:r>
      <w:r>
        <w:rPr>
          <w:rFonts w:cs="Arial" w:hAnsi="Arial" w:eastAsia="Arial" w:ascii="Arial"/>
          <w:color w:val="717577"/>
          <w:w w:val="67"/>
          <w:position w:val="8"/>
          <w:sz w:val="16"/>
          <w:szCs w:val="16"/>
        </w:rPr>
        <w:t>r</w:t>
      </w:r>
      <w:r>
        <w:rPr>
          <w:rFonts w:cs="Arial" w:hAnsi="Arial" w:eastAsia="Arial" w:ascii="Arial"/>
          <w:color w:val="828687"/>
          <w:w w:val="102"/>
          <w:position w:val="8"/>
          <w:sz w:val="16"/>
          <w:szCs w:val="16"/>
        </w:rPr>
        <w:t>us</w:t>
      </w:r>
      <w:r>
        <w:rPr>
          <w:rFonts w:cs="Arial" w:hAnsi="Arial" w:eastAsia="Arial" w:ascii="Arial"/>
          <w:color w:val="717577"/>
          <w:w w:val="97"/>
          <w:position w:val="8"/>
          <w:sz w:val="16"/>
          <w:szCs w:val="16"/>
        </w:rPr>
        <w:t>t</w:t>
      </w:r>
      <w:r>
        <w:rPr>
          <w:rFonts w:cs="Arial" w:hAnsi="Arial" w:eastAsia="Arial" w:ascii="Arial"/>
          <w:color w:val="949899"/>
          <w:w w:val="97"/>
          <w:position w:val="8"/>
          <w:sz w:val="16"/>
          <w:szCs w:val="16"/>
        </w:rPr>
        <w:t>a</w:t>
      </w:r>
      <w:r>
        <w:rPr>
          <w:rFonts w:cs="Arial" w:hAnsi="Arial" w:eastAsia="Arial" w:ascii="Arial"/>
          <w:color w:val="949899"/>
          <w:w w:val="107"/>
          <w:position w:val="8"/>
          <w:sz w:val="16"/>
          <w:szCs w:val="16"/>
        </w:rPr>
        <w:t>s</w:t>
      </w:r>
      <w:r>
        <w:rPr>
          <w:rFonts w:cs="Arial" w:hAnsi="Arial" w:eastAsia="Arial" w:ascii="Arial"/>
          <w:color w:val="949899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949899"/>
          <w:spacing w:val="-17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626666"/>
          <w:spacing w:val="0"/>
          <w:w w:val="72"/>
          <w:position w:val="8"/>
          <w:sz w:val="16"/>
          <w:szCs w:val="16"/>
        </w:rPr>
        <w:t>L</w:t>
      </w:r>
      <w:r>
        <w:rPr>
          <w:rFonts w:cs="Arial" w:hAnsi="Arial" w:eastAsia="Arial" w:ascii="Arial"/>
          <w:color w:val="949899"/>
          <w:spacing w:val="0"/>
          <w:w w:val="105"/>
          <w:position w:val="8"/>
          <w:sz w:val="16"/>
          <w:szCs w:val="16"/>
        </w:rPr>
        <w:t>e</w:t>
      </w:r>
      <w:r>
        <w:rPr>
          <w:rFonts w:cs="Arial" w:hAnsi="Arial" w:eastAsia="Arial" w:ascii="Arial"/>
          <w:color w:val="949899"/>
          <w:spacing w:val="0"/>
          <w:w w:val="101"/>
          <w:position w:val="8"/>
          <w:sz w:val="16"/>
          <w:szCs w:val="16"/>
        </w:rPr>
        <w:t>i</w:t>
      </w:r>
      <w:r>
        <w:rPr>
          <w:rFonts w:cs="Arial" w:hAnsi="Arial" w:eastAsia="Arial" w:ascii="Arial"/>
          <w:color w:val="949899"/>
          <w:spacing w:val="20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949899"/>
          <w:spacing w:val="0"/>
          <w:w w:val="80"/>
          <w:position w:val="8"/>
          <w:sz w:val="16"/>
          <w:szCs w:val="16"/>
        </w:rPr>
        <w:t>c</w:t>
      </w:r>
      <w:r>
        <w:rPr>
          <w:rFonts w:cs="Arial" w:hAnsi="Arial" w:eastAsia="Arial" w:ascii="Arial"/>
          <w:color w:val="949899"/>
          <w:spacing w:val="0"/>
          <w:w w:val="80"/>
          <w:position w:val="8"/>
          <w:sz w:val="16"/>
          <w:szCs w:val="16"/>
        </w:rPr>
        <w:t>                   </w:t>
      </w:r>
      <w:r>
        <w:rPr>
          <w:rFonts w:cs="Arial" w:hAnsi="Arial" w:eastAsia="Arial" w:ascii="Arial"/>
          <w:color w:val="949899"/>
          <w:spacing w:val="25"/>
          <w:w w:val="8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626666"/>
          <w:spacing w:val="0"/>
          <w:w w:val="34"/>
          <w:position w:val="8"/>
          <w:sz w:val="15"/>
          <w:szCs w:val="15"/>
        </w:rPr>
        <w:t>I</w:t>
      </w:r>
      <w:r>
        <w:rPr>
          <w:rFonts w:cs="Arial" w:hAnsi="Arial" w:eastAsia="Arial" w:ascii="Arial"/>
          <w:color w:val="717577"/>
          <w:spacing w:val="0"/>
          <w:w w:val="115"/>
          <w:position w:val="8"/>
          <w:sz w:val="15"/>
          <w:szCs w:val="15"/>
        </w:rPr>
        <w:t>P</w:t>
      </w:r>
      <w:r>
        <w:rPr>
          <w:rFonts w:cs="Arial" w:hAnsi="Arial" w:eastAsia="Arial" w:ascii="Arial"/>
          <w:color w:val="828687"/>
          <w:spacing w:val="0"/>
          <w:w w:val="117"/>
          <w:position w:val="8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6"/>
          <w:position w:val="8"/>
          <w:sz w:val="15"/>
          <w:szCs w:val="15"/>
        </w:rPr>
        <w:t>U</w:t>
      </w:r>
      <w:r>
        <w:rPr>
          <w:rFonts w:cs="Arial" w:hAnsi="Arial" w:eastAsia="Arial" w:ascii="Arial"/>
          <w:color w:val="717577"/>
          <w:spacing w:val="0"/>
          <w:w w:val="100"/>
          <w:position w:val="8"/>
          <w:sz w:val="15"/>
          <w:szCs w:val="15"/>
        </w:rPr>
        <w:t>                                                  </w:t>
      </w:r>
      <w:r>
        <w:rPr>
          <w:rFonts w:cs="Arial" w:hAnsi="Arial" w:eastAsia="Arial" w:ascii="Arial"/>
          <w:color w:val="717577"/>
          <w:spacing w:val="12"/>
          <w:w w:val="100"/>
          <w:position w:val="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35"/>
          <w:position w:val="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43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89"/>
          <w:position w:val="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49899"/>
          <w:spacing w:val="0"/>
          <w:w w:val="116"/>
          <w:position w:val="8"/>
          <w:sz w:val="16"/>
          <w:szCs w:val="16"/>
        </w:rPr>
        <w:t>000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8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49899"/>
          <w:spacing w:val="-15"/>
          <w:w w:val="100"/>
          <w:position w:val="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42"/>
          <w:position w:val="8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28687"/>
          <w:spacing w:val="0"/>
          <w:w w:val="127"/>
          <w:position w:val="8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AAEB1"/>
          <w:spacing w:val="0"/>
          <w:w w:val="84"/>
          <w:position w:val="8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899"/>
          <w:spacing w:val="0"/>
          <w:w w:val="118"/>
          <w:position w:val="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10"/>
          <w:position w:val="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1"/>
          <w:position w:val="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8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949899"/>
          <w:spacing w:val="-9"/>
          <w:w w:val="100"/>
          <w:position w:val="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8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828687"/>
          <w:spacing w:val="15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s</w:t>
      </w:r>
      <w:r>
        <w:rPr>
          <w:rFonts w:cs="Arial" w:hAnsi="Arial" w:eastAsia="Arial" w:ascii="Arial"/>
          <w:color w:val="626666"/>
          <w:spacing w:val="0"/>
          <w:w w:val="100"/>
          <w:position w:val="-2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1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828687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828687"/>
          <w:spacing w:val="21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0"/>
          <w:w w:val="86"/>
          <w:position w:val="-2"/>
          <w:sz w:val="15"/>
          <w:szCs w:val="15"/>
        </w:rPr>
        <w:t>S</w:t>
      </w:r>
      <w:r>
        <w:rPr>
          <w:rFonts w:cs="Arial" w:hAnsi="Arial" w:eastAsia="Arial" w:ascii="Arial"/>
          <w:color w:val="717577"/>
          <w:spacing w:val="0"/>
          <w:w w:val="106"/>
          <w:position w:val="-2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0"/>
          <w:w w:val="121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7" w:lineRule="auto" w:line="155"/>
        <w:ind w:left="3185" w:right="3954" w:hanging="7"/>
      </w:pPr>
      <w:r>
        <w:pict>
          <v:shape type="#_x0000_t75" style="position:absolute;margin-left:51.8255pt;margin-top:12.8222pt;width:37.4295pt;height:23.0507pt;mso-position-horizontal-relative:page;mso-position-vertical-relative:paragraph;z-index:-3959">
            <v:imagedata o:title="" r:id="rId116"/>
          </v:shape>
        </w:pict>
      </w:r>
      <w:r>
        <w:rPr>
          <w:rFonts w:cs="Arial" w:hAnsi="Arial" w:eastAsia="Arial" w:ascii="Arial"/>
          <w:color w:val="949899"/>
          <w:w w:val="103"/>
          <w:sz w:val="15"/>
          <w:szCs w:val="15"/>
        </w:rPr>
        <w:t>de</w:t>
      </w:r>
      <w:r>
        <w:rPr>
          <w:rFonts w:cs="Arial" w:hAnsi="Arial" w:eastAsia="Arial" w:ascii="Arial"/>
          <w:color w:val="949899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949899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949899"/>
          <w:w w:val="112"/>
          <w:sz w:val="15"/>
          <w:szCs w:val="15"/>
        </w:rPr>
        <w:t>on</w:t>
      </w:r>
      <w:r>
        <w:rPr>
          <w:rFonts w:cs="Arial" w:hAnsi="Arial" w:eastAsia="Arial" w:ascii="Arial"/>
          <w:color w:val="828687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949899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949899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12"/>
          <w:sz w:val="15"/>
          <w:szCs w:val="15"/>
        </w:rPr>
        <w:t>q</w:t>
      </w:r>
      <w:r>
        <w:rPr>
          <w:rFonts w:cs="Arial" w:hAnsi="Arial" w:eastAsia="Arial" w:ascii="Arial"/>
          <w:color w:val="949899"/>
          <w:spacing w:val="0"/>
          <w:w w:val="110"/>
          <w:sz w:val="15"/>
          <w:szCs w:val="15"/>
        </w:rPr>
        <w:t>am</w:t>
      </w:r>
      <w:r>
        <w:rPr>
          <w:rFonts w:cs="Arial" w:hAnsi="Arial" w:eastAsia="Arial" w:ascii="Arial"/>
          <w:color w:val="828687"/>
          <w:spacing w:val="0"/>
          <w:w w:val="112"/>
          <w:sz w:val="15"/>
          <w:szCs w:val="15"/>
        </w:rPr>
        <w:t>en</w:t>
      </w:r>
      <w:r>
        <w:rPr>
          <w:rFonts w:cs="Arial" w:hAnsi="Arial" w:eastAsia="Arial" w:ascii="Arial"/>
          <w:color w:val="626666"/>
          <w:spacing w:val="0"/>
          <w:w w:val="103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949899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51"/>
          <w:position w:val="-9"/>
          <w:sz w:val="15"/>
          <w:szCs w:val="15"/>
        </w:rPr>
        <w:t>I</w:t>
      </w:r>
      <w:r>
        <w:rPr>
          <w:rFonts w:cs="Arial" w:hAnsi="Arial" w:eastAsia="Arial" w:ascii="Arial"/>
          <w:color w:val="828687"/>
          <w:spacing w:val="0"/>
          <w:w w:val="117"/>
          <w:position w:val="-9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8"/>
          <w:position w:val="-9"/>
          <w:sz w:val="15"/>
          <w:szCs w:val="15"/>
        </w:rPr>
        <w:t>P</w:t>
      </w:r>
      <w:r>
        <w:rPr>
          <w:rFonts w:cs="Arial" w:hAnsi="Arial" w:eastAsia="Arial" w:ascii="Arial"/>
          <w:color w:val="828687"/>
          <w:spacing w:val="0"/>
          <w:w w:val="117"/>
          <w:position w:val="-9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6"/>
          <w:position w:val="-9"/>
          <w:sz w:val="15"/>
          <w:szCs w:val="15"/>
        </w:rPr>
        <w:t>U</w:t>
      </w:r>
      <w:r>
        <w:rPr>
          <w:rFonts w:cs="Arial" w:hAnsi="Arial" w:eastAsia="Arial" w:ascii="Arial"/>
          <w:color w:val="828687"/>
          <w:spacing w:val="0"/>
          <w:w w:val="100"/>
          <w:position w:val="-9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-11"/>
          <w:w w:val="100"/>
          <w:position w:val="-9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79"/>
          <w:position w:val="-9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32"/>
          <w:w w:val="79"/>
          <w:position w:val="-9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O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U</w:t>
      </w:r>
      <w:r>
        <w:rPr>
          <w:rFonts w:cs="Arial" w:hAnsi="Arial" w:eastAsia="Arial" w:ascii="Arial"/>
          <w:color w:val="717577"/>
          <w:spacing w:val="0"/>
          <w:w w:val="100"/>
          <w:position w:val="-9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R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O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00"/>
          <w:position w:val="-9"/>
          <w:sz w:val="15"/>
          <w:szCs w:val="15"/>
        </w:rPr>
        <w:t>                          </w:t>
      </w:r>
      <w:r>
        <w:rPr>
          <w:rFonts w:cs="Arial" w:hAnsi="Arial" w:eastAsia="Arial" w:ascii="Arial"/>
          <w:color w:val="949899"/>
          <w:spacing w:val="17"/>
          <w:w w:val="100"/>
          <w:position w:val="-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-1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AAEB1"/>
          <w:spacing w:val="22"/>
          <w:w w:val="10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-1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49899"/>
          <w:spacing w:val="9"/>
          <w:w w:val="10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76"/>
          <w:position w:val="-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28687"/>
          <w:spacing w:val="0"/>
          <w:w w:val="127"/>
          <w:position w:val="-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28687"/>
          <w:spacing w:val="15"/>
          <w:w w:val="100"/>
          <w:position w:val="-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949899"/>
          <w:spacing w:val="15"/>
          <w:w w:val="100"/>
          <w:position w:val="-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33"/>
          <w:position w:val="-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35"/>
          <w:position w:val="-9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49899"/>
          <w:spacing w:val="15"/>
          <w:w w:val="100"/>
          <w:position w:val="-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-9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9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-9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-9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828687"/>
          <w:spacing w:val="12"/>
          <w:w w:val="100"/>
          <w:position w:val="-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356"/>
          <w:spacing w:val="0"/>
          <w:w w:val="63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28687"/>
          <w:spacing w:val="0"/>
          <w:w w:val="124"/>
          <w:position w:val="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28687"/>
          <w:spacing w:val="0"/>
          <w:w w:val="106"/>
          <w:position w:val="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949899"/>
          <w:spacing w:val="0"/>
          <w:w w:val="105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28687"/>
          <w:spacing w:val="0"/>
          <w:w w:val="101"/>
          <w:position w:val="0"/>
          <w:sz w:val="17"/>
          <w:szCs w:val="17"/>
        </w:rPr>
        <w:t>ro</w:t>
      </w:r>
      <w:r>
        <w:rPr>
          <w:rFonts w:cs="Times New Roman" w:hAnsi="Times New Roman" w:eastAsia="Times New Roman" w:ascii="Times New Roman"/>
          <w:color w:val="949899"/>
          <w:spacing w:val="0"/>
          <w:w w:val="91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49899"/>
          <w:spacing w:val="0"/>
          <w:w w:val="104"/>
          <w:position w:val="0"/>
          <w:sz w:val="17"/>
          <w:szCs w:val="17"/>
        </w:rPr>
        <w:t>uta</w:t>
      </w:r>
      <w:r>
        <w:rPr>
          <w:rFonts w:cs="Times New Roman" w:hAnsi="Times New Roman" w:eastAsia="Times New Roman" w:ascii="Times New Roman"/>
          <w:color w:val="949899"/>
          <w:spacing w:val="0"/>
          <w:w w:val="124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49899"/>
          <w:spacing w:val="0"/>
          <w:w w:val="105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49899"/>
          <w:spacing w:val="0"/>
          <w:w w:val="118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49899"/>
          <w:spacing w:val="8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17577"/>
          <w:spacing w:val="0"/>
          <w:w w:val="93"/>
          <w:position w:val="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949899"/>
          <w:spacing w:val="0"/>
          <w:w w:val="118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49899"/>
          <w:spacing w:val="0"/>
          <w:w w:val="118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28687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49899"/>
          <w:spacing w:val="4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ruc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7"/>
          <w:szCs w:val="17"/>
        </w:rPr>
        <w:t>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49899"/>
          <w:spacing w:val="3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717577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949899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949899"/>
          <w:spacing w:val="2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69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7"/>
          <w:position w:val="0"/>
          <w:sz w:val="15"/>
          <w:szCs w:val="15"/>
        </w:rPr>
        <w:t>nb</w:t>
      </w:r>
      <w:r>
        <w:rPr>
          <w:rFonts w:cs="Arial" w:hAnsi="Arial" w:eastAsia="Arial" w:ascii="Arial"/>
          <w:color w:val="717577"/>
          <w:spacing w:val="0"/>
          <w:w w:val="112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717577"/>
          <w:spacing w:val="0"/>
          <w:w w:val="103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3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12"/>
          <w:position w:val="0"/>
          <w:sz w:val="15"/>
          <w:szCs w:val="15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exact" w:line="100"/>
        <w:ind w:right="3750"/>
      </w:pPr>
      <w:r>
        <w:rPr>
          <w:rFonts w:cs="Times New Roman" w:hAnsi="Times New Roman" w:eastAsia="Times New Roman" w:ascii="Times New Roman"/>
          <w:color w:val="717577"/>
          <w:w w:val="47"/>
          <w:position w:val="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505356"/>
          <w:w w:val="398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356"/>
          <w:spacing w:val="-18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26666"/>
          <w:spacing w:val="0"/>
          <w:w w:val="66"/>
          <w:position w:val="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49899"/>
          <w:spacing w:val="0"/>
          <w:w w:val="155"/>
          <w:position w:val="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26666"/>
          <w:spacing w:val="0"/>
          <w:w w:val="131"/>
          <w:position w:val="1"/>
          <w:sz w:val="13"/>
          <w:szCs w:val="13"/>
        </w:rPr>
        <w:t>eT</w:t>
      </w:r>
      <w:r>
        <w:rPr>
          <w:rFonts w:cs="Times New Roman" w:hAnsi="Times New Roman" w:eastAsia="Times New Roman" w:ascii="Times New Roman"/>
          <w:color w:val="626666"/>
          <w:spacing w:val="0"/>
          <w:w w:val="69"/>
          <w:position w:val="1"/>
          <w:sz w:val="13"/>
          <w:szCs w:val="13"/>
        </w:rPr>
        <w:t>rn:::'"ITt'</w:t>
      </w:r>
      <w:r>
        <w:rPr>
          <w:rFonts w:cs="Segoe UI" w:hAnsi="Segoe UI" w:eastAsia="Segoe UI" w:ascii="Segoe UI"/>
          <w:color w:val="717577"/>
          <w:spacing w:val="0"/>
          <w:w w:val="406"/>
          <w:position w:val="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505356"/>
          <w:spacing w:val="0"/>
          <w:w w:val="99"/>
          <w:position w:val="1"/>
          <w:sz w:val="13"/>
          <w:szCs w:val="13"/>
        </w:rPr>
        <w:t>::</w:t>
      </w:r>
      <w:r>
        <w:rPr>
          <w:rFonts w:cs="Times New Roman" w:hAnsi="Times New Roman" w:eastAsia="Times New Roman" w:ascii="Times New Roman"/>
          <w:color w:val="949899"/>
          <w:spacing w:val="0"/>
          <w:w w:val="232"/>
          <w:position w:val="1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9" w:lineRule="exact" w:line="60"/>
        <w:ind w:left="3178"/>
        <w:sectPr>
          <w:type w:val="continuous"/>
          <w:pgSz w:w="17160" w:h="12080" w:orient="landscape"/>
          <w:pgMar w:top="300" w:bottom="280" w:left="860" w:right="360"/>
        </w:sectPr>
      </w:pPr>
      <w:r>
        <w:pict>
          <v:shape type="#_x0000_t202" style="position:absolute;margin-left:90.3347pt;margin-top:3.75036pt;width:18.7148pt;height:34pt;mso-position-horizontal-relative:page;mso-position-vertical-relative:paragraph;z-index:-39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Times New Roman" w:hAnsi="Times New Roman" w:eastAsia="Times New Roman" w:ascii="Times New Roman"/>
                      <w:color w:val="2E368D"/>
                      <w:spacing w:val="0"/>
                      <w:w w:val="198"/>
                      <w:sz w:val="68"/>
                      <w:szCs w:val="68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28687"/>
          <w:spacing w:val="0"/>
          <w:w w:val="107"/>
          <w:position w:val="-10"/>
          <w:sz w:val="15"/>
          <w:szCs w:val="15"/>
        </w:rPr>
        <w:t>p</w:t>
      </w:r>
      <w:r>
        <w:rPr>
          <w:rFonts w:cs="Arial" w:hAnsi="Arial" w:eastAsia="Arial" w:ascii="Arial"/>
          <w:color w:val="949899"/>
          <w:spacing w:val="0"/>
          <w:w w:val="107"/>
          <w:position w:val="-10"/>
          <w:sz w:val="15"/>
          <w:szCs w:val="15"/>
        </w:rPr>
        <w:t>r</w:t>
      </w:r>
      <w:r>
        <w:rPr>
          <w:rFonts w:cs="Arial" w:hAnsi="Arial" w:eastAsia="Arial" w:ascii="Arial"/>
          <w:color w:val="828687"/>
          <w:spacing w:val="0"/>
          <w:w w:val="107"/>
          <w:position w:val="-10"/>
          <w:sz w:val="15"/>
          <w:szCs w:val="15"/>
        </w:rPr>
        <w:t>e</w:t>
      </w:r>
      <w:r>
        <w:rPr>
          <w:rFonts w:cs="Arial" w:hAnsi="Arial" w:eastAsia="Arial" w:ascii="Arial"/>
          <w:color w:val="828687"/>
          <w:spacing w:val="0"/>
          <w:w w:val="107"/>
          <w:position w:val="-10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07"/>
          <w:position w:val="-10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07"/>
          <w:position w:val="-10"/>
          <w:sz w:val="15"/>
          <w:szCs w:val="15"/>
        </w:rPr>
        <w:t>nc</w:t>
      </w:r>
      <w:r>
        <w:rPr>
          <w:rFonts w:cs="Arial" w:hAnsi="Arial" w:eastAsia="Arial" w:ascii="Arial"/>
          <w:color w:val="828687"/>
          <w:spacing w:val="0"/>
          <w:w w:val="107"/>
          <w:position w:val="-10"/>
          <w:sz w:val="15"/>
          <w:szCs w:val="15"/>
        </w:rPr>
        <w:t>ao</w:t>
      </w:r>
      <w:r>
        <w:rPr>
          <w:rFonts w:cs="Arial" w:hAnsi="Arial" w:eastAsia="Arial" w:ascii="Arial"/>
          <w:color w:val="828687"/>
          <w:spacing w:val="10"/>
          <w:w w:val="107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0"/>
          <w:position w:val="-10"/>
          <w:sz w:val="15"/>
          <w:szCs w:val="15"/>
        </w:rPr>
        <w:t>d</w:t>
      </w:r>
      <w:r>
        <w:rPr>
          <w:rFonts w:cs="Arial" w:hAnsi="Arial" w:eastAsia="Arial" w:ascii="Arial"/>
          <w:color w:val="949899"/>
          <w:spacing w:val="0"/>
          <w:w w:val="100"/>
          <w:position w:val="-10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28"/>
          <w:w w:val="100"/>
          <w:position w:val="-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121"/>
          <w:position w:val="-10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AAAEB1"/>
          <w:spacing w:val="0"/>
          <w:w w:val="55"/>
          <w:position w:val="-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32"/>
          <w:position w:val="-10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color w:val="949899"/>
          <w:spacing w:val="0"/>
          <w:w w:val="55"/>
          <w:position w:val="-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87"/>
          <w:position w:val="-10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717577"/>
          <w:spacing w:val="0"/>
          <w:w w:val="99"/>
          <w:position w:val="-1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949899"/>
          <w:spacing w:val="0"/>
          <w:w w:val="110"/>
          <w:position w:val="-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49899"/>
          <w:spacing w:val="0"/>
          <w:w w:val="88"/>
          <w:position w:val="-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49899"/>
          <w:spacing w:val="-7"/>
          <w:w w:val="100"/>
          <w:position w:val="-10"/>
          <w:sz w:val="13"/>
          <w:szCs w:val="13"/>
        </w:rPr>
        <w:t> </w:t>
      </w:r>
      <w:r>
        <w:rPr>
          <w:rFonts w:cs="Arial" w:hAnsi="Arial" w:eastAsia="Arial" w:ascii="Arial"/>
          <w:color w:val="949899"/>
          <w:spacing w:val="0"/>
          <w:w w:val="86"/>
          <w:position w:val="-10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21"/>
          <w:position w:val="-10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29"/>
          <w:position w:val="-10"/>
          <w:sz w:val="15"/>
          <w:szCs w:val="15"/>
        </w:rPr>
        <w:t>i</w:t>
      </w:r>
      <w:r>
        <w:rPr>
          <w:rFonts w:cs="Arial" w:hAnsi="Arial" w:eastAsia="Arial" w:ascii="Arial"/>
          <w:color w:val="828687"/>
          <w:spacing w:val="0"/>
          <w:w w:val="105"/>
          <w:position w:val="-10"/>
          <w:sz w:val="15"/>
          <w:szCs w:val="15"/>
        </w:rPr>
        <w:t>v</w:t>
      </w:r>
      <w:r>
        <w:rPr>
          <w:rFonts w:cs="Arial" w:hAnsi="Arial" w:eastAsia="Arial" w:ascii="Arial"/>
          <w:color w:val="717577"/>
          <w:spacing w:val="0"/>
          <w:w w:val="103"/>
          <w:position w:val="-10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position w:val="-10"/>
          <w:sz w:val="15"/>
          <w:szCs w:val="15"/>
        </w:rPr>
        <w:t>   </w:t>
      </w:r>
      <w:r>
        <w:rPr>
          <w:rFonts w:cs="Arial" w:hAnsi="Arial" w:eastAsia="Arial" w:ascii="Arial"/>
          <w:color w:val="717577"/>
          <w:spacing w:val="14"/>
          <w:w w:val="100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51"/>
          <w:position w:val="-10"/>
          <w:sz w:val="15"/>
          <w:szCs w:val="15"/>
        </w:rPr>
        <w:t>I</w:t>
      </w:r>
      <w:r>
        <w:rPr>
          <w:rFonts w:cs="Arial" w:hAnsi="Arial" w:eastAsia="Arial" w:ascii="Arial"/>
          <w:color w:val="626666"/>
          <w:spacing w:val="0"/>
          <w:w w:val="115"/>
          <w:position w:val="-10"/>
          <w:sz w:val="15"/>
          <w:szCs w:val="15"/>
        </w:rPr>
        <w:t>P</w:t>
      </w:r>
      <w:r>
        <w:rPr>
          <w:rFonts w:cs="Arial" w:hAnsi="Arial" w:eastAsia="Arial" w:ascii="Arial"/>
          <w:color w:val="828687"/>
          <w:spacing w:val="0"/>
          <w:w w:val="117"/>
          <w:position w:val="-10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6"/>
          <w:position w:val="-10"/>
          <w:sz w:val="15"/>
          <w:szCs w:val="15"/>
        </w:rPr>
        <w:t>U</w:t>
      </w:r>
      <w:r>
        <w:rPr>
          <w:rFonts w:cs="Arial" w:hAnsi="Arial" w:eastAsia="Arial" w:ascii="Arial"/>
          <w:color w:val="717577"/>
          <w:spacing w:val="0"/>
          <w:w w:val="100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-11"/>
          <w:w w:val="100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-10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10"/>
          <w:w w:val="100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position w:val="-10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00"/>
          <w:position w:val="-10"/>
          <w:sz w:val="15"/>
          <w:szCs w:val="15"/>
        </w:rPr>
        <w:t>U</w:t>
      </w:r>
      <w:r>
        <w:rPr>
          <w:rFonts w:cs="Arial" w:hAnsi="Arial" w:eastAsia="Arial" w:ascii="Arial"/>
          <w:color w:val="828687"/>
          <w:spacing w:val="0"/>
          <w:w w:val="100"/>
          <w:position w:val="-10"/>
          <w:sz w:val="15"/>
          <w:szCs w:val="15"/>
        </w:rPr>
        <w:t>T</w:t>
      </w:r>
      <w:r>
        <w:rPr>
          <w:rFonts w:cs="Arial" w:hAnsi="Arial" w:eastAsia="Arial" w:ascii="Arial"/>
          <w:color w:val="828687"/>
          <w:spacing w:val="0"/>
          <w:w w:val="100"/>
          <w:position w:val="-10"/>
          <w:sz w:val="15"/>
          <w:szCs w:val="15"/>
        </w:rPr>
        <w:t>R</w:t>
      </w:r>
      <w:r>
        <w:rPr>
          <w:rFonts w:cs="Arial" w:hAnsi="Arial" w:eastAsia="Arial" w:ascii="Arial"/>
          <w:color w:val="949899"/>
          <w:spacing w:val="0"/>
          <w:w w:val="100"/>
          <w:position w:val="-10"/>
          <w:sz w:val="15"/>
          <w:szCs w:val="15"/>
        </w:rPr>
        <w:t>O</w:t>
      </w:r>
      <w:r>
        <w:rPr>
          <w:rFonts w:cs="Arial" w:hAnsi="Arial" w:eastAsia="Arial" w:ascii="Arial"/>
          <w:color w:val="AAAEB1"/>
          <w:spacing w:val="0"/>
          <w:w w:val="100"/>
          <w:position w:val="-10"/>
          <w:sz w:val="15"/>
          <w:szCs w:val="15"/>
        </w:rPr>
        <w:t>S</w:t>
      </w:r>
      <w:r>
        <w:rPr>
          <w:rFonts w:cs="Arial" w:hAnsi="Arial" w:eastAsia="Arial" w:ascii="Arial"/>
          <w:color w:val="AAAEB1"/>
          <w:spacing w:val="0"/>
          <w:w w:val="100"/>
          <w:position w:val="-10"/>
          <w:sz w:val="15"/>
          <w:szCs w:val="15"/>
        </w:rPr>
        <w:t>                             </w:t>
      </w:r>
      <w:r>
        <w:rPr>
          <w:rFonts w:cs="Arial" w:hAnsi="Arial" w:eastAsia="Arial" w:ascii="Arial"/>
          <w:color w:val="AAAEB1"/>
          <w:spacing w:val="10"/>
          <w:w w:val="100"/>
          <w:position w:val="-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26666"/>
          <w:spacing w:val="0"/>
          <w:w w:val="64"/>
          <w:position w:val="-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49899"/>
          <w:spacing w:val="0"/>
          <w:w w:val="105"/>
          <w:position w:val="-1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49899"/>
          <w:spacing w:val="0"/>
          <w:w w:val="112"/>
          <w:position w:val="-1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49899"/>
          <w:spacing w:val="0"/>
          <w:w w:val="81"/>
          <w:position w:val="-10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949899"/>
          <w:spacing w:val="3"/>
          <w:w w:val="100"/>
          <w:position w:val="-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49899"/>
          <w:spacing w:val="22"/>
          <w:w w:val="100"/>
          <w:position w:val="-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-1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949899"/>
          <w:spacing w:val="13"/>
          <w:w w:val="100"/>
          <w:position w:val="-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89"/>
          <w:position w:val="-1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28687"/>
          <w:spacing w:val="0"/>
          <w:w w:val="125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70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16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0"/>
          <w:position w:val="-1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828687"/>
          <w:spacing w:val="1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position w:val="-10"/>
          <w:sz w:val="15"/>
          <w:szCs w:val="15"/>
        </w:rPr>
        <w:t>n</w:t>
      </w:r>
      <w:r>
        <w:rPr>
          <w:rFonts w:cs="Arial" w:hAnsi="Arial" w:eastAsia="Arial" w:ascii="Arial"/>
          <w:color w:val="949899"/>
          <w:spacing w:val="0"/>
          <w:w w:val="100"/>
          <w:position w:val="-10"/>
          <w:sz w:val="15"/>
          <w:szCs w:val="15"/>
        </w:rPr>
        <w:t>o</w:t>
      </w:r>
      <w:r>
        <w:rPr>
          <w:rFonts w:cs="Arial" w:hAnsi="Arial" w:eastAsia="Arial" w:ascii="Arial"/>
          <w:color w:val="626666"/>
          <w:spacing w:val="0"/>
          <w:w w:val="100"/>
          <w:position w:val="-10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0"/>
          <w:position w:val="-10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26"/>
          <w:w w:val="100"/>
          <w:position w:val="-1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86"/>
          <w:position w:val="-10"/>
          <w:sz w:val="15"/>
          <w:szCs w:val="15"/>
        </w:rPr>
        <w:t>f</w:t>
      </w:r>
      <w:r>
        <w:rPr>
          <w:rFonts w:cs="Arial" w:hAnsi="Arial" w:eastAsia="Arial" w:ascii="Arial"/>
          <w:color w:val="949899"/>
          <w:spacing w:val="0"/>
          <w:w w:val="86"/>
          <w:position w:val="-10"/>
          <w:sz w:val="15"/>
          <w:szCs w:val="15"/>
        </w:rPr>
        <w:t>i</w:t>
      </w:r>
      <w:r>
        <w:rPr>
          <w:rFonts w:cs="Arial" w:hAnsi="Arial" w:eastAsia="Arial" w:ascii="Arial"/>
          <w:color w:val="949899"/>
          <w:spacing w:val="0"/>
          <w:w w:val="105"/>
          <w:position w:val="-10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15"/>
          <w:position w:val="-10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03"/>
          <w:position w:val="-10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08"/>
          <w:position w:val="-10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uto" w:line="270"/>
        <w:ind w:left="3171" w:right="-26" w:firstLine="7"/>
      </w:pPr>
      <w:r>
        <w:rPr>
          <w:rFonts w:cs="Arial" w:hAnsi="Arial" w:eastAsia="Arial" w:ascii="Arial"/>
          <w:color w:val="828687"/>
          <w:w w:val="28"/>
          <w:sz w:val="15"/>
          <w:szCs w:val="15"/>
        </w:rPr>
        <w:t>r</w:t>
      </w:r>
      <w:r>
        <w:rPr>
          <w:rFonts w:cs="Arial" w:hAnsi="Arial" w:eastAsia="Arial" w:ascii="Arial"/>
          <w:color w:val="717577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717577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828687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949899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949899"/>
          <w:w w:val="112"/>
          <w:sz w:val="15"/>
          <w:szCs w:val="15"/>
        </w:rPr>
        <w:t>ao</w:t>
      </w:r>
      <w:r>
        <w:rPr>
          <w:rFonts w:cs="Arial" w:hAnsi="Arial" w:eastAsia="Arial" w:ascii="Arial"/>
          <w:color w:val="949899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949899"/>
          <w:spacing w:val="0"/>
          <w:w w:val="94"/>
          <w:sz w:val="15"/>
          <w:szCs w:val="15"/>
        </w:rPr>
        <w:t>p</w:t>
      </w:r>
      <w:r>
        <w:rPr>
          <w:rFonts w:cs="Arial" w:hAnsi="Arial" w:eastAsia="Arial" w:ascii="Arial"/>
          <w:i/>
          <w:color w:val="AAAEB1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i/>
          <w:color w:val="AAAEB1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43"/>
          <w:sz w:val="15"/>
          <w:szCs w:val="15"/>
        </w:rPr>
        <w:t>i</w:t>
      </w:r>
      <w:r>
        <w:rPr>
          <w:rFonts w:cs="Arial" w:hAnsi="Arial" w:eastAsia="Arial" w:ascii="Arial"/>
          <w:color w:val="949899"/>
          <w:spacing w:val="0"/>
          <w:w w:val="187"/>
          <w:sz w:val="15"/>
          <w:szCs w:val="15"/>
        </w:rPr>
        <w:t>r</w:t>
      </w:r>
      <w:r>
        <w:rPr>
          <w:rFonts w:cs="Arial" w:hAnsi="Arial" w:eastAsia="Arial" w:ascii="Arial"/>
          <w:color w:val="828687"/>
          <w:spacing w:val="0"/>
          <w:w w:val="51"/>
          <w:sz w:val="15"/>
          <w:szCs w:val="15"/>
        </w:rPr>
        <w:t>n</w:t>
      </w:r>
      <w:r>
        <w:rPr>
          <w:rFonts w:cs="Arial" w:hAnsi="Arial" w:eastAsia="Arial" w:ascii="Arial"/>
          <w:color w:val="949899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717577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828687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0"/>
          <w:w w:val="72"/>
          <w:sz w:val="15"/>
          <w:szCs w:val="15"/>
        </w:rPr>
        <w:t>r</w:t>
      </w:r>
      <w:r>
        <w:rPr>
          <w:rFonts w:cs="Arial" w:hAnsi="Arial" w:eastAsia="Arial" w:ascii="Arial"/>
          <w:color w:val="AAAEB1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AAAEB1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AAEB1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20"/>
          <w:sz w:val="15"/>
          <w:szCs w:val="15"/>
        </w:rPr>
        <w:t>b</w:t>
      </w:r>
      <w:r>
        <w:rPr>
          <w:rFonts w:cs="Arial" w:hAnsi="Arial" w:eastAsia="Arial" w:ascii="Arial"/>
          <w:color w:val="949899"/>
          <w:spacing w:val="0"/>
          <w:w w:val="104"/>
          <w:sz w:val="15"/>
          <w:szCs w:val="15"/>
        </w:rPr>
        <w:t>mx</w:t>
      </w:r>
      <w:r>
        <w:rPr>
          <w:rFonts w:cs="Arial" w:hAnsi="Arial" w:eastAsia="Arial" w:ascii="Arial"/>
          <w:color w:val="949899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24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0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5</w:t>
      </w:r>
      <w:r>
        <w:rPr>
          <w:rFonts w:cs="Arial" w:hAnsi="Arial" w:eastAsia="Arial" w:ascii="Arial"/>
          <w:color w:val="949899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828687"/>
          <w:spacing w:val="0"/>
          <w:w w:val="110"/>
          <w:sz w:val="15"/>
          <w:szCs w:val="15"/>
        </w:rPr>
        <w:t>F</w:t>
      </w:r>
      <w:r>
        <w:rPr>
          <w:rFonts w:cs="Arial" w:hAnsi="Arial" w:eastAsia="Arial" w:ascii="Arial"/>
          <w:color w:val="505356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717577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626666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3171"/>
      </w:pPr>
      <w:r>
        <w:rPr>
          <w:rFonts w:cs="Arial" w:hAnsi="Arial" w:eastAsia="Arial" w:ascii="Arial"/>
          <w:color w:val="828687"/>
          <w:w w:val="51"/>
          <w:sz w:val="15"/>
          <w:szCs w:val="15"/>
        </w:rPr>
        <w:t>I</w:t>
      </w:r>
      <w:r>
        <w:rPr>
          <w:rFonts w:cs="Arial" w:hAnsi="Arial" w:eastAsia="Arial" w:ascii="Arial"/>
          <w:color w:val="949899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828687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717577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949899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AAAEB1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949899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94989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94"/>
          <w:sz w:val="15"/>
          <w:szCs w:val="15"/>
        </w:rPr>
        <w:t>p</w:t>
      </w:r>
      <w:r>
        <w:rPr>
          <w:rFonts w:cs="Arial" w:hAnsi="Arial" w:eastAsia="Arial" w:ascii="Arial"/>
          <w:color w:val="828687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26666"/>
          <w:spacing w:val="0"/>
          <w:w w:val="51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10"/>
          <w:sz w:val="15"/>
          <w:szCs w:val="15"/>
        </w:rPr>
        <w:t>crn</w:t>
      </w:r>
      <w:r>
        <w:rPr>
          <w:rFonts w:cs="Arial" w:hAnsi="Arial" w:eastAsia="Arial" w:ascii="Arial"/>
          <w:color w:val="949899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949899"/>
          <w:spacing w:val="0"/>
          <w:w w:val="86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949899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2" w:lineRule="exact" w:line="160"/>
        <w:ind w:left="3164"/>
      </w:pPr>
      <w:r>
        <w:rPr>
          <w:rFonts w:cs="Arial" w:hAnsi="Arial" w:eastAsia="Arial" w:ascii="Arial"/>
          <w:color w:val="828687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00"/>
          <w:position w:val="-1"/>
          <w:sz w:val="15"/>
          <w:szCs w:val="15"/>
        </w:rPr>
        <w:t>nnu</w:t>
      </w:r>
      <w:r>
        <w:rPr>
          <w:rFonts w:cs="Arial" w:hAnsi="Arial" w:eastAsia="Arial" w:ascii="Arial"/>
          <w:color w:val="828687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626666"/>
          <w:spacing w:val="0"/>
          <w:w w:val="100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12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828687"/>
          <w:spacing w:val="0"/>
          <w:w w:val="43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828687"/>
          <w:spacing w:val="0"/>
          <w:w w:val="103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949899"/>
          <w:spacing w:val="0"/>
          <w:w w:val="115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828687"/>
          <w:spacing w:val="0"/>
          <w:w w:val="12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949899"/>
          <w:spacing w:val="0"/>
          <w:w w:val="103"/>
          <w:position w:val="-1"/>
          <w:sz w:val="15"/>
          <w:szCs w:val="15"/>
        </w:rPr>
        <w:t>oo</w:t>
      </w:r>
      <w:r>
        <w:rPr>
          <w:rFonts w:cs="Arial" w:hAnsi="Arial" w:eastAsia="Arial" w:ascii="Arial"/>
          <w:color w:val="717577"/>
          <w:spacing w:val="0"/>
          <w:w w:val="72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AAAEB1"/>
          <w:spacing w:val="0"/>
          <w:w w:val="115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949899"/>
          <w:spacing w:val="0"/>
          <w:w w:val="103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15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7" w:right="-96"/>
      </w:pPr>
      <w:r>
        <w:rPr>
          <w:rFonts w:cs="Arial" w:hAnsi="Arial" w:eastAsia="Arial" w:ascii="Arial"/>
          <w:color w:val="505356"/>
          <w:w w:val="51"/>
          <w:sz w:val="15"/>
          <w:szCs w:val="15"/>
        </w:rPr>
        <w:t>I</w:t>
      </w:r>
      <w:r>
        <w:rPr>
          <w:rFonts w:cs="Arial" w:hAnsi="Arial" w:eastAsia="Arial" w:ascii="Arial"/>
          <w:color w:val="717577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717577"/>
          <w:w w:val="117"/>
          <w:sz w:val="15"/>
          <w:szCs w:val="15"/>
        </w:rPr>
        <w:t>T</w:t>
      </w:r>
      <w:r>
        <w:rPr>
          <w:rFonts w:cs="Arial" w:hAnsi="Arial" w:eastAsia="Arial" w:ascii="Arial"/>
          <w:color w:val="717577"/>
          <w:w w:val="106"/>
          <w:sz w:val="15"/>
          <w:szCs w:val="15"/>
        </w:rPr>
        <w:t>U</w:t>
      </w:r>
      <w:r>
        <w:rPr>
          <w:rFonts w:cs="Arial" w:hAnsi="Arial" w:eastAsia="Arial" w:ascii="Arial"/>
          <w:color w:val="717577"/>
          <w:w w:val="100"/>
          <w:sz w:val="15"/>
          <w:szCs w:val="15"/>
        </w:rPr>
        <w:t>                                 </w:t>
      </w:r>
      <w:r>
        <w:rPr>
          <w:rFonts w:cs="Arial" w:hAnsi="Arial" w:eastAsia="Arial" w:ascii="Arial"/>
          <w:color w:val="717577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20"/>
          <w:position w:val="-12"/>
          <w:sz w:val="51"/>
          <w:szCs w:val="51"/>
        </w:rPr>
        <w:t>I</w:t>
      </w:r>
      <w:r>
        <w:rPr>
          <w:rFonts w:cs="Arial" w:hAnsi="Arial" w:eastAsia="Arial" w:ascii="Arial"/>
          <w:color w:val="717577"/>
          <w:spacing w:val="0"/>
          <w:w w:val="20"/>
          <w:position w:val="-12"/>
          <w:sz w:val="51"/>
          <w:szCs w:val="51"/>
        </w:rPr>
        <w:t>                       </w:t>
      </w:r>
      <w:r>
        <w:rPr>
          <w:rFonts w:cs="Arial" w:hAnsi="Arial" w:eastAsia="Arial" w:ascii="Arial"/>
          <w:color w:val="717577"/>
          <w:spacing w:val="20"/>
          <w:w w:val="20"/>
          <w:position w:val="-12"/>
          <w:sz w:val="51"/>
          <w:szCs w:val="51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38"/>
          <w:position w:val="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53"/>
          <w:position w:val="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899"/>
          <w:spacing w:val="-17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                    </w:t>
      </w:r>
      <w:r>
        <w:rPr>
          <w:rFonts w:cs="Times New Roman" w:hAnsi="Times New Roman" w:eastAsia="Times New Roman" w:ascii="Times New Roman"/>
          <w:color w:val="949899"/>
          <w:spacing w:val="37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45"/>
          <w:position w:val="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5"/>
          <w:szCs w:val="15"/>
        </w:rPr>
        <w:t>                    </w:t>
      </w:r>
      <w:r>
        <w:rPr>
          <w:rFonts w:cs="Times New Roman" w:hAnsi="Times New Roman" w:eastAsia="Times New Roman" w:ascii="Times New Roman"/>
          <w:color w:val="949899"/>
          <w:spacing w:val="1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2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28687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/>
        <w:ind w:right="-46"/>
      </w:pPr>
      <w:r>
        <w:rPr>
          <w:rFonts w:cs="Arial" w:hAnsi="Arial" w:eastAsia="Arial" w:ascii="Arial"/>
          <w:color w:val="373B3D"/>
          <w:w w:val="5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828687"/>
          <w:w w:val="115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717577"/>
          <w:w w:val="117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626666"/>
          <w:w w:val="106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626666"/>
          <w:w w:val="100"/>
          <w:position w:val="1"/>
          <w:sz w:val="15"/>
          <w:szCs w:val="15"/>
        </w:rPr>
        <w:t>                                                  </w:t>
      </w:r>
      <w:r>
        <w:rPr>
          <w:rFonts w:cs="Arial" w:hAnsi="Arial" w:eastAsia="Arial" w:ascii="Arial"/>
          <w:color w:val="626666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8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49899"/>
          <w:spacing w:val="0"/>
          <w:w w:val="12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7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49899"/>
          <w:spacing w:val="0"/>
          <w:w w:val="12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16"/>
          <w:position w:val="0"/>
          <w:sz w:val="16"/>
          <w:szCs w:val="16"/>
        </w:rPr>
        <w:t>00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49899"/>
          <w:spacing w:val="-15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44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43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6"/>
          <w:szCs w:val="16"/>
        </w:rPr>
        <w:t>00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position w:val="1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949899"/>
          <w:spacing w:val="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28687"/>
          <w:spacing w:val="0"/>
          <w:w w:val="9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17577"/>
          <w:spacing w:val="0"/>
          <w:w w:val="116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49899"/>
          <w:spacing w:val="0"/>
          <w:w w:val="89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28687"/>
          <w:spacing w:val="0"/>
          <w:w w:val="125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16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uto" w:line="260"/>
        <w:ind w:right="3911"/>
        <w:sectPr>
          <w:type w:val="continuous"/>
          <w:pgSz w:w="17160" w:h="12080" w:orient="landscape"/>
          <w:pgMar w:top="300" w:bottom="280" w:left="860" w:right="360"/>
          <w:cols w:num="3" w:equalWidth="off">
            <w:col w:w="5050" w:space="143"/>
            <w:col w:w="5442" w:space="136"/>
            <w:col w:w="5169"/>
          </w:cols>
        </w:sectPr>
      </w:pPr>
      <w:r>
        <w:pict>
          <v:shape type="#_x0000_t202" style="position:absolute;margin-left:592.394pt;margin-top:-8.92442pt;width:17.8369pt;height:13.9138pt;mso-position-horizontal-relative:page;mso-position-vertical-relative:paragraph;z-index:-39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60"/>
                    <w:ind w:right="-62"/>
                  </w:pPr>
                  <w:r>
                    <w:rPr>
                      <w:rFonts w:cs="Arial" w:hAnsi="Arial" w:eastAsia="Arial" w:ascii="Arial"/>
                      <w:color w:val="373B3D"/>
                      <w:w w:val="23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1D2021"/>
                      <w:w w:val="54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626666"/>
                      <w:w w:val="61"/>
                      <w:sz w:val="28"/>
                      <w:szCs w:val="28"/>
                    </w:rPr>
                    <w:t>·</w:t>
                  </w:r>
                  <w:r>
                    <w:rPr>
                      <w:rFonts w:cs="Segoe UI" w:hAnsi="Segoe UI" w:eastAsia="Segoe UI" w:ascii="Segoe UI"/>
                      <w:color w:val="717577"/>
                      <w:w w:val="19"/>
                      <w:sz w:val="28"/>
                      <w:szCs w:val="28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26666"/>
                      <w:w w:val="38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626666"/>
                      <w:w w:val="46"/>
                      <w:sz w:val="28"/>
                      <w:szCs w:val="28"/>
                    </w:rPr>
                    <w:t>-</w:t>
                  </w:r>
                  <w:r>
                    <w:rPr>
                      <w:rFonts w:cs="Segoe UI" w:hAnsi="Segoe UI" w:eastAsia="Segoe UI" w:ascii="Segoe UI"/>
                      <w:color w:val="626666"/>
                      <w:w w:val="33"/>
                      <w:sz w:val="28"/>
                      <w:szCs w:val="28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26666"/>
                      <w:spacing w:val="-75"/>
                      <w:w w:val="92"/>
                      <w:sz w:val="28"/>
                      <w:szCs w:val="2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rn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ruz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828687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828687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17577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49899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mb</w:t>
      </w:r>
      <w:r>
        <w:rPr>
          <w:rFonts w:cs="Arial" w:hAnsi="Arial" w:eastAsia="Arial" w:ascii="Arial"/>
          <w:color w:val="828687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828687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949899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949899"/>
          <w:spacing w:val="0"/>
          <w:w w:val="112"/>
          <w:sz w:val="15"/>
          <w:szCs w:val="15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6" w:lineRule="exact" w:line="240"/>
        <w:ind w:left="9519"/>
      </w:pPr>
      <w:r>
        <w:rPr>
          <w:rFonts w:cs="Segoe UI" w:hAnsi="Segoe UI" w:eastAsia="Segoe UI" w:ascii="Segoe UI"/>
          <w:color w:val="828687"/>
          <w:spacing w:val="0"/>
          <w:w w:val="600"/>
          <w:position w:val="-1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before="4" w:lineRule="exact" w:line="520"/>
        <w:ind w:left="4834"/>
      </w:pPr>
      <w:r>
        <w:rPr>
          <w:rFonts w:cs="Arial" w:hAnsi="Arial" w:eastAsia="Arial" w:ascii="Arial"/>
          <w:color w:val="AAAEB1"/>
          <w:spacing w:val="0"/>
          <w:w w:val="347"/>
          <w:position w:val="-8"/>
          <w:sz w:val="23"/>
          <w:szCs w:val="23"/>
        </w:rPr>
        <w:t>-</w:t>
      </w:r>
      <w:r>
        <w:rPr>
          <w:rFonts w:cs="Arial" w:hAnsi="Arial" w:eastAsia="Arial" w:ascii="Arial"/>
          <w:color w:val="AAAEB1"/>
          <w:spacing w:val="0"/>
          <w:w w:val="347"/>
          <w:position w:val="-8"/>
          <w:sz w:val="23"/>
          <w:szCs w:val="23"/>
        </w:rPr>
        <w:t>                        </w:t>
      </w:r>
      <w:r>
        <w:rPr>
          <w:rFonts w:cs="Arial" w:hAnsi="Arial" w:eastAsia="Arial" w:ascii="Arial"/>
          <w:color w:val="AAAEB1"/>
          <w:spacing w:val="74"/>
          <w:w w:val="347"/>
          <w:position w:val="-8"/>
          <w:sz w:val="23"/>
          <w:szCs w:val="23"/>
        </w:rPr>
        <w:t> </w:t>
      </w:r>
      <w:r>
        <w:rPr>
          <w:rFonts w:cs="Arial" w:hAnsi="Arial" w:eastAsia="Arial" w:ascii="Arial"/>
          <w:color w:val="505356"/>
          <w:spacing w:val="0"/>
          <w:w w:val="22"/>
          <w:position w:val="-1"/>
          <w:sz w:val="46"/>
          <w:szCs w:val="4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Segoe UI" w:hAnsi="Segoe UI" w:eastAsia="Segoe UI" w:ascii="Segoe UI"/>
          <w:sz w:val="18"/>
          <w:szCs w:val="18"/>
        </w:rPr>
        <w:jc w:val="center"/>
        <w:spacing w:lineRule="exact" w:line="140"/>
        <w:ind w:left="5361" w:right="8942"/>
      </w:pPr>
      <w:r>
        <w:rPr>
          <w:rFonts w:cs="Times New Roman" w:hAnsi="Times New Roman" w:eastAsia="Times New Roman" w:ascii="Times New Roman"/>
          <w:color w:val="C0C5C8"/>
          <w:w w:val="180"/>
          <w:sz w:val="18"/>
          <w:szCs w:val="18"/>
        </w:rPr>
        <w:t>-</w:t>
      </w:r>
      <w:r>
        <w:rPr>
          <w:rFonts w:cs="Segoe UI" w:hAnsi="Segoe UI" w:eastAsia="Segoe UI" w:ascii="Segoe UI"/>
          <w:color w:val="949899"/>
          <w:w w:val="600"/>
          <w:sz w:val="18"/>
          <w:szCs w:val="18"/>
        </w:rPr>
        <w:t>�</w:t>
      </w:r>
      <w:r>
        <w:rPr>
          <w:rFonts w:cs="Segoe UI" w:hAnsi="Segoe UI" w:eastAsia="Segoe UI" w:ascii="Segoe UI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7160" w:h="12080" w:orient="landscape"/>
          <w:pgMar w:top="300" w:bottom="280" w:left="860" w:right="3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</w:pPr>
      <w:r>
        <w:rPr>
          <w:rFonts w:cs="Arial" w:hAnsi="Arial" w:eastAsia="Arial" w:ascii="Arial"/>
          <w:color w:val="AAAEB1"/>
          <w:spacing w:val="-317"/>
          <w:w w:val="234"/>
          <w:position w:val="-16"/>
          <w:sz w:val="46"/>
          <w:szCs w:val="46"/>
        </w:rPr>
        <w:t>-</w:t>
      </w:r>
      <w:r>
        <w:rPr>
          <w:rFonts w:cs="Arial" w:hAnsi="Arial" w:eastAsia="Arial" w:ascii="Arial"/>
          <w:color w:val="373B3D"/>
          <w:spacing w:val="0"/>
          <w:w w:val="86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11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17577"/>
          <w:spacing w:val="0"/>
          <w:w w:val="11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717577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505356"/>
          <w:spacing w:val="0"/>
          <w:w w:val="12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ind w:right="-61"/>
      </w:pPr>
      <w:r>
        <w:rPr>
          <w:rFonts w:cs="Arial" w:hAnsi="Arial" w:eastAsia="Arial" w:ascii="Arial"/>
          <w:color w:val="C0C5C8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C0C5C8"/>
          <w:spacing w:val="0"/>
          <w:w w:val="100"/>
          <w:sz w:val="23"/>
          <w:szCs w:val="23"/>
        </w:rPr>
        <w:t>        </w:t>
      </w:r>
      <w:r>
        <w:rPr>
          <w:rFonts w:cs="Arial" w:hAnsi="Arial" w:eastAsia="Arial" w:ascii="Arial"/>
          <w:color w:val="C0C5C8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C0C5C8"/>
          <w:spacing w:val="0"/>
          <w:w w:val="240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949899"/>
          <w:spacing w:val="0"/>
          <w:w w:val="240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C0C5C8"/>
          <w:spacing w:val="0"/>
          <w:w w:val="128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57"/>
          <w:szCs w:val="57"/>
        </w:rPr>
        <w:jc w:val="left"/>
        <w:ind w:left="115" w:right="-106"/>
      </w:pPr>
      <w:r>
        <w:rPr>
          <w:rFonts w:cs="Arial" w:hAnsi="Arial" w:eastAsia="Arial" w:ascii="Arial"/>
          <w:color w:val="717577"/>
          <w:spacing w:val="0"/>
          <w:w w:val="20"/>
          <w:sz w:val="46"/>
          <w:szCs w:val="46"/>
        </w:rPr>
        <w:t>I</w:t>
      </w:r>
      <w:r>
        <w:rPr>
          <w:rFonts w:cs="Arial" w:hAnsi="Arial" w:eastAsia="Arial" w:ascii="Arial"/>
          <w:color w:val="717577"/>
          <w:spacing w:val="0"/>
          <w:w w:val="20"/>
          <w:sz w:val="46"/>
          <w:szCs w:val="46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717577"/>
          <w:spacing w:val="3"/>
          <w:w w:val="20"/>
          <w:sz w:val="46"/>
          <w:szCs w:val="46"/>
        </w:rPr>
        <w:t> </w:t>
      </w:r>
      <w:r>
        <w:rPr>
          <w:rFonts w:cs="Arial" w:hAnsi="Arial" w:eastAsia="Arial" w:ascii="Arial"/>
          <w:color w:val="626666"/>
          <w:spacing w:val="0"/>
          <w:w w:val="20"/>
          <w:position w:val="-4"/>
          <w:sz w:val="57"/>
          <w:szCs w:val="5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7"/>
          <w:szCs w:val="5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</w:pPr>
      <w:r>
        <w:rPr>
          <w:rFonts w:cs="Times New Roman" w:hAnsi="Times New Roman" w:eastAsia="Times New Roman" w:ascii="Times New Roman"/>
          <w:color w:val="C0C5C8"/>
          <w:w w:val="35"/>
          <w:sz w:val="52"/>
          <w:szCs w:val="52"/>
        </w:rPr>
        <w:t>_</w:t>
      </w:r>
      <w:r>
        <w:rPr>
          <w:rFonts w:cs="Times New Roman" w:hAnsi="Times New Roman" w:eastAsia="Times New Roman" w:ascii="Times New Roman"/>
          <w:color w:val="828687"/>
          <w:w w:val="27"/>
          <w:sz w:val="52"/>
          <w:szCs w:val="52"/>
        </w:rPr>
        <w:t>,</w:t>
      </w:r>
      <w:r>
        <w:rPr>
          <w:rFonts w:cs="Times New Roman" w:hAnsi="Times New Roman" w:eastAsia="Times New Roman" w:ascii="Times New Roman"/>
          <w:color w:val="AAAEB1"/>
          <w:w w:val="85"/>
          <w:sz w:val="52"/>
          <w:szCs w:val="52"/>
        </w:rPr>
        <w:t>_</w:t>
      </w:r>
      <w:r>
        <w:rPr>
          <w:rFonts w:cs="Times New Roman" w:hAnsi="Times New Roman" w:eastAsia="Times New Roman" w:ascii="Times New Roman"/>
          <w:color w:val="000000"/>
          <w:w w:val="100"/>
          <w:sz w:val="52"/>
          <w:szCs w:val="5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806"/>
      </w:pPr>
      <w:r>
        <w:rPr>
          <w:rFonts w:cs="Times New Roman" w:hAnsi="Times New Roman" w:eastAsia="Times New Roman" w:ascii="Times New Roman"/>
          <w:color w:val="949899"/>
          <w:w w:val="86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828687"/>
          <w:w w:val="134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82868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687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sz w:val="15"/>
          <w:szCs w:val="15"/>
        </w:rPr>
        <w:t>                    </w:t>
      </w:r>
      <w:r>
        <w:rPr>
          <w:rFonts w:cs="Times New Roman" w:hAnsi="Times New Roman" w:eastAsia="Times New Roman" w:ascii="Times New Roman"/>
          <w:color w:val="AAAEB1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AAEB1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949899"/>
          <w:spacing w:val="0"/>
          <w:w w:val="100"/>
          <w:sz w:val="15"/>
          <w:szCs w:val="15"/>
        </w:rPr>
        <w:t>!)</w:t>
      </w:r>
      <w:r>
        <w:rPr>
          <w:rFonts w:cs="Times New Roman" w:hAnsi="Times New Roman" w:eastAsia="Times New Roman" w:ascii="Times New Roman"/>
          <w:color w:val="949899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AAEB1"/>
          <w:spacing w:val="0"/>
          <w:w w:val="115"/>
          <w:sz w:val="15"/>
          <w:szCs w:val="15"/>
        </w:rPr>
        <w:t>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6"/>
      </w:pPr>
      <w:r>
        <w:br w:type="column"/>
      </w:r>
      <w:r>
        <w:rPr>
          <w:rFonts w:cs="Segoe UI" w:hAnsi="Segoe UI" w:eastAsia="Segoe UI" w:ascii="Segoe UI"/>
          <w:color w:val="949899"/>
          <w:spacing w:val="0"/>
          <w:w w:val="600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79"/>
        <w:sectPr>
          <w:type w:val="continuous"/>
          <w:pgSz w:w="17160" w:h="12080" w:orient="landscape"/>
          <w:pgMar w:top="300" w:bottom="280" w:left="860" w:right="360"/>
          <w:cols w:num="4" w:equalWidth="off">
            <w:col w:w="3632" w:space="460"/>
            <w:col w:w="1210" w:space="1497"/>
            <w:col w:w="2671" w:space="14"/>
            <w:col w:w="6456"/>
          </w:cols>
        </w:sectPr>
      </w:pPr>
      <w:r>
        <w:rPr>
          <w:rFonts w:cs="Arial" w:hAnsi="Arial" w:eastAsia="Arial" w:ascii="Arial"/>
          <w:color w:val="C0C5C8"/>
          <w:w w:val="300"/>
          <w:position w:val="-11"/>
          <w:sz w:val="23"/>
          <w:szCs w:val="23"/>
        </w:rPr>
        <w:t>-</w:t>
      </w:r>
      <w:r>
        <w:rPr>
          <w:rFonts w:cs="Arial" w:hAnsi="Arial" w:eastAsia="Arial" w:ascii="Arial"/>
          <w:color w:val="AAAEB1"/>
          <w:spacing w:val="14"/>
          <w:w w:val="300"/>
          <w:position w:val="-1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717577"/>
          <w:spacing w:val="0"/>
          <w:w w:val="35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49899"/>
          <w:spacing w:val="0"/>
          <w:w w:val="143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49899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108"/>
      </w:pPr>
      <w:r>
        <w:pict>
          <v:shape type="#_x0000_t75" style="width:77.7455pt;height:11.52pt">
            <v:imagedata o:title="" r:id="rId1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Mar w:header="0" w:footer="0" w:top="20" w:bottom="280" w:left="180" w:right="2460"/>
          <w:headerReference w:type="default" r:id="rId117"/>
          <w:pgSz w:w="17140" w:h="12060" w:orient="landscape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</w:pPr>
      <w:r>
        <w:rPr>
          <w:rFonts w:cs="Times New Roman" w:hAnsi="Times New Roman" w:eastAsia="Times New Roman" w:ascii="Times New Roman"/>
          <w:color w:val="7E8283"/>
          <w:w w:val="69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E8283"/>
          <w:w w:val="14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66A6C"/>
          <w:w w:val="10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66A6C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66A6C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66A6C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66A6C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849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45A5B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19596"/>
          <w:spacing w:val="0"/>
          <w:w w:val="116"/>
          <w:sz w:val="17"/>
          <w:szCs w:val="17"/>
        </w:rPr>
        <w:t>°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sz w:val="15"/>
          <w:szCs w:val="15"/>
        </w:rPr>
        <w:t>§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E8283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66A6C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E8283"/>
          <w:spacing w:val="0"/>
          <w:w w:val="137"/>
          <w:sz w:val="17"/>
          <w:szCs w:val="17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spacing w:before="13" w:lineRule="exact" w:line="440"/>
        <w:ind w:left="2705" w:right="2712"/>
      </w:pPr>
      <w:r>
        <w:br w:type="column"/>
      </w:r>
      <w:r>
        <w:rPr>
          <w:rFonts w:cs="Arial" w:hAnsi="Arial" w:eastAsia="Arial" w:ascii="Arial"/>
          <w:color w:val="919596"/>
          <w:spacing w:val="0"/>
          <w:w w:val="48"/>
          <w:position w:val="-7"/>
          <w:sz w:val="27"/>
          <w:szCs w:val="27"/>
        </w:rPr>
        <w:t>.</w:t>
      </w:r>
      <w:r>
        <w:rPr>
          <w:rFonts w:cs="Arial" w:hAnsi="Arial" w:eastAsia="Arial" w:ascii="Arial"/>
          <w:color w:val="919596"/>
          <w:spacing w:val="29"/>
          <w:w w:val="48"/>
          <w:position w:val="-7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A3A7AA"/>
          <w:spacing w:val="-14"/>
          <w:w w:val="45"/>
          <w:position w:val="-7"/>
          <w:sz w:val="19"/>
          <w:szCs w:val="19"/>
        </w:rPr>
        <w:t>·</w:t>
      </w:r>
      <w:r>
        <w:rPr>
          <w:rFonts w:cs="Arial" w:hAnsi="Arial" w:eastAsia="Arial" w:ascii="Arial"/>
          <w:color w:val="919596"/>
          <w:spacing w:val="-101"/>
          <w:w w:val="101"/>
          <w:position w:val="4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A3A7AA"/>
          <w:spacing w:val="0"/>
          <w:w w:val="71"/>
          <w:position w:val="-7"/>
          <w:sz w:val="19"/>
          <w:szCs w:val="19"/>
        </w:rPr>
        <w:t>:.</w:t>
      </w:r>
      <w:r>
        <w:rPr>
          <w:rFonts w:cs="Times New Roman" w:hAnsi="Times New Roman" w:eastAsia="Times New Roman" w:ascii="Times New Roman"/>
          <w:color w:val="7E8283"/>
          <w:spacing w:val="-5"/>
          <w:w w:val="64"/>
          <w:position w:val="-7"/>
          <w:sz w:val="19"/>
          <w:szCs w:val="19"/>
        </w:rPr>
        <w:t>:</w:t>
      </w:r>
      <w:r>
        <w:rPr>
          <w:rFonts w:cs="Arial" w:hAnsi="Arial" w:eastAsia="Arial" w:ascii="Arial"/>
          <w:color w:val="A3A7AA"/>
          <w:spacing w:val="-17"/>
          <w:w w:val="19"/>
          <w:position w:val="4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color w:val="7E8283"/>
          <w:spacing w:val="-17"/>
          <w:w w:val="64"/>
          <w:position w:val="-7"/>
          <w:sz w:val="19"/>
          <w:szCs w:val="19"/>
        </w:rPr>
        <w:t>:</w:t>
      </w:r>
      <w:r>
        <w:rPr>
          <w:rFonts w:cs="Arial" w:hAnsi="Arial" w:eastAsia="Arial" w:ascii="Arial"/>
          <w:color w:val="A3A7AA"/>
          <w:spacing w:val="-84"/>
          <w:w w:val="83"/>
          <w:position w:val="4"/>
          <w:sz w:val="34"/>
          <w:szCs w:val="34"/>
        </w:rPr>
        <w:t>"</w:t>
      </w:r>
      <w:r>
        <w:rPr>
          <w:rFonts w:cs="Times New Roman" w:hAnsi="Times New Roman" w:eastAsia="Times New Roman" w:ascii="Times New Roman"/>
          <w:color w:val="7E8283"/>
          <w:spacing w:val="0"/>
          <w:w w:val="64"/>
          <w:position w:val="-7"/>
          <w:sz w:val="19"/>
          <w:szCs w:val="19"/>
        </w:rPr>
        <w:t>:.</w:t>
      </w:r>
      <w:r>
        <w:rPr>
          <w:rFonts w:cs="Times New Roman" w:hAnsi="Times New Roman" w:eastAsia="Times New Roman" w:ascii="Times New Roman"/>
          <w:color w:val="7E8283"/>
          <w:spacing w:val="-14"/>
          <w:w w:val="64"/>
          <w:position w:val="-7"/>
          <w:sz w:val="19"/>
          <w:szCs w:val="19"/>
        </w:rPr>
        <w:t>:</w:t>
      </w:r>
      <w:r>
        <w:rPr>
          <w:rFonts w:cs="Arial" w:hAnsi="Arial" w:eastAsia="Arial" w:ascii="Arial"/>
          <w:color w:val="666A6C"/>
          <w:spacing w:val="0"/>
          <w:w w:val="31"/>
          <w:position w:val="4"/>
          <w:sz w:val="34"/>
          <w:szCs w:val="3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280"/>
        <w:ind w:left="2325" w:right="2037"/>
      </w:pPr>
      <w:r>
        <w:pict>
          <v:shape type="#_x0000_t75" style="position:absolute;margin-left:443.437pt;margin-top:10.08pt;width:285.067pt;height:12.96pt;mso-position-horizontal-relative:page;mso-position-vertical-relative:page;z-index:-3950">
            <v:imagedata o:title="" r:id="rId119"/>
          </v:shape>
        </w:pict>
      </w:r>
      <w:r>
        <w:pict>
          <v:shape type="#_x0000_t75" style="position:absolute;margin-left:151.172pt;margin-top:-53.3489pt;width:267.79pt;height:14.4pt;mso-position-horizontal-relative:page;mso-position-vertical-relative:paragraph;z-index:-3949">
            <v:imagedata o:title="" r:id="rId120"/>
          </v:shape>
        </w:pict>
      </w:r>
      <w:r>
        <w:rPr>
          <w:rFonts w:cs="Times New Roman" w:hAnsi="Times New Roman" w:eastAsia="Times New Roman" w:ascii="Times New Roman"/>
          <w:color w:val="7E8283"/>
          <w:w w:val="109"/>
          <w:position w:val="8"/>
          <w:sz w:val="10"/>
          <w:szCs w:val="10"/>
        </w:rPr>
        <w:t>c:</w:t>
      </w:r>
      <w:r>
        <w:rPr>
          <w:rFonts w:cs="Times New Roman" w:hAnsi="Times New Roman" w:eastAsia="Times New Roman" w:ascii="Times New Roman"/>
          <w:color w:val="7E8283"/>
          <w:w w:val="201"/>
          <w:position w:val="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7E8283"/>
          <w:w w:val="172"/>
          <w:position w:val="8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666A6C"/>
          <w:w w:val="135"/>
          <w:position w:val="8"/>
          <w:sz w:val="10"/>
          <w:szCs w:val="10"/>
        </w:rPr>
        <w:t>.-</w:t>
      </w:r>
      <w:r>
        <w:rPr>
          <w:rFonts w:cs="Times New Roman" w:hAnsi="Times New Roman" w:eastAsia="Times New Roman" w:ascii="Times New Roman"/>
          <w:color w:val="666A6C"/>
          <w:spacing w:val="-3"/>
          <w:w w:val="100"/>
          <w:position w:val="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24849"/>
          <w:spacing w:val="0"/>
          <w:w w:val="61"/>
          <w:position w:val="8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F3336"/>
          <w:spacing w:val="0"/>
          <w:w w:val="123"/>
          <w:position w:val="8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F3336"/>
          <w:spacing w:val="-18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24849"/>
          <w:spacing w:val="0"/>
          <w:w w:val="38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545A5B"/>
          <w:spacing w:val="0"/>
          <w:w w:val="90"/>
          <w:position w:val="1"/>
          <w:sz w:val="20"/>
          <w:szCs w:val="20"/>
        </w:rPr>
      </w:r>
      <w:r>
        <w:rPr>
          <w:rFonts w:cs="Arial" w:hAnsi="Arial" w:eastAsia="Arial" w:ascii="Arial"/>
          <w:color w:val="545A5B"/>
          <w:spacing w:val="0"/>
          <w:w w:val="90"/>
          <w:position w:val="1"/>
          <w:sz w:val="20"/>
          <w:szCs w:val="20"/>
          <w:emboss/>
        </w:rPr>
        <w:t>,</w:t>
      </w:r>
      <w:r>
        <w:rPr>
          <w:rFonts w:cs="Arial" w:hAnsi="Arial" w:eastAsia="Arial" w:ascii="Arial"/>
          <w:color w:val="545A5B"/>
          <w:spacing w:val="0"/>
          <w:w w:val="90"/>
          <w:position w:val="1"/>
          <w:sz w:val="20"/>
          <w:szCs w:val="20"/>
          <w:emboss/>
        </w:rPr>
      </w:r>
      <w:r>
        <w:rPr>
          <w:rFonts w:cs="Arial" w:hAnsi="Arial" w:eastAsia="Arial" w:ascii="Arial"/>
          <w:color w:val="545A5B"/>
          <w:spacing w:val="0"/>
          <w:w w:val="90"/>
          <w:position w:val="1"/>
          <w:sz w:val="20"/>
          <w:szCs w:val="20"/>
        </w:rPr>
      </w:r>
      <w:r>
        <w:rPr>
          <w:rFonts w:cs="Arial" w:hAnsi="Arial" w:eastAsia="Arial" w:ascii="Arial"/>
          <w:color w:val="545A5B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545A5B"/>
          <w:spacing w:val="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4849"/>
          <w:spacing w:val="0"/>
          <w:w w:val="57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66A6C"/>
          <w:spacing w:val="0"/>
          <w:w w:val="95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45A5B"/>
          <w:spacing w:val="0"/>
          <w:w w:val="76"/>
          <w:position w:val="1"/>
          <w:sz w:val="15"/>
          <w:szCs w:val="15"/>
        </w:rPr>
        <w:t>,..</w:t>
      </w:r>
      <w:r>
        <w:rPr>
          <w:rFonts w:cs="Times New Roman" w:hAnsi="Times New Roman" w:eastAsia="Times New Roman" w:ascii="Times New Roman"/>
          <w:color w:val="545A5B"/>
          <w:spacing w:val="-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F3336"/>
          <w:spacing w:val="0"/>
          <w:w w:val="25"/>
          <w:position w:val="1"/>
          <w:sz w:val="31"/>
          <w:szCs w:val="31"/>
        </w:rPr>
        <w:t>.</w:t>
      </w:r>
      <w:r>
        <w:rPr>
          <w:rFonts w:cs="Arial" w:hAnsi="Arial" w:eastAsia="Arial" w:ascii="Arial"/>
          <w:color w:val="545A5B"/>
          <w:spacing w:val="0"/>
          <w:w w:val="50"/>
          <w:position w:val="1"/>
          <w:sz w:val="31"/>
          <w:szCs w:val="31"/>
        </w:rPr>
        <w:t>.</w:t>
      </w:r>
      <w:r>
        <w:rPr>
          <w:rFonts w:cs="Arial" w:hAnsi="Arial" w:eastAsia="Arial" w:ascii="Arial"/>
          <w:color w:val="545A5B"/>
          <w:spacing w:val="-57"/>
          <w:w w:val="100"/>
          <w:position w:val="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7E8283"/>
          <w:spacing w:val="0"/>
          <w:w w:val="53"/>
          <w:position w:val="1"/>
          <w:sz w:val="16"/>
          <w:szCs w:val="16"/>
        </w:rPr>
        <w:t>,..</w:t>
      </w:r>
      <w:r>
        <w:rPr>
          <w:rFonts w:cs="Times New Roman" w:hAnsi="Times New Roman" w:eastAsia="Times New Roman" w:ascii="Times New Roman"/>
          <w:color w:val="7E8283"/>
          <w:spacing w:val="-2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A6C"/>
          <w:spacing w:val="0"/>
          <w:w w:val="115"/>
          <w:position w:val="8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424849"/>
          <w:spacing w:val="0"/>
          <w:w w:val="129"/>
          <w:position w:val="8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color w:val="666A6C"/>
          <w:spacing w:val="0"/>
          <w:w w:val="134"/>
          <w:position w:val="8"/>
          <w:sz w:val="10"/>
          <w:szCs w:val="10"/>
        </w:rPr>
        <w:t>,..</w:t>
      </w:r>
      <w:r>
        <w:rPr>
          <w:rFonts w:cs="Times New Roman" w:hAnsi="Times New Roman" w:eastAsia="Times New Roman" w:ascii="Times New Roman"/>
          <w:color w:val="545A5B"/>
          <w:spacing w:val="0"/>
          <w:w w:val="92"/>
          <w:position w:val="8"/>
          <w:sz w:val="10"/>
          <w:szCs w:val="10"/>
        </w:rPr>
        <w:t>.--.</w:t>
      </w:r>
      <w:r>
        <w:rPr>
          <w:rFonts w:cs="Times New Roman" w:hAnsi="Times New Roman" w:eastAsia="Times New Roman" w:ascii="Times New Roman"/>
          <w:color w:val="545A5B"/>
          <w:spacing w:val="-3"/>
          <w:w w:val="100"/>
          <w:position w:val="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E8283"/>
          <w:spacing w:val="0"/>
          <w:w w:val="79"/>
          <w:position w:val="8"/>
          <w:sz w:val="10"/>
          <w:szCs w:val="10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279"/>
        <w:ind w:left="1383" w:right="1167"/>
      </w:pPr>
      <w:r>
        <w:rPr>
          <w:rFonts w:cs="Arial" w:hAnsi="Arial" w:eastAsia="Arial" w:ascii="Arial"/>
          <w:color w:val="545A5B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424849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545A5B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424849"/>
          <w:w w:val="168"/>
          <w:sz w:val="17"/>
          <w:szCs w:val="17"/>
        </w:rPr>
        <w:t>f</w:t>
      </w:r>
      <w:r>
        <w:rPr>
          <w:rFonts w:cs="Arial" w:hAnsi="Arial" w:eastAsia="Arial" w:ascii="Arial"/>
          <w:color w:val="545A5B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545A5B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2F3336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2F3336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2F3336"/>
          <w:w w:val="165"/>
          <w:sz w:val="17"/>
          <w:szCs w:val="17"/>
        </w:rPr>
        <w:t>r</w:t>
      </w:r>
      <w:r>
        <w:rPr>
          <w:rFonts w:cs="Arial" w:hAnsi="Arial" w:eastAsia="Arial" w:ascii="Arial"/>
          <w:color w:val="666A6C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666A6C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66A6C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849"/>
          <w:spacing w:val="0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2F3336"/>
          <w:spacing w:val="0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2F3336"/>
          <w:spacing w:val="0"/>
          <w:w w:val="121"/>
          <w:sz w:val="17"/>
          <w:szCs w:val="17"/>
        </w:rPr>
        <w:t>n</w:t>
      </w:r>
      <w:r>
        <w:rPr>
          <w:rFonts w:cs="Arial" w:hAnsi="Arial" w:eastAsia="Arial" w:ascii="Arial"/>
          <w:color w:val="2F3336"/>
          <w:spacing w:val="0"/>
          <w:w w:val="171"/>
          <w:sz w:val="17"/>
          <w:szCs w:val="17"/>
        </w:rPr>
        <w:t>i</w:t>
      </w:r>
      <w:r>
        <w:rPr>
          <w:rFonts w:cs="Arial" w:hAnsi="Arial" w:eastAsia="Arial" w:ascii="Arial"/>
          <w:color w:val="666A6C"/>
          <w:spacing w:val="0"/>
          <w:w w:val="135"/>
          <w:sz w:val="17"/>
          <w:szCs w:val="17"/>
        </w:rPr>
        <w:t>c</w:t>
      </w:r>
      <w:r>
        <w:rPr>
          <w:rFonts w:cs="Arial" w:hAnsi="Arial" w:eastAsia="Arial" w:ascii="Arial"/>
          <w:color w:val="2F3336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2F3336"/>
          <w:spacing w:val="0"/>
          <w:w w:val="129"/>
          <w:sz w:val="17"/>
          <w:szCs w:val="17"/>
        </w:rPr>
        <w:t>p</w:t>
      </w:r>
      <w:r>
        <w:rPr>
          <w:rFonts w:cs="Arial" w:hAnsi="Arial" w:eastAsia="Arial" w:ascii="Arial"/>
          <w:color w:val="424849"/>
          <w:spacing w:val="0"/>
          <w:w w:val="121"/>
          <w:sz w:val="17"/>
          <w:szCs w:val="17"/>
        </w:rPr>
        <w:t>a</w:t>
      </w:r>
      <w:r>
        <w:rPr>
          <w:rFonts w:cs="Arial" w:hAnsi="Arial" w:eastAsia="Arial" w:ascii="Arial"/>
          <w:color w:val="2F3336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2F333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336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336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45A5B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45A5B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45A5B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849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545A5B"/>
          <w:spacing w:val="0"/>
          <w:w w:val="129"/>
          <w:sz w:val="17"/>
          <w:szCs w:val="17"/>
        </w:rPr>
        <w:t>o</w:t>
      </w:r>
      <w:r>
        <w:rPr>
          <w:rFonts w:cs="Arial" w:hAnsi="Arial" w:eastAsia="Arial" w:ascii="Arial"/>
          <w:color w:val="424849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2F3336"/>
          <w:spacing w:val="0"/>
          <w:w w:val="122"/>
          <w:sz w:val="17"/>
          <w:szCs w:val="17"/>
        </w:rPr>
        <w:t>,</w:t>
      </w:r>
      <w:r>
        <w:rPr>
          <w:rFonts w:cs="Arial" w:hAnsi="Arial" w:eastAsia="Arial" w:ascii="Arial"/>
          <w:color w:val="2F333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336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849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191D20"/>
          <w:spacing w:val="0"/>
          <w:w w:val="152"/>
          <w:sz w:val="17"/>
          <w:szCs w:val="17"/>
        </w:rPr>
        <w:t>l</w:t>
      </w:r>
      <w:r>
        <w:rPr>
          <w:rFonts w:cs="Arial" w:hAnsi="Arial" w:eastAsia="Arial" w:ascii="Arial"/>
          <w:color w:val="424849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666A6C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666A6C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color w:val="2F3336"/>
          <w:spacing w:val="0"/>
          <w:w w:val="121"/>
          <w:sz w:val="17"/>
          <w:szCs w:val="17"/>
        </w:rPr>
        <w:t>u</w:t>
      </w:r>
      <w:r>
        <w:rPr>
          <w:rFonts w:cs="Arial" w:hAnsi="Arial" w:eastAsia="Arial" w:ascii="Arial"/>
          <w:color w:val="2F3336"/>
          <w:spacing w:val="0"/>
          <w:w w:val="121"/>
          <w:sz w:val="17"/>
          <w:szCs w:val="17"/>
        </w:rPr>
        <w:t> </w:t>
      </w:r>
      <w:r>
        <w:rPr>
          <w:rFonts w:cs="Arial" w:hAnsi="Arial" w:eastAsia="Arial" w:ascii="Arial"/>
          <w:color w:val="666A6C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666A6C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8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8"/>
          <w:sz w:val="15"/>
          <w:szCs w:val="15"/>
        </w:rPr>
        <w:t>Z</w:t>
      </w:r>
      <w:r>
        <w:rPr>
          <w:rFonts w:cs="Arial" w:hAnsi="Arial" w:eastAsia="Arial" w:ascii="Arial"/>
          <w:color w:val="7E8283"/>
          <w:spacing w:val="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4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33"/>
          <w:sz w:val="15"/>
          <w:szCs w:val="15"/>
        </w:rPr>
        <w:t>(;</w:t>
      </w:r>
      <w:r>
        <w:rPr>
          <w:rFonts w:cs="Arial" w:hAnsi="Arial" w:eastAsia="Arial" w:ascii="Arial"/>
          <w:color w:val="7E8283"/>
          <w:spacing w:val="0"/>
          <w:w w:val="122"/>
          <w:sz w:val="15"/>
          <w:szCs w:val="15"/>
        </w:rPr>
        <w:t>A</w:t>
      </w:r>
      <w:r>
        <w:rPr>
          <w:rFonts w:cs="Arial" w:hAnsi="Arial" w:eastAsia="Arial" w:ascii="Arial"/>
          <w:color w:val="666A6C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76"/>
          <w:sz w:val="15"/>
          <w:szCs w:val="15"/>
        </w:rPr>
        <w:t>v</w:t>
      </w:r>
      <w:r>
        <w:rPr>
          <w:rFonts w:cs="Arial" w:hAnsi="Arial" w:eastAsia="Arial" w:ascii="Arial"/>
          <w:color w:val="666A6C"/>
          <w:spacing w:val="0"/>
          <w:w w:val="34"/>
          <w:sz w:val="15"/>
          <w:szCs w:val="15"/>
        </w:rPr>
        <w:t>1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7E8283"/>
          <w:spacing w:val="0"/>
          <w:w w:val="125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R</w:t>
      </w:r>
      <w:r>
        <w:rPr>
          <w:rFonts w:cs="Arial" w:hAnsi="Arial" w:eastAsia="Arial" w:ascii="Arial"/>
          <w:color w:val="666A6C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7E8283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0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A</w:t>
      </w:r>
      <w:r>
        <w:rPr>
          <w:rFonts w:cs="Arial" w:hAnsi="Arial" w:eastAsia="Arial" w:ascii="Arial"/>
          <w:color w:val="666A6C"/>
          <w:spacing w:val="0"/>
          <w:w w:val="109"/>
          <w:sz w:val="15"/>
          <w:szCs w:val="15"/>
        </w:rPr>
        <w:t>N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9"/>
          <w:sz w:val="15"/>
          <w:szCs w:val="15"/>
        </w:rPr>
        <w:t>X</w:t>
      </w:r>
      <w:r>
        <w:rPr>
          <w:rFonts w:cs="Arial" w:hAnsi="Arial" w:eastAsia="Arial" w:ascii="Arial"/>
          <w:color w:val="7E8283"/>
          <w:spacing w:val="0"/>
          <w:w w:val="109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23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A6C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BAC0C1"/>
          <w:spacing w:val="0"/>
          <w:w w:val="28"/>
          <w:sz w:val="15"/>
          <w:szCs w:val="15"/>
        </w:rPr>
        <w:t>·</w:t>
      </w:r>
      <w:r>
        <w:rPr>
          <w:rFonts w:cs="Arial" w:hAnsi="Arial" w:eastAsia="Arial" w:ascii="Arial"/>
          <w:color w:val="545A5B"/>
          <w:spacing w:val="0"/>
          <w:w w:val="69"/>
          <w:sz w:val="15"/>
          <w:szCs w:val="15"/>
        </w:rPr>
        <w:t>.</w:t>
      </w:r>
      <w:r>
        <w:rPr>
          <w:rFonts w:cs="Arial" w:hAnsi="Arial" w:eastAsia="Arial" w:ascii="Arial"/>
          <w:color w:val="666A6C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25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666A6C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545A5B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1"/>
        <w:ind w:left="1991" w:right="1783"/>
      </w:pP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X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45A5B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45A5B"/>
          <w:spacing w:val="0"/>
          <w:w w:val="68"/>
          <w:sz w:val="15"/>
          <w:szCs w:val="15"/>
        </w:rPr>
        <w:t>•</w:t>
      </w:r>
      <w:r>
        <w:rPr>
          <w:rFonts w:cs="Arial" w:hAnsi="Arial" w:eastAsia="Arial" w:ascii="Arial"/>
          <w:color w:val="545A5B"/>
          <w:spacing w:val="0"/>
          <w:w w:val="68"/>
          <w:sz w:val="15"/>
          <w:szCs w:val="15"/>
        </w:rPr>
        <w:t> </w:t>
      </w:r>
      <w:r>
        <w:rPr>
          <w:rFonts w:cs="Arial" w:hAnsi="Arial" w:eastAsia="Arial" w:ascii="Arial"/>
          <w:color w:val="545A5B"/>
          <w:spacing w:val="9"/>
          <w:w w:val="68"/>
          <w:sz w:val="15"/>
          <w:szCs w:val="15"/>
        </w:rPr>
        <w:t> 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424849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A6C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45A5B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666A6C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666A6C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666A6C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666A6C"/>
          <w:spacing w:val="0"/>
          <w:w w:val="122"/>
          <w:sz w:val="15"/>
          <w:szCs w:val="15"/>
        </w:rPr>
        <w:t>A</w:t>
      </w:r>
      <w:r>
        <w:rPr>
          <w:rFonts w:cs="Arial" w:hAnsi="Arial" w:eastAsia="Arial" w:ascii="Arial"/>
          <w:color w:val="545A5B"/>
          <w:spacing w:val="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666A6C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2"/>
        <w:ind w:left="2808" w:right="2607"/>
      </w:pPr>
      <w:r>
        <w:rPr>
          <w:rFonts w:cs="Times New Roman" w:hAnsi="Times New Roman" w:eastAsia="Times New Roman" w:ascii="Times New Roman"/>
          <w:color w:val="666A6C"/>
          <w:w w:val="8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7E8283"/>
          <w:w w:val="11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7E8283"/>
          <w:w w:val="8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E8283"/>
          <w:w w:val="13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60"/>
        <w:ind w:left="-32" w:right="-32"/>
      </w:pPr>
      <w:r>
        <w:rPr>
          <w:rFonts w:cs="Arial" w:hAnsi="Arial" w:eastAsia="Arial" w:ascii="Arial"/>
          <w:color w:val="545A5B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00000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7E8283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7E8283"/>
          <w:w w:val="119"/>
          <w:sz w:val="15"/>
          <w:szCs w:val="15"/>
        </w:rPr>
        <w:t>C</w:t>
      </w:r>
      <w:r>
        <w:rPr>
          <w:rFonts w:cs="Arial" w:hAnsi="Arial" w:eastAsia="Arial" w:ascii="Arial"/>
          <w:color w:val="666A6C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666A6C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666A6C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A6C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2484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424849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45A5B"/>
          <w:spacing w:val="0"/>
          <w:w w:val="100"/>
          <w:sz w:val="15"/>
          <w:szCs w:val="15"/>
        </w:rPr>
        <w:t>                                                                                </w:t>
      </w:r>
      <w:r>
        <w:rPr>
          <w:rFonts w:cs="Arial" w:hAnsi="Arial" w:eastAsia="Arial" w:ascii="Arial"/>
          <w:color w:val="545A5B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24849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424849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545A5B"/>
          <w:spacing w:val="0"/>
          <w:w w:val="117"/>
          <w:sz w:val="15"/>
          <w:szCs w:val="15"/>
        </w:rPr>
        <w:t>O</w:t>
      </w:r>
      <w:r>
        <w:rPr>
          <w:rFonts w:cs="Arial" w:hAnsi="Arial" w:eastAsia="Arial" w:ascii="Arial"/>
          <w:color w:val="424849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2F3336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424849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424849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2F3336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666A6C"/>
          <w:spacing w:val="0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2F3336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545A5B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545A5B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ectPr>
          <w:type w:val="continuous"/>
          <w:pgSz w:w="17140" w:h="12060" w:orient="landscape"/>
          <w:pgMar w:top="300" w:bottom="280" w:left="180" w:right="2460"/>
          <w:cols w:num="3" w:equalWidth="off">
            <w:col w:w="4989" w:space="359"/>
            <w:col w:w="5911" w:space="1072"/>
            <w:col w:w="2169"/>
          </w:cols>
        </w:sectPr>
      </w:pP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666A6C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A6C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15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2" w:lineRule="atLeast" w:line="200"/>
        <w:ind w:left="3801" w:right="2005" w:firstLine="7"/>
      </w:pPr>
      <w:r>
        <w:pict>
          <v:shape type="#_x0000_t75" style="position:absolute;margin-left:61.9084pt;margin-top:11.1155pt;width:40.3125pt;height:40.32pt;mso-position-horizontal-relative:page;mso-position-vertical-relative:paragraph;z-index:-3951">
            <v:imagedata o:title="" r:id="rId121"/>
          </v:shape>
        </w:pict>
      </w:r>
      <w:r>
        <w:pict>
          <v:shape type="#_x0000_t202" style="position:absolute;margin-left:44.9916pt;margin-top:7.16112pt;width:11.8778pt;height:41.6pt;mso-position-horizontal-relative:page;mso-position-vertical-relative:paragraph;z-index:-39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3"/>
                      <w:szCs w:val="83"/>
                    </w:rPr>
                    <w:jc w:val="left"/>
                    <w:spacing w:lineRule="exact" w:line="820"/>
                    <w:ind w:right="-145"/>
                  </w:pPr>
                  <w:r>
                    <w:rPr>
                      <w:rFonts w:cs="Times New Roman" w:hAnsi="Times New Roman" w:eastAsia="Times New Roman" w:ascii="Times New Roman"/>
                      <w:color w:val="3645A7"/>
                      <w:spacing w:val="0"/>
                      <w:w w:val="100"/>
                      <w:sz w:val="83"/>
                      <w:szCs w:val="8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66A6C"/>
          <w:w w:val="93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7E8283"/>
          <w:w w:val="115"/>
          <w:position w:val="1"/>
          <w:sz w:val="15"/>
          <w:szCs w:val="15"/>
        </w:rPr>
        <w:t>cs</w:t>
      </w:r>
      <w:r>
        <w:rPr>
          <w:rFonts w:cs="Arial" w:hAnsi="Arial" w:eastAsia="Arial" w:ascii="Arial"/>
          <w:color w:val="7E8283"/>
          <w:w w:val="134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424849"/>
          <w:w w:val="144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666A6C"/>
          <w:w w:val="129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666A6C"/>
          <w:w w:val="11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666A6C"/>
          <w:w w:val="172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F3336"/>
          <w:w w:val="108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666A6C"/>
          <w:w w:val="129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666A6C"/>
          <w:w w:val="100"/>
          <w:position w:val="1"/>
          <w:sz w:val="15"/>
          <w:szCs w:val="15"/>
        </w:rPr>
        <w:t>                                                               </w:t>
      </w:r>
      <w:r>
        <w:rPr>
          <w:rFonts w:cs="Arial" w:hAnsi="Arial" w:eastAsia="Arial" w:ascii="Arial"/>
          <w:color w:val="666A6C"/>
          <w:spacing w:val="1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45A5B"/>
          <w:spacing w:val="0"/>
          <w:w w:val="93"/>
          <w:position w:val="0"/>
          <w:sz w:val="15"/>
          <w:szCs w:val="15"/>
        </w:rPr>
        <w:t>V</w:t>
      </w:r>
      <w:r>
        <w:rPr>
          <w:rFonts w:cs="Arial" w:hAnsi="Arial" w:eastAsia="Arial" w:ascii="Arial"/>
          <w:color w:val="424849"/>
          <w:spacing w:val="0"/>
          <w:w w:val="129"/>
          <w:position w:val="0"/>
          <w:sz w:val="15"/>
          <w:szCs w:val="15"/>
        </w:rPr>
        <w:t>il</w:t>
      </w:r>
      <w:r>
        <w:rPr>
          <w:rFonts w:cs="Arial" w:hAnsi="Arial" w:eastAsia="Arial" w:ascii="Arial"/>
          <w:color w:val="545A5B"/>
          <w:spacing w:val="0"/>
          <w:w w:val="151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7E8283"/>
          <w:spacing w:val="0"/>
          <w:w w:val="12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424849"/>
          <w:spacing w:val="0"/>
          <w:w w:val="144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424849"/>
          <w:spacing w:val="0"/>
          <w:w w:val="100"/>
          <w:position w:val="0"/>
          <w:sz w:val="15"/>
          <w:szCs w:val="15"/>
        </w:rPr>
        <w:t>              </w:t>
      </w:r>
      <w:r>
        <w:rPr>
          <w:rFonts w:cs="Arial" w:hAnsi="Arial" w:eastAsia="Arial" w:ascii="Arial"/>
          <w:color w:val="424849"/>
          <w:spacing w:val="1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24849"/>
          <w:spacing w:val="0"/>
          <w:w w:val="110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66A6C"/>
          <w:spacing w:val="0"/>
          <w:w w:val="124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A6C"/>
          <w:spacing w:val="0"/>
          <w:w w:val="141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E8283"/>
          <w:spacing w:val="0"/>
          <w:w w:val="133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3336"/>
          <w:spacing w:val="0"/>
          <w:w w:val="127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45A5B"/>
          <w:spacing w:val="0"/>
          <w:w w:val="76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66A6C"/>
          <w:spacing w:val="0"/>
          <w:w w:val="114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A6C"/>
          <w:spacing w:val="0"/>
          <w:w w:val="11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E8283"/>
          <w:spacing w:val="0"/>
          <w:w w:val="143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position w:val="1"/>
          <w:sz w:val="17"/>
          <w:szCs w:val="17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7E8283"/>
          <w:spacing w:val="1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545A5B"/>
          <w:spacing w:val="0"/>
          <w:w w:val="93"/>
          <w:position w:val="1"/>
          <w:sz w:val="15"/>
          <w:szCs w:val="15"/>
        </w:rPr>
        <w:t>V</w:t>
      </w:r>
      <w:r>
        <w:rPr>
          <w:rFonts w:cs="Arial" w:hAnsi="Arial" w:eastAsia="Arial" w:ascii="Arial"/>
          <w:color w:val="545A5B"/>
          <w:spacing w:val="0"/>
          <w:w w:val="103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191D20"/>
          <w:spacing w:val="0"/>
          <w:w w:val="151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666A6C"/>
          <w:spacing w:val="0"/>
          <w:w w:val="12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424849"/>
          <w:spacing w:val="0"/>
          <w:w w:val="144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424849"/>
          <w:spacing w:val="0"/>
          <w:w w:val="144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0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08"/>
          <w:position w:val="0"/>
          <w:sz w:val="15"/>
          <w:szCs w:val="15"/>
        </w:rPr>
        <w:t>ss</w:t>
      </w:r>
      <w:r>
        <w:rPr>
          <w:rFonts w:cs="Arial" w:hAnsi="Arial" w:eastAsia="Arial" w:ascii="Arial"/>
          <w:color w:val="A3A7AA"/>
          <w:spacing w:val="0"/>
          <w:w w:val="108"/>
          <w:position w:val="0"/>
          <w:sz w:val="15"/>
          <w:szCs w:val="15"/>
        </w:rPr>
        <w:t>w</w:t>
      </w:r>
      <w:r>
        <w:rPr>
          <w:rFonts w:cs="Arial" w:hAnsi="Arial" w:eastAsia="Arial" w:ascii="Arial"/>
          <w:color w:val="A3A7AA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8"/>
          <w:position w:val="0"/>
          <w:sz w:val="15"/>
          <w:szCs w:val="15"/>
        </w:rPr>
        <w:t>.</w:t>
      </w:r>
      <w:r>
        <w:rPr>
          <w:rFonts w:cs="Arial" w:hAnsi="Arial" w:eastAsia="Arial" w:ascii="Arial"/>
          <w:color w:val="A3A7AA"/>
          <w:spacing w:val="0"/>
          <w:w w:val="108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18"/>
          <w:w w:val="108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94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12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919596"/>
          <w:spacing w:val="0"/>
          <w:w w:val="115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8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2"/>
          <w:position w:val="0"/>
          <w:sz w:val="15"/>
          <w:szCs w:val="15"/>
        </w:rPr>
        <w:t>ga</w:t>
      </w:r>
      <w:r>
        <w:rPr>
          <w:rFonts w:cs="Arial" w:hAnsi="Arial" w:eastAsia="Arial" w:ascii="Arial"/>
          <w:color w:val="919596"/>
          <w:spacing w:val="0"/>
          <w:w w:val="70"/>
          <w:position w:val="0"/>
          <w:sz w:val="15"/>
          <w:szCs w:val="15"/>
        </w:rPr>
        <w:t>r;:</w:t>
      </w:r>
      <w:r>
        <w:rPr>
          <w:rFonts w:cs="Arial" w:hAnsi="Arial" w:eastAsia="Arial" w:ascii="Arial"/>
          <w:color w:val="919596"/>
          <w:spacing w:val="0"/>
          <w:w w:val="74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0"/>
          <w:w w:val="124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94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7E8283"/>
          <w:spacing w:val="0"/>
          <w:w w:val="8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A3A7AA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24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0"/>
          <w:w w:val="11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0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1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                                           </w:t>
      </w:r>
      <w:r>
        <w:rPr>
          <w:rFonts w:cs="Arial" w:hAnsi="Arial" w:eastAsia="Arial" w:ascii="Arial"/>
          <w:color w:val="919596"/>
          <w:spacing w:val="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8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12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7E8283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15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12"/>
          <w:position w:val="0"/>
          <w:sz w:val="15"/>
          <w:szCs w:val="15"/>
        </w:rPr>
        <w:t>un</w:t>
      </w:r>
      <w:r>
        <w:rPr>
          <w:rFonts w:cs="Arial" w:hAnsi="Arial" w:eastAsia="Arial" w:ascii="Arial"/>
          <w:color w:val="919596"/>
          <w:spacing w:val="0"/>
          <w:w w:val="12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3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86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666A6C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8"/>
          <w:position w:val="0"/>
          <w:sz w:val="15"/>
          <w:szCs w:val="15"/>
        </w:rPr>
        <w:t>dit</w:t>
      </w:r>
      <w:r>
        <w:rPr>
          <w:rFonts w:cs="Arial" w:hAnsi="Arial" w:eastAsia="Arial" w:ascii="Arial"/>
          <w:color w:val="919596"/>
          <w:spacing w:val="0"/>
          <w:w w:val="103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-1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86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0"/>
          <w:w w:val="103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7E8283"/>
          <w:spacing w:val="0"/>
          <w:w w:val="12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919596"/>
          <w:spacing w:val="0"/>
          <w:w w:val="86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12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9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919596"/>
          <w:spacing w:val="0"/>
          <w:w w:val="124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7E8283"/>
          <w:spacing w:val="0"/>
          <w:w w:val="106"/>
          <w:position w:val="0"/>
          <w:sz w:val="15"/>
          <w:szCs w:val="15"/>
        </w:rPr>
        <w:t>rua</w:t>
      </w:r>
      <w:r>
        <w:rPr>
          <w:rFonts w:cs="Arial" w:hAnsi="Arial" w:eastAsia="Arial" w:ascii="Arial"/>
          <w:color w:val="7E8283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9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3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02"/>
          <w:position w:val="0"/>
          <w:sz w:val="15"/>
          <w:szCs w:val="15"/>
        </w:rPr>
        <w:t>rn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3801"/>
      </w:pPr>
      <w:r>
        <w:rPr>
          <w:rFonts w:cs="Times New Roman" w:hAnsi="Times New Roman" w:eastAsia="Times New Roman" w:ascii="Times New Roman"/>
          <w:color w:val="919596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A3A7AA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19596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E8283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A3A7AA"/>
          <w:w w:val="118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A3A7AA"/>
          <w:w w:val="73"/>
          <w:sz w:val="17"/>
          <w:szCs w:val="17"/>
        </w:rPr>
        <w:t>.1</w:t>
      </w:r>
      <w:r>
        <w:rPr>
          <w:rFonts w:cs="Times New Roman" w:hAnsi="Times New Roman" w:eastAsia="Times New Roman" w:ascii="Times New Roman"/>
          <w:color w:val="A3A7AA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19596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A3A7AA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19596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A3A7AA"/>
          <w:w w:val="13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E8283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19596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19596"/>
          <w:w w:val="13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19596"/>
          <w:w w:val="100"/>
          <w:sz w:val="17"/>
          <w:szCs w:val="17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919596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E8283"/>
          <w:spacing w:val="0"/>
          <w:w w:val="86"/>
          <w:position w:val="9"/>
          <w:sz w:val="15"/>
          <w:szCs w:val="15"/>
        </w:rPr>
        <w:t>5</w:t>
      </w:r>
      <w:r>
        <w:rPr>
          <w:rFonts w:cs="Arial" w:hAnsi="Arial" w:eastAsia="Arial" w:ascii="Arial"/>
          <w:color w:val="7E8283"/>
          <w:spacing w:val="0"/>
          <w:w w:val="120"/>
          <w:position w:val="9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69"/>
          <w:position w:val="9"/>
          <w:sz w:val="15"/>
          <w:szCs w:val="15"/>
        </w:rPr>
        <w:t>.</w:t>
      </w:r>
      <w:r>
        <w:rPr>
          <w:rFonts w:cs="Arial" w:hAnsi="Arial" w:eastAsia="Arial" w:ascii="Arial"/>
          <w:color w:val="919596"/>
          <w:spacing w:val="0"/>
          <w:w w:val="120"/>
          <w:position w:val="9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12"/>
          <w:position w:val="9"/>
          <w:sz w:val="15"/>
          <w:szCs w:val="15"/>
        </w:rPr>
        <w:t>00</w:t>
      </w:r>
      <w:r>
        <w:rPr>
          <w:rFonts w:cs="Arial" w:hAnsi="Arial" w:eastAsia="Arial" w:ascii="Arial"/>
          <w:color w:val="919596"/>
          <w:spacing w:val="0"/>
          <w:w w:val="100"/>
          <w:position w:val="9"/>
          <w:sz w:val="15"/>
          <w:szCs w:val="15"/>
        </w:rPr>
        <w:t>  </w:t>
      </w:r>
      <w:r>
        <w:rPr>
          <w:rFonts w:cs="Arial" w:hAnsi="Arial" w:eastAsia="Arial" w:ascii="Arial"/>
          <w:color w:val="919596"/>
          <w:spacing w:val="12"/>
          <w:w w:val="100"/>
          <w:position w:val="9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57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2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0"/>
          <w:w w:val="115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12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24"/>
          <w:position w:val="-1"/>
          <w:sz w:val="15"/>
          <w:szCs w:val="15"/>
        </w:rPr>
        <w:t>v</w:t>
      </w:r>
      <w:r>
        <w:rPr>
          <w:rFonts w:cs="Arial" w:hAnsi="Arial" w:eastAsia="Arial" w:ascii="Arial"/>
          <w:color w:val="919596"/>
          <w:spacing w:val="0"/>
          <w:w w:val="103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1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919596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2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95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12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12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7E8283"/>
          <w:spacing w:val="0"/>
          <w:w w:val="107"/>
          <w:position w:val="-1"/>
          <w:sz w:val="15"/>
          <w:szCs w:val="15"/>
        </w:rPr>
        <w:t>uo</w:t>
      </w:r>
      <w:r>
        <w:rPr>
          <w:rFonts w:cs="Arial" w:hAnsi="Arial" w:eastAsia="Arial" w:ascii="Arial"/>
          <w:color w:val="A3A7AA"/>
          <w:spacing w:val="0"/>
          <w:w w:val="112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12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919596"/>
          <w:spacing w:val="0"/>
          <w:w w:val="115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72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A3A7AA"/>
          <w:spacing w:val="0"/>
          <w:w w:val="112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A3A7AA"/>
          <w:spacing w:val="0"/>
          <w:w w:val="100"/>
          <w:position w:val="-1"/>
          <w:sz w:val="15"/>
          <w:szCs w:val="15"/>
        </w:rPr>
        <w:t>                                                       </w:t>
      </w:r>
      <w:r>
        <w:rPr>
          <w:rFonts w:cs="Arial" w:hAnsi="Arial" w:eastAsia="Arial" w:ascii="Arial"/>
          <w:color w:val="A3A7AA"/>
          <w:spacing w:val="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position w:val="10"/>
          <w:sz w:val="15"/>
          <w:szCs w:val="15"/>
        </w:rPr>
        <w:t>2</w:t>
      </w:r>
      <w:r>
        <w:rPr>
          <w:rFonts w:cs="Arial" w:hAnsi="Arial" w:eastAsia="Arial" w:ascii="Arial"/>
          <w:color w:val="7E8283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color w:val="7E8283"/>
          <w:spacing w:val="0"/>
          <w:w w:val="100"/>
          <w:position w:val="10"/>
          <w:sz w:val="15"/>
          <w:szCs w:val="15"/>
        </w:rPr>
        <w:t>0</w:t>
      </w:r>
      <w:r>
        <w:rPr>
          <w:rFonts w:cs="Arial" w:hAnsi="Arial" w:eastAsia="Arial" w:ascii="Arial"/>
          <w:color w:val="7E8283"/>
          <w:spacing w:val="24"/>
          <w:w w:val="100"/>
          <w:position w:val="1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6"/>
          <w:position w:val="10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06"/>
          <w:position w:val="10"/>
          <w:sz w:val="15"/>
          <w:szCs w:val="15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6" w:lineRule="exact" w:line="100"/>
        <w:ind w:left="8293"/>
        <w:sectPr>
          <w:type w:val="continuous"/>
          <w:pgSz w:w="17140" w:h="12060" w:orient="landscape"/>
          <w:pgMar w:top="300" w:bottom="280" w:left="180" w:right="2460"/>
        </w:sectPr>
      </w:pPr>
      <w:r>
        <w:rPr>
          <w:rFonts w:cs="Arial" w:hAnsi="Arial" w:eastAsia="Arial" w:ascii="Arial"/>
          <w:color w:val="A3A7AA"/>
          <w:w w:val="86"/>
          <w:position w:val="-5"/>
          <w:sz w:val="15"/>
          <w:szCs w:val="15"/>
        </w:rPr>
        <w:t>a</w:t>
      </w:r>
      <w:r>
        <w:rPr>
          <w:rFonts w:cs="Arial" w:hAnsi="Arial" w:eastAsia="Arial" w:ascii="Arial"/>
          <w:color w:val="919596"/>
          <w:w w:val="112"/>
          <w:position w:val="-5"/>
          <w:sz w:val="15"/>
          <w:szCs w:val="15"/>
        </w:rPr>
        <w:t>b</w:t>
      </w:r>
      <w:r>
        <w:rPr>
          <w:rFonts w:cs="Arial" w:hAnsi="Arial" w:eastAsia="Arial" w:ascii="Arial"/>
          <w:color w:val="A3A7AA"/>
          <w:w w:val="124"/>
          <w:position w:val="-5"/>
          <w:sz w:val="15"/>
          <w:szCs w:val="15"/>
        </w:rPr>
        <w:t>c</w:t>
      </w:r>
      <w:r>
        <w:rPr>
          <w:rFonts w:cs="Arial" w:hAnsi="Arial" w:eastAsia="Arial" w:ascii="Arial"/>
          <w:color w:val="7E8283"/>
          <w:w w:val="119"/>
          <w:position w:val="-5"/>
          <w:sz w:val="15"/>
          <w:szCs w:val="15"/>
        </w:rPr>
        <w:t>uur</w:t>
      </w:r>
      <w:r>
        <w:rPr>
          <w:rFonts w:cs="Arial" w:hAnsi="Arial" w:eastAsia="Arial" w:ascii="Arial"/>
          <w:color w:val="A3A7AA"/>
          <w:w w:val="103"/>
          <w:position w:val="-5"/>
          <w:sz w:val="15"/>
          <w:szCs w:val="15"/>
        </w:rPr>
        <w:t>a</w:t>
      </w:r>
      <w:r>
        <w:rPr>
          <w:rFonts w:cs="Arial" w:hAnsi="Arial" w:eastAsia="Arial" w:ascii="Arial"/>
          <w:color w:val="A3A7AA"/>
          <w:spacing w:val="16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73"/>
          <w:position w:val="-5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20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16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0"/>
          <w:position w:val="-5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0"/>
          <w:position w:val="-5"/>
          <w:sz w:val="15"/>
          <w:szCs w:val="15"/>
        </w:rPr>
        <w:t>u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11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10"/>
          <w:position w:val="-5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0"/>
          <w:w w:val="110"/>
          <w:position w:val="-5"/>
          <w:sz w:val="15"/>
          <w:szCs w:val="15"/>
        </w:rPr>
        <w:t>u</w:t>
      </w:r>
      <w:r>
        <w:rPr>
          <w:rFonts w:cs="Arial" w:hAnsi="Arial" w:eastAsia="Arial" w:ascii="Arial"/>
          <w:color w:val="7E8283"/>
          <w:spacing w:val="0"/>
          <w:w w:val="110"/>
          <w:position w:val="-5"/>
          <w:sz w:val="15"/>
          <w:szCs w:val="15"/>
        </w:rPr>
        <w:t>p</w:t>
      </w:r>
      <w:r>
        <w:rPr>
          <w:rFonts w:cs="Arial" w:hAnsi="Arial" w:eastAsia="Arial" w:ascii="Arial"/>
          <w:color w:val="666A6C"/>
          <w:spacing w:val="0"/>
          <w:w w:val="110"/>
          <w:position w:val="-5"/>
          <w:sz w:val="15"/>
          <w:szCs w:val="15"/>
        </w:rPr>
        <w:t>l</w:t>
      </w:r>
      <w:r>
        <w:rPr>
          <w:rFonts w:cs="Arial" w:hAnsi="Arial" w:eastAsia="Arial" w:ascii="Arial"/>
          <w:color w:val="7E8283"/>
          <w:spacing w:val="0"/>
          <w:w w:val="110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0"/>
          <w:position w:val="-5"/>
          <w:sz w:val="15"/>
          <w:szCs w:val="15"/>
        </w:rPr>
        <w:t>m</w:t>
      </w:r>
      <w:r>
        <w:rPr>
          <w:rFonts w:cs="Arial" w:hAnsi="Arial" w:eastAsia="Arial" w:ascii="Arial"/>
          <w:color w:val="919596"/>
          <w:spacing w:val="0"/>
          <w:w w:val="110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10"/>
          <w:position w:val="-5"/>
          <w:sz w:val="15"/>
          <w:szCs w:val="15"/>
        </w:rPr>
        <w:t>n</w:t>
      </w:r>
      <w:r>
        <w:rPr>
          <w:rFonts w:cs="Arial" w:hAnsi="Arial" w:eastAsia="Arial" w:ascii="Arial"/>
          <w:color w:val="666A6C"/>
          <w:spacing w:val="0"/>
          <w:w w:val="110"/>
          <w:position w:val="-5"/>
          <w:sz w:val="15"/>
          <w:szCs w:val="15"/>
        </w:rPr>
        <w:t>t</w:t>
      </w:r>
      <w:r>
        <w:rPr>
          <w:rFonts w:cs="Arial" w:hAnsi="Arial" w:eastAsia="Arial" w:ascii="Arial"/>
          <w:color w:val="919596"/>
          <w:spacing w:val="0"/>
          <w:w w:val="110"/>
          <w:position w:val="-5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10"/>
          <w:position w:val="-5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14"/>
          <w:w w:val="11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position w:val="-5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12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94"/>
          <w:position w:val="-5"/>
          <w:sz w:val="15"/>
          <w:szCs w:val="15"/>
        </w:rPr>
        <w:t>p</w:t>
      </w:r>
      <w:r>
        <w:rPr>
          <w:rFonts w:cs="Arial" w:hAnsi="Arial" w:eastAsia="Arial" w:ascii="Arial"/>
          <w:color w:val="919596"/>
          <w:spacing w:val="0"/>
          <w:w w:val="103"/>
          <w:position w:val="-5"/>
          <w:sz w:val="15"/>
          <w:szCs w:val="15"/>
        </w:rPr>
        <w:t>a</w:t>
      </w:r>
      <w:r>
        <w:rPr>
          <w:rFonts w:cs="Arial" w:hAnsi="Arial" w:eastAsia="Arial" w:ascii="Arial"/>
          <w:color w:val="7E8283"/>
          <w:spacing w:val="0"/>
          <w:w w:val="129"/>
          <w:position w:val="-5"/>
          <w:sz w:val="15"/>
          <w:szCs w:val="15"/>
        </w:rPr>
        <w:t>r</w:t>
      </w:r>
      <w:r>
        <w:rPr>
          <w:rFonts w:cs="Arial" w:hAnsi="Arial" w:eastAsia="Arial" w:ascii="Arial"/>
          <w:color w:val="666A6C"/>
          <w:spacing w:val="0"/>
          <w:w w:val="103"/>
          <w:position w:val="-5"/>
          <w:sz w:val="15"/>
          <w:szCs w:val="15"/>
        </w:rPr>
        <w:t>t</w:t>
      </w:r>
      <w:r>
        <w:rPr>
          <w:rFonts w:cs="Arial" w:hAnsi="Arial" w:eastAsia="Arial" w:ascii="Arial"/>
          <w:color w:val="919596"/>
          <w:spacing w:val="0"/>
          <w:w w:val="86"/>
          <w:position w:val="-5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00"/>
          <w:position w:val="-5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-18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3"/>
          <w:position w:val="-5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3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20"/>
      </w:pPr>
      <w:r>
        <w:rPr>
          <w:rFonts w:cs="Times New Roman" w:hAnsi="Times New Roman" w:eastAsia="Times New Roman" w:ascii="Times New Roman"/>
          <w:color w:val="919596"/>
          <w:w w:val="4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3A7AA"/>
          <w:w w:val="17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19596"/>
          <w:w w:val="9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A3A7AA"/>
          <w:w w:val="11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3A7AA"/>
          <w:w w:val="11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right="-44"/>
      </w:pPr>
      <w:r>
        <w:br w:type="column"/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34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A3A7AA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A3A7AA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me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                                  </w:t>
      </w:r>
      <w:r>
        <w:rPr>
          <w:rFonts w:cs="Arial" w:hAnsi="Arial" w:eastAsia="Arial" w:ascii="Arial"/>
          <w:color w:val="7E8283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51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919596"/>
          <w:spacing w:val="0"/>
          <w:w w:val="129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12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16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6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06"/>
          <w:position w:val="1"/>
          <w:sz w:val="15"/>
          <w:szCs w:val="15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4" w:lineRule="exact" w:line="200"/>
        <w:ind w:right="-47"/>
      </w:pPr>
      <w:r>
        <w:br w:type="column"/>
      </w:r>
      <w:r>
        <w:rPr>
          <w:rFonts w:cs="Times New Roman" w:hAnsi="Times New Roman" w:eastAsia="Times New Roman" w:ascii="Times New Roman"/>
          <w:color w:val="A3A7AA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position w:val="-1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A3A7AA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A3A7A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A3A7A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3A7AA"/>
          <w:spacing w:val="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E8283"/>
          <w:spacing w:val="0"/>
          <w:w w:val="87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19596"/>
          <w:spacing w:val="0"/>
          <w:w w:val="126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19596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99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E8283"/>
          <w:spacing w:val="0"/>
          <w:w w:val="127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19596"/>
          <w:spacing w:val="0"/>
          <w:w w:val="117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19596"/>
          <w:spacing w:val="0"/>
          <w:w w:val="108"/>
          <w:position w:val="-1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7E8283"/>
          <w:spacing w:val="0"/>
          <w:w w:val="117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E8283"/>
          <w:spacing w:val="0"/>
          <w:w w:val="126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19596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A3A7AA"/>
          <w:spacing w:val="0"/>
          <w:w w:val="10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E8283"/>
          <w:spacing w:val="0"/>
          <w:w w:val="111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sectPr>
          <w:type w:val="continuous"/>
          <w:pgSz w:w="17140" w:h="12060" w:orient="landscape"/>
          <w:pgMar w:top="300" w:bottom="280" w:left="180" w:right="2460"/>
          <w:cols w:num="4" w:equalWidth="off">
            <w:col w:w="4140" w:space="57"/>
            <w:col w:w="3960" w:space="129"/>
            <w:col w:w="1743" w:space="2274"/>
            <w:col w:w="2197"/>
          </w:cols>
        </w:sectPr>
      </w:pPr>
      <w:r>
        <w:br w:type="column"/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5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6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06"/>
          <w:sz w:val="15"/>
          <w:szCs w:val="15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3794" w:right="-41"/>
      </w:pPr>
      <w:r>
        <w:rPr>
          <w:rFonts w:cs="Arial" w:hAnsi="Arial" w:eastAsia="Arial" w:ascii="Arial"/>
          <w:color w:val="7E8283"/>
          <w:w w:val="103"/>
          <w:sz w:val="15"/>
          <w:szCs w:val="15"/>
        </w:rPr>
        <w:t>f</w:t>
      </w:r>
      <w:r>
        <w:rPr>
          <w:rFonts w:cs="Arial" w:hAnsi="Arial" w:eastAsia="Arial" w:ascii="Arial"/>
          <w:color w:val="A3A7AA"/>
          <w:w w:val="63"/>
          <w:sz w:val="15"/>
          <w:szCs w:val="15"/>
        </w:rPr>
        <w:t>;1</w:t>
      </w:r>
      <w:r>
        <w:rPr>
          <w:rFonts w:cs="Arial" w:hAnsi="Arial" w:eastAsia="Arial" w:ascii="Arial"/>
          <w:color w:val="7E8283"/>
          <w:w w:val="60"/>
          <w:sz w:val="15"/>
          <w:szCs w:val="15"/>
        </w:rPr>
        <w:t>1</w:t>
      </w:r>
      <w:r>
        <w:rPr>
          <w:rFonts w:cs="Arial" w:hAnsi="Arial" w:eastAsia="Arial" w:ascii="Arial"/>
          <w:color w:val="A3A7AA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A3A7AA"/>
          <w:w w:val="94"/>
          <w:sz w:val="15"/>
          <w:szCs w:val="15"/>
        </w:rPr>
        <w:t>5</w:t>
      </w:r>
      <w:r>
        <w:rPr>
          <w:rFonts w:cs="Arial" w:hAnsi="Arial" w:eastAsia="Arial" w:ascii="Arial"/>
          <w:color w:val="A3A7AA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-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9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A3A7AA"/>
          <w:spacing w:val="0"/>
          <w:w w:val="9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919596"/>
          <w:spacing w:val="0"/>
          <w:w w:val="9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19596"/>
          <w:spacing w:val="1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p</w:t>
      </w:r>
      <w:r>
        <w:rPr>
          <w:rFonts w:cs="Arial" w:hAnsi="Arial" w:eastAsia="Arial" w:ascii="Arial"/>
          <w:color w:val="7E8283"/>
          <w:spacing w:val="0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v</w:t>
      </w:r>
      <w:r>
        <w:rPr>
          <w:rFonts w:cs="Arial" w:hAnsi="Arial" w:eastAsia="Arial" w:ascii="Arial"/>
          <w:color w:val="7E8283"/>
          <w:spacing w:val="0"/>
          <w:w w:val="109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666A6C"/>
          <w:spacing w:val="0"/>
          <w:w w:val="109"/>
          <w:sz w:val="15"/>
          <w:szCs w:val="15"/>
        </w:rPr>
        <w:t>t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0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17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A3A7AA"/>
          <w:spacing w:val="0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19596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E8283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7"/>
        <w:ind w:left="3762" w:right="2258"/>
      </w:pPr>
      <w:r>
        <w:rPr>
          <w:rFonts w:cs="Arial" w:hAnsi="Arial" w:eastAsia="Arial" w:ascii="Arial"/>
          <w:color w:val="A3A7AA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7E8283"/>
          <w:w w:val="112"/>
          <w:sz w:val="15"/>
          <w:szCs w:val="15"/>
        </w:rPr>
        <w:t>b</w:t>
      </w:r>
      <w:r>
        <w:rPr>
          <w:rFonts w:cs="Arial" w:hAnsi="Arial" w:eastAsia="Arial" w:ascii="Arial"/>
          <w:color w:val="919596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919596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A3A7AA"/>
          <w:w w:val="124"/>
          <w:sz w:val="15"/>
          <w:szCs w:val="15"/>
        </w:rPr>
        <w:t>s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9"/>
        <w:ind w:left="3794"/>
      </w:pPr>
      <w:r>
        <w:rPr>
          <w:rFonts w:cs="Arial" w:hAnsi="Arial" w:eastAsia="Arial" w:ascii="Arial"/>
          <w:color w:val="7E8283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A3A7AA"/>
          <w:w w:val="124"/>
          <w:sz w:val="15"/>
          <w:szCs w:val="15"/>
        </w:rPr>
        <w:t>cs</w:t>
      </w:r>
      <w:r>
        <w:rPr>
          <w:rFonts w:cs="Arial" w:hAnsi="Arial" w:eastAsia="Arial" w:ascii="Arial"/>
          <w:color w:val="919596"/>
          <w:w w:val="103"/>
          <w:sz w:val="15"/>
          <w:szCs w:val="15"/>
        </w:rPr>
        <w:t>t</w:t>
      </w:r>
      <w:r>
        <w:rPr>
          <w:rFonts w:cs="Arial" w:hAnsi="Arial" w:eastAsia="Arial" w:ascii="Arial"/>
          <w:color w:val="A3A7AA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919596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A3A7AA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919596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91959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E8283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mb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r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6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7E828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7E8283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666A6C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da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"/>
        <w:ind w:left="3753" w:right="2335"/>
      </w:pPr>
      <w:r>
        <w:rPr>
          <w:rFonts w:cs="Arial" w:hAnsi="Arial" w:eastAsia="Arial" w:ascii="Arial"/>
          <w:color w:val="7E8283"/>
          <w:w w:val="82"/>
          <w:sz w:val="18"/>
          <w:szCs w:val="18"/>
        </w:rPr>
        <w:t>an</w:t>
      </w:r>
      <w:r>
        <w:rPr>
          <w:rFonts w:cs="Arial" w:hAnsi="Arial" w:eastAsia="Arial" w:ascii="Arial"/>
          <w:color w:val="919596"/>
          <w:w w:val="87"/>
          <w:sz w:val="18"/>
          <w:szCs w:val="18"/>
        </w:rPr>
        <w:t>vn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2"/>
        <w:ind w:left="3786" w:right="-44"/>
      </w:pP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BAC0C1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A3A7AA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7E8283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7E8283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E8283"/>
          <w:spacing w:val="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da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1" w:lineRule="exact" w:line="140"/>
        <w:ind w:left="3756" w:right="2215"/>
      </w:pPr>
      <w:r>
        <w:rPr>
          <w:rFonts w:cs="Arial" w:hAnsi="Arial" w:eastAsia="Arial" w:ascii="Arial"/>
          <w:color w:val="91959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A3A7AA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A3A7AA"/>
          <w:w w:val="120"/>
          <w:sz w:val="14"/>
          <w:szCs w:val="14"/>
        </w:rPr>
        <w:t>no</w:t>
      </w:r>
      <w:r>
        <w:rPr>
          <w:rFonts w:cs="Arial" w:hAnsi="Arial" w:eastAsia="Arial" w:ascii="Arial"/>
          <w:color w:val="A3A7AA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</w:pPr>
      <w:r>
        <w:rPr>
          <w:rFonts w:cs="Arial" w:hAnsi="Arial" w:eastAsia="Arial" w:ascii="Arial"/>
          <w:color w:val="7E8283"/>
          <w:w w:val="77"/>
          <w:sz w:val="15"/>
          <w:szCs w:val="15"/>
        </w:rPr>
        <w:t>2</w:t>
      </w:r>
      <w:r>
        <w:rPr>
          <w:rFonts w:cs="Arial" w:hAnsi="Arial" w:eastAsia="Arial" w:ascii="Arial"/>
          <w:color w:val="7E8283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7E8283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A3A7AA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919596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7E8283"/>
          <w:w w:val="112"/>
          <w:sz w:val="15"/>
          <w:szCs w:val="15"/>
        </w:rPr>
        <w:t>00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79"/>
      </w:pPr>
      <w:r>
        <w:rPr>
          <w:rFonts w:cs="Arial" w:hAnsi="Arial" w:eastAsia="Arial" w:ascii="Arial"/>
          <w:color w:val="919596"/>
          <w:w w:val="94"/>
          <w:sz w:val="15"/>
          <w:szCs w:val="15"/>
        </w:rPr>
        <w:t>5</w:t>
      </w:r>
      <w:r>
        <w:rPr>
          <w:rFonts w:cs="Arial" w:hAnsi="Arial" w:eastAsia="Arial" w:ascii="Arial"/>
          <w:color w:val="919596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A3A7AA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7E8283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919596"/>
          <w:w w:val="112"/>
          <w:sz w:val="15"/>
          <w:szCs w:val="15"/>
        </w:rPr>
        <w:t>00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4"/>
        <w:sectPr>
          <w:type w:val="continuous"/>
          <w:pgSz w:w="17140" w:h="12060" w:orient="landscape"/>
          <w:pgMar w:top="300" w:bottom="280" w:left="180" w:right="2460"/>
          <w:cols w:num="2" w:equalWidth="off">
            <w:col w:w="6486" w:space="1086"/>
            <w:col w:w="6928"/>
          </w:cols>
        </w:sectPr>
      </w:pPr>
      <w:r>
        <w:rPr>
          <w:rFonts w:cs="Arial" w:hAnsi="Arial" w:eastAsia="Arial" w:ascii="Arial"/>
          <w:color w:val="7E8283"/>
          <w:w w:val="69"/>
          <w:sz w:val="15"/>
          <w:szCs w:val="15"/>
        </w:rPr>
        <w:t>,</w:t>
      </w:r>
      <w:r>
        <w:rPr>
          <w:rFonts w:cs="Arial" w:hAnsi="Arial" w:eastAsia="Arial" w:ascii="Arial"/>
          <w:color w:val="919596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7E8283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919596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7E8283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7E8283"/>
          <w:w w:val="112"/>
          <w:sz w:val="15"/>
          <w:szCs w:val="15"/>
        </w:rPr>
        <w:t>00</w:t>
      </w:r>
      <w:r>
        <w:rPr>
          <w:rFonts w:cs="Arial" w:hAnsi="Arial" w:eastAsia="Arial" w:ascii="Arial"/>
          <w:color w:val="7E828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24849"/>
          <w:spacing w:val="0"/>
          <w:w w:val="5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3786"/>
      </w:pP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x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un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A3A7A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3A7AA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7E828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i/>
          <w:color w:val="91959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i/>
          <w:color w:val="91959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1959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mb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7E8283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919596"/>
          <w:spacing w:val="0"/>
          <w:w w:val="100"/>
          <w:sz w:val="15"/>
          <w:szCs w:val="15"/>
        </w:rPr>
        <w:t>                                                          </w:t>
      </w:r>
      <w:r>
        <w:rPr>
          <w:rFonts w:cs="Arial" w:hAnsi="Arial" w:eastAsia="Arial" w:ascii="Arial"/>
          <w:color w:val="919596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86"/>
          <w:sz w:val="15"/>
          <w:szCs w:val="15"/>
        </w:rPr>
        <w:t>5</w:t>
      </w:r>
      <w:r>
        <w:rPr>
          <w:rFonts w:cs="Arial" w:hAnsi="Arial" w:eastAsia="Arial" w:ascii="Arial"/>
          <w:color w:val="7E8283"/>
          <w:spacing w:val="0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A3A7AA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7E8283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3750"/>
        <w:sectPr>
          <w:type w:val="continuous"/>
          <w:pgSz w:w="17140" w:h="12060" w:orient="landscape"/>
          <w:pgMar w:top="300" w:bottom="280" w:left="180" w:right="2460"/>
        </w:sectPr>
      </w:pP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7E8283"/>
          <w:spacing w:val="0"/>
          <w:w w:val="111"/>
          <w:position w:val="1"/>
          <w:sz w:val="15"/>
          <w:szCs w:val="15"/>
        </w:rPr>
        <w:t>                                                                     </w:t>
      </w:r>
      <w:r>
        <w:rPr>
          <w:rFonts w:cs="Arial" w:hAnsi="Arial" w:eastAsia="Arial" w:ascii="Arial"/>
          <w:color w:val="7E8283"/>
          <w:spacing w:val="5"/>
          <w:w w:val="111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86"/>
          <w:position w:val="1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7E8283"/>
          <w:spacing w:val="0"/>
          <w:w w:val="124"/>
          <w:position w:val="1"/>
          <w:sz w:val="15"/>
          <w:szCs w:val="15"/>
        </w:rPr>
        <w:t>50</w:t>
      </w:r>
      <w:r>
        <w:rPr>
          <w:rFonts w:cs="Times New Roman" w:hAnsi="Times New Roman" w:eastAsia="Times New Roman" w:ascii="Times New Roman"/>
          <w:color w:val="7E8283"/>
          <w:spacing w:val="0"/>
          <w:w w:val="115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E8283"/>
          <w:spacing w:val="0"/>
          <w:w w:val="124"/>
          <w:position w:val="1"/>
          <w:sz w:val="15"/>
          <w:szCs w:val="15"/>
        </w:rPr>
        <w:t>000</w:t>
      </w:r>
      <w:r>
        <w:rPr>
          <w:rFonts w:cs="Times New Roman" w:hAnsi="Times New Roman" w:eastAsia="Times New Roman" w:ascii="Times New Roman"/>
          <w:color w:val="7E8283"/>
          <w:spacing w:val="0"/>
          <w:w w:val="100"/>
          <w:position w:val="1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7E8283"/>
          <w:spacing w:val="-6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E8283"/>
          <w:spacing w:val="0"/>
          <w:w w:val="99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7E8283"/>
          <w:spacing w:val="0"/>
          <w:w w:val="135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545A5B"/>
          <w:spacing w:val="0"/>
          <w:w w:val="127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7E8283"/>
          <w:spacing w:val="0"/>
          <w:w w:val="159"/>
          <w:position w:val="1"/>
          <w:sz w:val="13"/>
          <w:szCs w:val="13"/>
        </w:rPr>
        <w:t>/\</w:t>
      </w:r>
      <w:r>
        <w:rPr>
          <w:rFonts w:cs="Arial" w:hAnsi="Arial" w:eastAsia="Arial" w:ascii="Arial"/>
          <w:color w:val="7E8283"/>
          <w:spacing w:val="0"/>
          <w:w w:val="139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7E8283"/>
          <w:spacing w:val="0"/>
          <w:w w:val="100"/>
          <w:position w:val="1"/>
          <w:sz w:val="13"/>
          <w:szCs w:val="13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7E8283"/>
          <w:spacing w:val="6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A5B"/>
          <w:spacing w:val="0"/>
          <w:w w:val="95"/>
          <w:position w:val="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545A5B"/>
          <w:spacing w:val="0"/>
          <w:w w:val="115"/>
          <w:position w:val="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7E8283"/>
          <w:spacing w:val="0"/>
          <w:w w:val="134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A3A7AA"/>
          <w:spacing w:val="0"/>
          <w:w w:val="115"/>
          <w:position w:val="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E8283"/>
          <w:spacing w:val="0"/>
          <w:w w:val="115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7E8283"/>
          <w:spacing w:val="0"/>
          <w:w w:val="124"/>
          <w:position w:val="0"/>
          <w:sz w:val="15"/>
          <w:szCs w:val="15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645"/>
      </w:pPr>
      <w:r>
        <w:pict>
          <v:shape type="#_x0000_t75" style="position:absolute;margin-left:185.743pt;margin-top:6.19476pt;width:79.1926pt;height:12.9506pt;mso-position-horizontal-relative:page;mso-position-vertical-relative:paragraph;z-index:-3944">
            <v:imagedata o:title="" r:id="rId123"/>
          </v:shape>
        </w:pict>
      </w:r>
      <w:r>
        <w:pict>
          <v:shape type="#_x0000_t75" style="width:79.1926pt;height:11.5116pt">
            <v:imagedata o:title="" r:id="rId1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  <w:sectPr>
          <w:pgMar w:header="0" w:footer="0" w:top="20" w:bottom="280" w:left="680" w:right="1400"/>
          <w:headerReference w:type="default" r:id="rId122"/>
          <w:pgSz w:w="17120" w:h="12080" w:orient="landscape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3"/>
        <w:ind w:left="105" w:right="-62"/>
      </w:pPr>
      <w:r>
        <w:rPr>
          <w:rFonts w:cs="Arial" w:hAnsi="Arial" w:eastAsia="Arial" w:ascii="Arial"/>
          <w:color w:val="7E7F7F"/>
          <w:spacing w:val="7"/>
          <w:w w:val="129"/>
          <w:position w:val="12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i/>
          <w:color w:val="454848"/>
          <w:spacing w:val="0"/>
          <w:w w:val="55"/>
          <w:position w:val="0"/>
          <w:sz w:val="19"/>
          <w:szCs w:val="19"/>
        </w:rPr>
        <w:t>')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1" w:lineRule="exact" w:line="180"/>
      </w:pPr>
      <w:r>
        <w:br w:type="column"/>
      </w:r>
      <w:r>
        <w:rPr>
          <w:rFonts w:cs="Arial" w:hAnsi="Arial" w:eastAsia="Arial" w:ascii="Arial"/>
          <w:color w:val="7E7F7F"/>
          <w:spacing w:val="0"/>
          <w:w w:val="37"/>
          <w:position w:val="-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40"/>
      </w:pPr>
      <w:r>
        <w:pict>
          <v:shape type="#_x0000_t75" style="position:absolute;margin-left:70.5534pt;margin-top:-1.52674pt;width:37.4365pt;height:37.4127pt;mso-position-horizontal-relative:page;mso-position-vertical-relative:paragraph;z-index:-3947">
            <v:imagedata o:title="" r:id="rId125"/>
          </v:shape>
        </w:pict>
      </w:r>
      <w:r>
        <w:pict>
          <v:shape type="#_x0000_t202" style="position:absolute;margin-left:193.302pt;margin-top:-2.78105pt;width:4.3196pt;height:10.5pt;mso-position-horizontal-relative:page;mso-position-vertical-relative:paragraph;z-index:-39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1"/>
                      <w:szCs w:val="21"/>
                    </w:rPr>
                    <w:jc w:val="left"/>
                    <w:spacing w:lineRule="exact" w:line="200"/>
                    <w:ind w:right="-52"/>
                  </w:pPr>
                  <w:r>
                    <w:rPr>
                      <w:rFonts w:cs="Times New Roman" w:hAnsi="Times New Roman" w:eastAsia="Times New Roman" w:ascii="Times New Roman"/>
                      <w:color w:val="A3A6A8"/>
                      <w:w w:val="41"/>
                      <w:sz w:val="21"/>
                      <w:szCs w:val="2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56668"/>
                      <w:w w:val="123"/>
                      <w:sz w:val="21"/>
                      <w:szCs w:val="21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282B2C"/>
          <w:spacing w:val="0"/>
          <w:w w:val="136"/>
          <w:position w:val="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282B2C"/>
          <w:spacing w:val="0"/>
          <w:w w:val="136"/>
          <w:position w:val="16"/>
          <w:sz w:val="19"/>
          <w:szCs w:val="19"/>
        </w:rPr>
        <w:t>                                   </w:t>
      </w:r>
      <w:r>
        <w:rPr>
          <w:rFonts w:cs="Times New Roman" w:hAnsi="Times New Roman" w:eastAsia="Times New Roman" w:ascii="Times New Roman"/>
          <w:i/>
          <w:color w:val="282B2C"/>
          <w:spacing w:val="64"/>
          <w:w w:val="136"/>
          <w:position w:val="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656668"/>
          <w:spacing w:val="0"/>
          <w:w w:val="206"/>
          <w:position w:val="16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i/>
          <w:color w:val="656668"/>
          <w:spacing w:val="0"/>
          <w:w w:val="206"/>
          <w:position w:val="16"/>
          <w:sz w:val="9"/>
          <w:szCs w:val="9"/>
        </w:rPr>
        <w:t>                                      </w:t>
      </w:r>
      <w:r>
        <w:rPr>
          <w:rFonts w:cs="Times New Roman" w:hAnsi="Times New Roman" w:eastAsia="Times New Roman" w:ascii="Times New Roman"/>
          <w:i/>
          <w:color w:val="656668"/>
          <w:spacing w:val="31"/>
          <w:w w:val="206"/>
          <w:position w:val="16"/>
          <w:sz w:val="9"/>
          <w:szCs w:val="9"/>
        </w:rPr>
        <w:t> </w:t>
      </w:r>
      <w:r>
        <w:rPr>
          <w:rFonts w:cs="Arial" w:hAnsi="Arial" w:eastAsia="Arial" w:ascii="Arial"/>
          <w:i/>
          <w:color w:val="656668"/>
          <w:spacing w:val="0"/>
          <w:w w:val="206"/>
          <w:position w:val="15"/>
          <w:sz w:val="11"/>
          <w:szCs w:val="11"/>
        </w:rPr>
        <w:t>)</w:t>
      </w:r>
      <w:r>
        <w:rPr>
          <w:rFonts w:cs="Arial" w:hAnsi="Arial" w:eastAsia="Arial" w:ascii="Arial"/>
          <w:i/>
          <w:color w:val="656668"/>
          <w:spacing w:val="0"/>
          <w:w w:val="206"/>
          <w:position w:val="15"/>
          <w:sz w:val="11"/>
          <w:szCs w:val="11"/>
        </w:rPr>
        <w:t>        </w:t>
      </w:r>
      <w:r>
        <w:rPr>
          <w:rFonts w:cs="Arial" w:hAnsi="Arial" w:eastAsia="Arial" w:ascii="Arial"/>
          <w:i/>
          <w:color w:val="656668"/>
          <w:spacing w:val="36"/>
          <w:w w:val="206"/>
          <w:position w:val="1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82"/>
          <w:position w:val="2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656668"/>
          <w:spacing w:val="0"/>
          <w:w w:val="82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56668"/>
          <w:spacing w:val="55"/>
          <w:w w:val="82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25"/>
          <w:position w:val="2"/>
          <w:sz w:val="34"/>
          <w:szCs w:val="34"/>
        </w:rPr>
        <w:t>·</w:t>
      </w:r>
      <w:r>
        <w:rPr>
          <w:rFonts w:cs="Segoe UI" w:hAnsi="Segoe UI" w:eastAsia="Segoe UI" w:ascii="Segoe UI"/>
          <w:color w:val="454848"/>
          <w:spacing w:val="0"/>
          <w:w w:val="31"/>
          <w:position w:val="2"/>
          <w:sz w:val="34"/>
          <w:szCs w:val="34"/>
        </w:rPr>
        <w:t>�</w:t>
      </w:r>
      <w:r>
        <w:rPr>
          <w:rFonts w:cs="Segoe UI" w:hAnsi="Segoe UI" w:eastAsia="Segoe UI" w:ascii="Segoe UI"/>
          <w:color w:val="454848"/>
          <w:spacing w:val="-42"/>
          <w:w w:val="100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0"/>
          <w:position w:val="2"/>
          <w:sz w:val="34"/>
          <w:szCs w:val="34"/>
        </w:rPr>
        <w:t>r,,;</w:t>
      </w:r>
      <w:r>
        <w:rPr>
          <w:rFonts w:cs="Times New Roman" w:hAnsi="Times New Roman" w:eastAsia="Times New Roman" w:ascii="Times New Roman"/>
          <w:color w:val="151819"/>
          <w:spacing w:val="0"/>
          <w:w w:val="64"/>
          <w:position w:val="2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position w:val="2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33"/>
          <w:position w:val="2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109"/>
          <w:position w:val="2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25"/>
          <w:position w:val="2"/>
          <w:sz w:val="34"/>
          <w:szCs w:val="34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72"/>
          <w:position w:val="2"/>
          <w:sz w:val="34"/>
          <w:szCs w:val="34"/>
        </w:rPr>
        <w:t>.J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position w:val="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1"/>
          <w:position w:val="2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168"/>
          <w:position w:val="2"/>
          <w:sz w:val="34"/>
          <w:szCs w:val="34"/>
        </w:rPr>
        <w:t>/</w:t>
      </w:r>
      <w:r>
        <w:rPr>
          <w:rFonts w:cs="Times New Roman" w:hAnsi="Times New Roman" w:eastAsia="Times New Roman" w:ascii="Times New Roman"/>
          <w:color w:val="151819"/>
          <w:spacing w:val="0"/>
          <w:w w:val="71"/>
          <w:position w:val="2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64"/>
          <w:position w:val="2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656668"/>
          <w:spacing w:val="0"/>
          <w:w w:val="57"/>
          <w:position w:val="2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position w:val="2"/>
          <w:sz w:val="34"/>
          <w:szCs w:val="34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136"/>
          <w:position w:val="2"/>
          <w:sz w:val="34"/>
          <w:szCs w:val="34"/>
        </w:rPr>
        <w:t>J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position w:val="2"/>
          <w:sz w:val="34"/>
          <w:szCs w:val="34"/>
        </w:rPr>
        <w:t>lv1</w:t>
      </w:r>
      <w:r>
        <w:rPr>
          <w:rFonts w:cs="Times New Roman" w:hAnsi="Times New Roman" w:eastAsia="Times New Roman" w:ascii="Times New Roman"/>
          <w:color w:val="151819"/>
          <w:spacing w:val="0"/>
          <w:w w:val="44"/>
          <w:position w:val="2"/>
          <w:sz w:val="34"/>
          <w:szCs w:val="34"/>
        </w:rPr>
        <w:t>1::</w:t>
      </w:r>
      <w:r>
        <w:rPr>
          <w:rFonts w:cs="Segoe UI" w:hAnsi="Segoe UI" w:eastAsia="Segoe UI" w:ascii="Segoe UI"/>
          <w:color w:val="151819"/>
          <w:spacing w:val="0"/>
          <w:w w:val="41"/>
          <w:position w:val="2"/>
          <w:sz w:val="34"/>
          <w:szCs w:val="34"/>
        </w:rPr>
        <w:t>�</w:t>
      </w:r>
      <w:r>
        <w:rPr>
          <w:rFonts w:cs="Times New Roman" w:hAnsi="Times New Roman" w:eastAsia="Times New Roman" w:ascii="Times New Roman"/>
          <w:color w:val="282B2C"/>
          <w:spacing w:val="0"/>
          <w:w w:val="61"/>
          <w:position w:val="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103"/>
          <w:position w:val="2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51"/>
          <w:position w:val="2"/>
          <w:sz w:val="34"/>
          <w:szCs w:val="34"/>
        </w:rPr>
        <w:t>C: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2"/>
          <w:sz w:val="34"/>
          <w:szCs w:val="34"/>
        </w:rPr>
        <w:t>u</w:t>
      </w:r>
      <w:r>
        <w:rPr>
          <w:rFonts w:cs="Times New Roman" w:hAnsi="Times New Roman" w:eastAsia="Times New Roman" w:ascii="Times New Roman"/>
          <w:color w:val="151819"/>
          <w:spacing w:val="-6"/>
          <w:w w:val="100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0"/>
          <w:position w:val="2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151819"/>
          <w:spacing w:val="-42"/>
          <w:w w:val="100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54848"/>
          <w:spacing w:val="0"/>
          <w:w w:val="25"/>
          <w:position w:val="2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color w:val="282B2C"/>
          <w:spacing w:val="0"/>
          <w:w w:val="70"/>
          <w:position w:val="2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151819"/>
          <w:spacing w:val="0"/>
          <w:w w:val="49"/>
          <w:position w:val="2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64"/>
          <w:position w:val="2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position w:val="2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9"/>
          <w:position w:val="2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2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454848"/>
          <w:spacing w:val="0"/>
          <w:w w:val="57"/>
          <w:position w:val="2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7E7F7F"/>
          <w:spacing w:val="0"/>
          <w:w w:val="47"/>
          <w:position w:val="2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00"/>
        <w:ind w:left="5315" w:right="2392"/>
      </w:pPr>
      <w:r>
        <w:rPr>
          <w:rFonts w:cs="Arial" w:hAnsi="Arial" w:eastAsia="Arial" w:ascii="Arial"/>
          <w:color w:val="151819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51819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51819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1518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819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819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51819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LA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151819"/>
          <w:spacing w:val="1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NU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151819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51819"/>
          <w:spacing w:val="41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21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59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12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spacing w:val="0"/>
          <w:w w:val="128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12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59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2" w:lineRule="exact" w:line="180"/>
        <w:ind w:left="4949" w:right="2019"/>
      </w:pPr>
      <w:r>
        <w:rPr>
          <w:rFonts w:cs="Arial" w:hAnsi="Arial" w:eastAsia="Arial" w:ascii="Arial"/>
          <w:color w:val="151819"/>
          <w:spacing w:val="0"/>
          <w:w w:val="106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82B2C"/>
          <w:spacing w:val="0"/>
          <w:w w:val="10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282B2C"/>
          <w:spacing w:val="0"/>
          <w:w w:val="106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151819"/>
          <w:spacing w:val="0"/>
          <w:w w:val="106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151819"/>
          <w:spacing w:val="0"/>
          <w:w w:val="10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151819"/>
          <w:spacing w:val="0"/>
          <w:w w:val="10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82B2C"/>
          <w:spacing w:val="0"/>
          <w:w w:val="106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282B2C"/>
          <w:spacing w:val="0"/>
          <w:w w:val="106"/>
          <w:position w:val="-1"/>
          <w:sz w:val="17"/>
          <w:szCs w:val="17"/>
        </w:rPr>
        <w:t>AS</w:t>
      </w:r>
      <w:r>
        <w:rPr>
          <w:rFonts w:cs="Arial" w:hAnsi="Arial" w:eastAsia="Arial" w:ascii="Arial"/>
          <w:color w:val="282B2C"/>
          <w:spacing w:val="36"/>
          <w:w w:val="10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51819"/>
          <w:spacing w:val="0"/>
          <w:w w:val="9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151819"/>
          <w:spacing w:val="0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151819"/>
          <w:spacing w:val="0"/>
          <w:w w:val="105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282B2C"/>
          <w:spacing w:val="0"/>
          <w:w w:val="12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51819"/>
          <w:spacing w:val="0"/>
          <w:w w:val="106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151819"/>
          <w:spacing w:val="0"/>
          <w:w w:val="17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282B2C"/>
          <w:spacing w:val="0"/>
          <w:w w:val="101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151819"/>
          <w:spacing w:val="0"/>
          <w:w w:val="111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151819"/>
          <w:spacing w:val="0"/>
          <w:w w:val="7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151819"/>
          <w:spacing w:val="0"/>
          <w:w w:val="123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151819"/>
          <w:spacing w:val="0"/>
          <w:w w:val="103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82B2C"/>
          <w:spacing w:val="0"/>
          <w:w w:val="114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282B2C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51819"/>
          <w:spacing w:val="0"/>
          <w:w w:val="95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151819"/>
          <w:spacing w:val="0"/>
          <w:w w:val="152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151819"/>
          <w:spacing w:val="0"/>
          <w:w w:val="114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151819"/>
          <w:spacing w:val="1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51819"/>
          <w:spacing w:val="0"/>
          <w:w w:val="100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151819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51819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151819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51819"/>
          <w:spacing w:val="3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82B2C"/>
          <w:spacing w:val="0"/>
          <w:w w:val="89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151819"/>
          <w:spacing w:val="0"/>
          <w:w w:val="93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282B2C"/>
          <w:spacing w:val="0"/>
          <w:w w:val="127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151819"/>
          <w:spacing w:val="0"/>
          <w:w w:val="114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151819"/>
          <w:spacing w:val="0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282B2C"/>
          <w:spacing w:val="0"/>
          <w:w w:val="115"/>
          <w:position w:val="-1"/>
          <w:sz w:val="17"/>
          <w:szCs w:val="17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ectPr>
          <w:type w:val="continuous"/>
          <w:pgSz w:w="17120" w:h="12080" w:orient="landscape"/>
          <w:pgMar w:top="300" w:bottom="280" w:left="680" w:right="1400"/>
          <w:cols w:num="3" w:equalWidth="off">
            <w:col w:w="228" w:space="223"/>
            <w:col w:w="11714" w:space="647"/>
            <w:col w:w="2228"/>
          </w:cols>
        </w:sectPr>
      </w:pPr>
      <w:r>
        <w:pict>
          <v:shape type="#_x0000_t75" style="position:absolute;margin-left:666.658pt;margin-top:-22.7017pt;width:113.749pt;height:12.9506pt;mso-position-horizontal-relative:page;mso-position-vertical-relative:paragraph;z-index:-3946">
            <v:imagedata o:title="" r:id="rId126"/>
          </v:shape>
        </w:pict>
      </w:r>
      <w:r>
        <w:rPr>
          <w:rFonts w:cs="Arial" w:hAnsi="Arial" w:eastAsia="Arial" w:ascii="Arial"/>
          <w:color w:val="656668"/>
          <w:spacing w:val="0"/>
          <w:w w:val="129"/>
          <w:sz w:val="16"/>
          <w:szCs w:val="16"/>
        </w:rPr>
        <w:t>;</w:t>
      </w:r>
      <w:r>
        <w:rPr>
          <w:rFonts w:cs="Arial" w:hAnsi="Arial" w:eastAsia="Arial" w:ascii="Arial"/>
          <w:color w:val="656668"/>
          <w:spacing w:val="0"/>
          <w:w w:val="129"/>
          <w:sz w:val="16"/>
          <w:szCs w:val="16"/>
        </w:rPr>
        <w:t>   </w:t>
      </w:r>
      <w:r>
        <w:rPr>
          <w:rFonts w:cs="Arial" w:hAnsi="Arial" w:eastAsia="Arial" w:ascii="Arial"/>
          <w:color w:val="656668"/>
          <w:spacing w:val="23"/>
          <w:w w:val="129"/>
          <w:sz w:val="16"/>
          <w:szCs w:val="16"/>
        </w:rPr>
        <w:t> </w:t>
      </w:r>
      <w:r>
        <w:rPr>
          <w:rFonts w:cs="Arial" w:hAnsi="Arial" w:eastAsia="Arial" w:ascii="Arial"/>
          <w:color w:val="7E7F7F"/>
          <w:spacing w:val="0"/>
          <w:w w:val="100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7E7F7F"/>
          <w:spacing w:val="0"/>
          <w:w w:val="100"/>
          <w:position w:val="1"/>
          <w:sz w:val="26"/>
          <w:szCs w:val="26"/>
        </w:rPr>
        <w:t>          </w:t>
      </w:r>
      <w:r>
        <w:rPr>
          <w:rFonts w:cs="Arial" w:hAnsi="Arial" w:eastAsia="Arial" w:ascii="Arial"/>
          <w:color w:val="7E7F7F"/>
          <w:spacing w:val="7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56668"/>
          <w:spacing w:val="0"/>
          <w:w w:val="100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177"/>
        <w:ind w:left="472" w:right="-41"/>
      </w:pPr>
      <w:r>
        <w:rPr>
          <w:rFonts w:cs="Times New Roman" w:hAnsi="Times New Roman" w:eastAsia="Times New Roman" w:ascii="Times New Roman"/>
          <w:color w:val="151819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79"/>
          <w:sz w:val="19"/>
          <w:szCs w:val="19"/>
        </w:rPr>
        <w:t>BJ</w:t>
      </w:r>
      <w:r>
        <w:rPr>
          <w:rFonts w:cs="Times New Roman" w:hAnsi="Times New Roman" w:eastAsia="Times New Roman" w:ascii="Times New Roman"/>
          <w:color w:val="151819"/>
          <w:w w:val="83"/>
          <w:sz w:val="19"/>
          <w:szCs w:val="19"/>
        </w:rPr>
        <w:t>ET</w:t>
      </w:r>
      <w:r>
        <w:rPr>
          <w:rFonts w:cs="Times New Roman" w:hAnsi="Times New Roman" w:eastAsia="Times New Roman" w:ascii="Times New Roman"/>
          <w:color w:val="151819"/>
          <w:w w:val="5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78"/>
          <w:sz w:val="19"/>
          <w:szCs w:val="19"/>
        </w:rPr>
        <w:t>VO</w:t>
      </w:r>
      <w:r>
        <w:rPr>
          <w:rFonts w:cs="Times New Roman" w:hAnsi="Times New Roman" w:eastAsia="Times New Roman" w:ascii="Times New Roman"/>
          <w:color w:val="656668"/>
          <w:w w:val="5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w w:val="8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w w:val="7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w w:val="84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151819"/>
          <w:w w:val="6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w w:val="8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w w:val="8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819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82B2C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B2C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819"/>
          <w:spacing w:val="0"/>
          <w:w w:val="18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rrn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9"/>
          <w:sz w:val="19"/>
          <w:szCs w:val="19"/>
        </w:rPr>
        <w:t>r.c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nh</w:t>
      </w:r>
      <w:r>
        <w:rPr>
          <w:rFonts w:cs="Times New Roman" w:hAnsi="Times New Roman" w:eastAsia="Times New Roman" w:ascii="Times New Roman"/>
          <w:color w:val="151819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9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0"/>
          <w:sz w:val="19"/>
          <w:szCs w:val="19"/>
        </w:rPr>
        <w:t>r\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i;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B3B6B6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282B2C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56668"/>
          <w:spacing w:val="0"/>
          <w:w w:val="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CR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11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49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282B2C"/>
          <w:spacing w:val="0"/>
          <w:w w:val="11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82B2C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4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95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sz w:val="19"/>
          <w:szCs w:val="19"/>
        </w:rPr>
        <w:t>ri)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51819"/>
          <w:spacing w:val="0"/>
          <w:w w:val="79"/>
          <w:sz w:val="20"/>
          <w:szCs w:val="20"/>
        </w:rPr>
        <w:t>:i</w:t>
      </w:r>
      <w:r>
        <w:rPr>
          <w:rFonts w:cs="Arial" w:hAnsi="Arial" w:eastAsia="Arial" w:ascii="Arial"/>
          <w:color w:val="151819"/>
          <w:spacing w:val="7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9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-19"/>
          <w:w w:val="100"/>
          <w:sz w:val="19"/>
          <w:szCs w:val="19"/>
        </w:rPr>
        <w:t> </w:t>
      </w:r>
      <w:r>
        <w:rPr>
          <w:rFonts w:cs="Segoe UI" w:hAnsi="Segoe UI" w:eastAsia="Segoe UI" w:ascii="Segoe UI"/>
          <w:color w:val="151819"/>
          <w:spacing w:val="0"/>
          <w:w w:val="44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sz w:val="19"/>
          <w:szCs w:val="19"/>
        </w:rPr>
        <w:t>;:,,</w:t>
      </w:r>
      <w:r>
        <w:rPr>
          <w:rFonts w:cs="Segoe UI" w:hAnsi="Segoe UI" w:eastAsia="Segoe UI" w:ascii="Segoe UI"/>
          <w:color w:val="282B2C"/>
          <w:spacing w:val="0"/>
          <w:w w:val="53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465"/>
      </w:pPr>
      <w:r>
        <w:rPr>
          <w:rFonts w:cs="Times New Roman" w:hAnsi="Times New Roman" w:eastAsia="Times New Roman" w:ascii="Times New Roman"/>
          <w:color w:val="151819"/>
          <w:w w:val="8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w w:val="8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81"/>
          <w:sz w:val="19"/>
          <w:szCs w:val="19"/>
        </w:rPr>
        <w:t>OG</w:t>
      </w:r>
      <w:r>
        <w:rPr>
          <w:rFonts w:cs="Times New Roman" w:hAnsi="Times New Roman" w:eastAsia="Times New Roman" w:ascii="Times New Roman"/>
          <w:color w:val="282B2C"/>
          <w:w w:val="106"/>
          <w:sz w:val="19"/>
          <w:szCs w:val="19"/>
        </w:rPr>
        <w:t>fW</w:t>
      </w:r>
      <w:r>
        <w:rPr>
          <w:rFonts w:cs="Times New Roman" w:hAnsi="Times New Roman" w:eastAsia="Times New Roman" w:ascii="Times New Roman"/>
          <w:color w:val="282B2C"/>
          <w:w w:val="63"/>
          <w:sz w:val="19"/>
          <w:szCs w:val="19"/>
        </w:rPr>
        <w:t>AA:</w:t>
      </w:r>
      <w:r>
        <w:rPr>
          <w:rFonts w:cs="Times New Roman" w:hAnsi="Times New Roman" w:eastAsia="Times New Roman" w:ascii="Times New Roman"/>
          <w:color w:val="282B2C"/>
          <w:w w:val="100"/>
          <w:sz w:val="19"/>
          <w:szCs w:val="19"/>
        </w:rPr>
        <w:t>                    </w:t>
      </w:r>
      <w:r>
        <w:rPr>
          <w:rFonts w:cs="Times New Roman" w:hAnsi="Times New Roman" w:eastAsia="Times New Roman" w:ascii="Times New Roman"/>
          <w:color w:val="282B2C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E7F7F"/>
          <w:spacing w:val="0"/>
          <w:w w:val="34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E7F7F"/>
          <w:spacing w:val="0"/>
          <w:w w:val="79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E7F7F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656668"/>
          <w:spacing w:val="0"/>
          <w:w w:val="37"/>
          <w:sz w:val="19"/>
          <w:szCs w:val="19"/>
        </w:rPr>
        <w:t>°</w:t>
      </w:r>
      <w:r>
        <w:rPr>
          <w:rFonts w:cs="Times New Roman" w:hAnsi="Times New Roman" w:eastAsia="Times New Roman" w:ascii="Times New Roman"/>
          <w:color w:val="151819"/>
          <w:spacing w:val="0"/>
          <w:w w:val="6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9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8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B2C"/>
          <w:spacing w:val="0"/>
          <w:w w:val="8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sz w:val="19"/>
          <w:szCs w:val="19"/>
        </w:rPr>
        <w:t>                           </w:t>
      </w:r>
      <w:r>
        <w:rPr>
          <w:rFonts w:cs="Times New Roman" w:hAnsi="Times New Roman" w:eastAsia="Times New Roman" w:ascii="Times New Roman"/>
          <w:color w:val="151819"/>
          <w:spacing w:val="2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B3B6B6"/>
          <w:spacing w:val="0"/>
          <w:w w:val="39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B3B6B6"/>
          <w:spacing w:val="0"/>
          <w:w w:val="39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B3B6B6"/>
          <w:spacing w:val="2"/>
          <w:w w:val="3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B3B6B6"/>
          <w:spacing w:val="0"/>
          <w:w w:val="39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sectPr>
          <w:type w:val="continuous"/>
          <w:pgSz w:w="17120" w:h="12080" w:orient="landscape"/>
          <w:pgMar w:top="300" w:bottom="280" w:left="680" w:right="1400"/>
          <w:cols w:num="2" w:equalWidth="off">
            <w:col w:w="6448" w:space="6616"/>
            <w:col w:w="1976"/>
          </w:cols>
        </w:sectPr>
      </w:pPr>
      <w:r>
        <w:rPr>
          <w:rFonts w:cs="Times New Roman" w:hAnsi="Times New Roman" w:eastAsia="Times New Roman" w:ascii="Times New Roman"/>
          <w:color w:val="151819"/>
          <w:w w:val="73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w w:val="128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w w:val="83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w w:val="56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w w:val="89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819"/>
          <w:w w:val="128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B2C"/>
          <w:w w:val="95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82B2C"/>
          <w:w w:val="100"/>
          <w:position w:val="-1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282B2C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01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465" w:right="-49"/>
      </w:pPr>
      <w:r>
        <w:rPr>
          <w:rFonts w:cs="Times New Roman" w:hAnsi="Times New Roman" w:eastAsia="Times New Roman" w:ascii="Times New Roman"/>
          <w:color w:val="151819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7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819"/>
          <w:w w:val="87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819"/>
          <w:w w:val="83"/>
          <w:sz w:val="19"/>
          <w:szCs w:val="19"/>
        </w:rPr>
        <w:t>ET</w:t>
      </w:r>
      <w:r>
        <w:rPr>
          <w:rFonts w:cs="Times New Roman" w:hAnsi="Times New Roman" w:eastAsia="Times New Roman" w:ascii="Times New Roman"/>
          <w:color w:val="151819"/>
          <w:w w:val="71"/>
          <w:sz w:val="19"/>
          <w:szCs w:val="19"/>
        </w:rPr>
        <w:t>IV</w:t>
      </w:r>
      <w:r>
        <w:rPr>
          <w:rFonts w:cs="Times New Roman" w:hAnsi="Times New Roman" w:eastAsia="Times New Roman" w:ascii="Times New Roman"/>
          <w:color w:val="151819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E7F7F"/>
          <w:w w:val="18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40"/>
      </w:pPr>
      <w:r>
        <w:br w:type="column"/>
      </w:r>
      <w:r>
        <w:rPr>
          <w:rFonts w:cs="Arial" w:hAnsi="Arial" w:eastAsia="Arial" w:ascii="Arial"/>
          <w:b/>
          <w:color w:val="A3A6A8"/>
          <w:spacing w:val="0"/>
          <w:w w:val="30"/>
          <w:sz w:val="21"/>
          <w:szCs w:val="21"/>
        </w:rPr>
        <w:t>:</w:t>
      </w:r>
      <w:r>
        <w:rPr>
          <w:rFonts w:cs="Arial" w:hAnsi="Arial" w:eastAsia="Arial" w:ascii="Arial"/>
          <w:b/>
          <w:color w:val="A3A6A8"/>
          <w:spacing w:val="0"/>
          <w:w w:val="30"/>
          <w:sz w:val="21"/>
          <w:szCs w:val="21"/>
        </w:rPr>
        <w:t>  </w:t>
      </w:r>
      <w:r>
        <w:rPr>
          <w:rFonts w:cs="Arial" w:hAnsi="Arial" w:eastAsia="Arial" w:ascii="Arial"/>
          <w:b/>
          <w:color w:val="A3A6A8"/>
          <w:spacing w:val="6"/>
          <w:w w:val="30"/>
          <w:sz w:val="21"/>
          <w:szCs w:val="21"/>
        </w:rPr>
        <w:t> </w:t>
      </w:r>
      <w:r>
        <w:rPr>
          <w:rFonts w:cs="Arial" w:hAnsi="Arial" w:eastAsia="Arial" w:ascii="Arial"/>
          <w:b/>
          <w:color w:val="151819"/>
          <w:spacing w:val="0"/>
          <w:w w:val="52"/>
          <w:sz w:val="21"/>
          <w:szCs w:val="21"/>
        </w:rPr>
        <w:t>r</w:t>
      </w:r>
      <w:r>
        <w:rPr>
          <w:rFonts w:cs="Arial" w:hAnsi="Arial" w:eastAsia="Arial" w:ascii="Arial"/>
          <w:b/>
          <w:color w:val="151819"/>
          <w:spacing w:val="0"/>
          <w:w w:val="37"/>
          <w:sz w:val="21"/>
          <w:szCs w:val="21"/>
        </w:rPr>
        <w:t>.</w:t>
      </w:r>
      <w:r>
        <w:rPr>
          <w:rFonts w:cs="Arial" w:hAnsi="Arial" w:eastAsia="Arial" w:ascii="Arial"/>
          <w:b/>
          <w:color w:val="151819"/>
          <w:spacing w:val="0"/>
          <w:w w:val="36"/>
          <w:sz w:val="21"/>
          <w:szCs w:val="21"/>
        </w:rPr>
        <w:t>1</w:t>
      </w:r>
      <w:r>
        <w:rPr>
          <w:rFonts w:cs="Arial" w:hAnsi="Arial" w:eastAsia="Arial" w:ascii="Arial"/>
          <w:b/>
          <w:color w:val="151819"/>
          <w:spacing w:val="0"/>
          <w:w w:val="61"/>
          <w:sz w:val="21"/>
          <w:szCs w:val="21"/>
        </w:rPr>
        <w:t>o</w:t>
      </w:r>
      <w:r>
        <w:rPr>
          <w:rFonts w:cs="Segoe UI" w:hAnsi="Segoe UI" w:eastAsia="Segoe UI" w:ascii="Segoe UI"/>
          <w:color w:val="282B2C"/>
          <w:spacing w:val="0"/>
          <w:w w:val="48"/>
          <w:sz w:val="21"/>
          <w:szCs w:val="21"/>
        </w:rPr>
        <w:t>�</w:t>
      </w:r>
      <w:r>
        <w:rPr>
          <w:rFonts w:cs="Arial" w:hAnsi="Arial" w:eastAsia="Arial" w:ascii="Arial"/>
          <w:b/>
          <w:color w:val="151819"/>
          <w:spacing w:val="0"/>
          <w:w w:val="67"/>
          <w:sz w:val="21"/>
          <w:szCs w:val="21"/>
        </w:rPr>
        <w:t>c</w:t>
      </w:r>
      <w:r>
        <w:rPr>
          <w:rFonts w:cs="Arial" w:hAnsi="Arial" w:eastAsia="Arial" w:ascii="Arial"/>
          <w:b/>
          <w:color w:val="656668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b/>
          <w:color w:val="151819"/>
          <w:spacing w:val="0"/>
          <w:w w:val="73"/>
          <w:sz w:val="21"/>
          <w:szCs w:val="21"/>
        </w:rPr>
        <w:t>ni</w:t>
      </w:r>
      <w:r>
        <w:rPr>
          <w:rFonts w:cs="Arial" w:hAnsi="Arial" w:eastAsia="Arial" w:ascii="Arial"/>
          <w:b/>
          <w:color w:val="151819"/>
          <w:spacing w:val="0"/>
          <w:w w:val="74"/>
          <w:sz w:val="21"/>
          <w:szCs w:val="21"/>
        </w:rPr>
        <w:t>iz:j</w:t>
      </w:r>
      <w:r>
        <w:rPr>
          <w:rFonts w:cs="Arial" w:hAnsi="Arial" w:eastAsia="Arial" w:ascii="Arial"/>
          <w:b/>
          <w:color w:val="151819"/>
          <w:spacing w:val="0"/>
          <w:w w:val="67"/>
          <w:sz w:val="21"/>
          <w:szCs w:val="21"/>
        </w:rPr>
        <w:t>¢a</w:t>
      </w:r>
      <w:r>
        <w:rPr>
          <w:rFonts w:cs="Arial" w:hAnsi="Arial" w:eastAsia="Arial" w:ascii="Arial"/>
          <w:b/>
          <w:color w:val="151819"/>
          <w:spacing w:val="0"/>
          <w:w w:val="61"/>
          <w:sz w:val="21"/>
          <w:szCs w:val="21"/>
        </w:rPr>
        <w:t>O</w:t>
      </w:r>
      <w:r>
        <w:rPr>
          <w:rFonts w:cs="Arial" w:hAnsi="Arial" w:eastAsia="Arial" w:ascii="Arial"/>
          <w:b/>
          <w:color w:val="151819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151819"/>
          <w:spacing w:val="0"/>
          <w:w w:val="83"/>
          <w:sz w:val="17"/>
          <w:szCs w:val="17"/>
        </w:rPr>
        <w:t>d</w:t>
      </w:r>
      <w:r>
        <w:rPr>
          <w:rFonts w:cs="Arial" w:hAnsi="Arial" w:eastAsia="Arial" w:ascii="Arial"/>
          <w:b/>
          <w:color w:val="151819"/>
          <w:spacing w:val="0"/>
          <w:w w:val="83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26"/>
          <w:w w:val="83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69"/>
          <w:sz w:val="17"/>
          <w:szCs w:val="17"/>
        </w:rPr>
        <w:t>p</w:t>
      </w:r>
      <w:r>
        <w:rPr>
          <w:rFonts w:cs="Arial" w:hAnsi="Arial" w:eastAsia="Arial" w:ascii="Arial"/>
          <w:b/>
          <w:color w:val="151819"/>
          <w:spacing w:val="0"/>
          <w:w w:val="168"/>
          <w:sz w:val="17"/>
          <w:szCs w:val="17"/>
        </w:rPr>
        <w:t>i</w:t>
      </w:r>
      <w:r>
        <w:rPr>
          <w:rFonts w:cs="Arial" w:hAnsi="Arial" w:eastAsia="Arial" w:ascii="Arial"/>
          <w:b/>
          <w:color w:val="151819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0"/>
          <w:w w:val="91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83"/>
          <w:sz w:val="17"/>
          <w:szCs w:val="17"/>
        </w:rPr>
        <w:t>c</w:t>
      </w:r>
      <w:r>
        <w:rPr>
          <w:rFonts w:cs="Arial" w:hAnsi="Arial" w:eastAsia="Arial" w:ascii="Arial"/>
          <w:b/>
          <w:color w:val="282B2C"/>
          <w:spacing w:val="0"/>
          <w:w w:val="91"/>
          <w:sz w:val="17"/>
          <w:szCs w:val="17"/>
        </w:rPr>
        <w:t>s</w:t>
      </w:r>
      <w:r>
        <w:rPr>
          <w:rFonts w:cs="Arial" w:hAnsi="Arial" w:eastAsia="Arial" w:ascii="Arial"/>
          <w:b/>
          <w:color w:val="282B2C"/>
          <w:spacing w:val="0"/>
          <w:w w:val="83"/>
          <w:sz w:val="17"/>
          <w:szCs w:val="17"/>
        </w:rPr>
        <w:t>s</w:t>
      </w:r>
      <w:r>
        <w:rPr>
          <w:rFonts w:cs="Arial" w:hAnsi="Arial" w:eastAsia="Arial" w:ascii="Arial"/>
          <w:b/>
          <w:color w:val="151819"/>
          <w:spacing w:val="0"/>
          <w:w w:val="97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95"/>
          <w:sz w:val="19"/>
          <w:szCs w:val="19"/>
        </w:rPr>
        <w:t>l</w:t>
      </w:r>
      <w:r>
        <w:rPr>
          <w:rFonts w:cs="Segoe UI" w:hAnsi="Segoe UI" w:eastAsia="Segoe UI" w:ascii="Segoe UI"/>
          <w:color w:val="151819"/>
          <w:spacing w:val="0"/>
          <w:w w:val="53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7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15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7"/>
          <w:sz w:val="20"/>
          <w:szCs w:val="20"/>
        </w:rPr>
        <w:t>,</w:t>
      </w:r>
      <w:r>
        <w:rPr>
          <w:rFonts w:cs="Segoe UI" w:hAnsi="Segoe UI" w:eastAsia="Segoe UI" w:ascii="Segoe UI"/>
          <w:color w:val="151819"/>
          <w:spacing w:val="0"/>
          <w:w w:val="5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7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sz w:val="20"/>
          <w:szCs w:val="20"/>
        </w:rPr>
        <w:t>a</w:t>
      </w:r>
      <w:r>
        <w:rPr>
          <w:rFonts w:cs="Segoe UI" w:hAnsi="Segoe UI" w:eastAsia="Segoe UI" w:ascii="Segoe UI"/>
          <w:color w:val="151819"/>
          <w:spacing w:val="0"/>
          <w:w w:val="5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7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7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282B2C"/>
          <w:spacing w:val="4"/>
          <w:w w:val="7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7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6"/>
          <w:sz w:val="19"/>
          <w:szCs w:val="19"/>
        </w:rPr>
        <w:t>r1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9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2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7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36"/>
          <w:sz w:val="19"/>
          <w:szCs w:val="19"/>
        </w:rPr>
        <w:t>1:1</w:t>
      </w:r>
      <w:r>
        <w:rPr>
          <w:rFonts w:cs="Segoe UI" w:hAnsi="Segoe UI" w:eastAsia="Segoe UI" w:ascii="Segoe UI"/>
          <w:color w:val="151819"/>
          <w:spacing w:val="0"/>
          <w:w w:val="49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4"/>
          <w:sz w:val="19"/>
          <w:szCs w:val="19"/>
        </w:rPr>
        <w:t>:3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5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1518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6"/>
          <w:sz w:val="17"/>
          <w:szCs w:val="17"/>
        </w:rPr>
        <w:t>d</w:t>
      </w:r>
      <w:r>
        <w:rPr>
          <w:rFonts w:cs="Arial" w:hAnsi="Arial" w:eastAsia="Arial" w:ascii="Arial"/>
          <w:b/>
          <w:color w:val="151819"/>
          <w:spacing w:val="0"/>
          <w:w w:val="86"/>
          <w:sz w:val="17"/>
          <w:szCs w:val="17"/>
        </w:rPr>
        <w:t>e</w:t>
      </w:r>
      <w:r>
        <w:rPr>
          <w:rFonts w:cs="Arial" w:hAnsi="Arial" w:eastAsia="Arial" w:ascii="Arial"/>
          <w:b/>
          <w:color w:val="151819"/>
          <w:spacing w:val="19"/>
          <w:w w:val="8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76"/>
          <w:sz w:val="17"/>
          <w:szCs w:val="17"/>
        </w:rPr>
        <w:t>a</w:t>
      </w:r>
      <w:r>
        <w:rPr>
          <w:rFonts w:cs="Arial" w:hAnsi="Arial" w:eastAsia="Arial" w:ascii="Arial"/>
          <w:b/>
          <w:color w:val="151819"/>
          <w:spacing w:val="22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5181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u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m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ri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m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n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t</w:t>
      </w:r>
      <w:r>
        <w:rPr>
          <w:rFonts w:cs="Arial" w:hAnsi="Arial" w:eastAsia="Arial" w:ascii="Arial"/>
          <w:b/>
          <w:color w:val="151819"/>
          <w:spacing w:val="0"/>
          <w:w w:val="89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11"/>
          <w:w w:val="89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67"/>
          <w:sz w:val="21"/>
          <w:szCs w:val="21"/>
        </w:rPr>
        <w:t>a</w:t>
      </w:r>
      <w:r>
        <w:rPr>
          <w:rFonts w:cs="Arial" w:hAnsi="Arial" w:eastAsia="Arial" w:ascii="Arial"/>
          <w:b/>
          <w:color w:val="151819"/>
          <w:spacing w:val="0"/>
          <w:w w:val="67"/>
          <w:sz w:val="21"/>
          <w:szCs w:val="21"/>
        </w:rPr>
        <w:t>s</w:t>
      </w:r>
      <w:r>
        <w:rPr>
          <w:rFonts w:cs="Arial" w:hAnsi="Arial" w:eastAsia="Arial" w:ascii="Arial"/>
          <w:b/>
          <w:color w:val="151819"/>
          <w:spacing w:val="19"/>
          <w:w w:val="67"/>
          <w:sz w:val="21"/>
          <w:szCs w:val="21"/>
        </w:rPr>
        <w:t> </w:t>
      </w:r>
      <w:r>
        <w:rPr>
          <w:rFonts w:cs="Arial" w:hAnsi="Arial" w:eastAsia="Arial" w:ascii="Arial"/>
          <w:b/>
          <w:color w:val="151819"/>
          <w:spacing w:val="0"/>
          <w:w w:val="65"/>
          <w:sz w:val="17"/>
          <w:szCs w:val="17"/>
        </w:rPr>
        <w:t>r</w:t>
      </w:r>
      <w:r>
        <w:rPr>
          <w:rFonts w:cs="Arial" w:hAnsi="Arial" w:eastAsia="Arial" w:ascii="Arial"/>
          <w:b/>
          <w:color w:val="151819"/>
          <w:spacing w:val="0"/>
          <w:w w:val="76"/>
          <w:sz w:val="17"/>
          <w:szCs w:val="17"/>
        </w:rPr>
        <w:t>u</w:t>
      </w:r>
      <w:r>
        <w:rPr>
          <w:rFonts w:cs="Arial" w:hAnsi="Arial" w:eastAsia="Arial" w:ascii="Arial"/>
          <w:b/>
          <w:color w:val="151819"/>
          <w:spacing w:val="0"/>
          <w:w w:val="90"/>
          <w:sz w:val="17"/>
          <w:szCs w:val="17"/>
        </w:rPr>
        <w:t>n</w:t>
      </w:r>
      <w:r>
        <w:rPr>
          <w:rFonts w:cs="Segoe UI" w:hAnsi="Segoe UI" w:eastAsia="Segoe UI" w:ascii="Segoe UI"/>
          <w:color w:val="151819"/>
          <w:spacing w:val="0"/>
          <w:w w:val="54"/>
          <w:sz w:val="17"/>
          <w:szCs w:val="17"/>
        </w:rPr>
        <w:t>�</w:t>
      </w:r>
      <w:r>
        <w:rPr>
          <w:rFonts w:cs="Arial" w:hAnsi="Arial" w:eastAsia="Arial" w:ascii="Arial"/>
          <w:b/>
          <w:color w:val="151819"/>
          <w:spacing w:val="0"/>
          <w:w w:val="70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83"/>
          <w:sz w:val="17"/>
          <w:szCs w:val="17"/>
        </w:rPr>
        <w:t>s</w:t>
      </w:r>
      <w:r>
        <w:rPr>
          <w:rFonts w:cs="Arial" w:hAnsi="Arial" w:eastAsia="Arial" w:ascii="Arial"/>
          <w:b/>
          <w:color w:val="151819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87"/>
          <w:sz w:val="17"/>
          <w:szCs w:val="17"/>
        </w:rPr>
        <w:t>d</w:t>
      </w:r>
      <w:r>
        <w:rPr>
          <w:rFonts w:cs="Arial" w:hAnsi="Arial" w:eastAsia="Arial" w:ascii="Arial"/>
          <w:b/>
          <w:color w:val="151819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8"/>
          <w:w w:val="8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8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51819"/>
          <w:spacing w:val="11"/>
          <w:w w:val="87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3"/>
          <w:sz w:val="17"/>
          <w:szCs w:val="17"/>
        </w:rPr>
        <w:t>d</w:t>
      </w:r>
      <w:r>
        <w:rPr>
          <w:rFonts w:cs="Arial" w:hAnsi="Arial" w:eastAsia="Arial" w:ascii="Arial"/>
          <w:b/>
          <w:color w:val="282B2C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79"/>
        <w:sectPr>
          <w:type w:val="continuous"/>
          <w:pgSz w:w="17120" w:h="12080" w:orient="landscape"/>
          <w:pgMar w:top="300" w:bottom="280" w:left="680" w:right="1400"/>
          <w:cols w:num="2" w:equalWidth="off">
            <w:col w:w="1308" w:space="1065"/>
            <w:col w:w="12667"/>
          </w:cols>
        </w:sectPr>
      </w:pPr>
      <w:r>
        <w:pict>
          <v:shape type="#_x0000_t75" style="position:absolute;margin-left:289.413pt;margin-top:-121.349pt;width:352.767pt;height:15.8285pt;mso-position-horizontal-relative:page;mso-position-vertical-relative:paragraph;z-index:-3945">
            <v:imagedata o:title="" r:id="rId127"/>
          </v:shape>
        </w:pic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13"/>
          <w:w w:val="7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6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A3A6A8"/>
          <w:spacing w:val="0"/>
          <w:w w:val="43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115"/>
          <w:sz w:val="19"/>
          <w:szCs w:val="19"/>
        </w:rPr>
        <w:t>;a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                              </w:t>
      </w:r>
      <w:r>
        <w:rPr>
          <w:rFonts w:cs="Times New Roman" w:hAnsi="Times New Roman" w:eastAsia="Times New Roman" w:ascii="Times New Roman"/>
          <w:color w:val="282B2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3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56668"/>
          <w:spacing w:val="0"/>
          <w:w w:val="36"/>
          <w:sz w:val="19"/>
          <w:szCs w:val="19"/>
        </w:rPr>
        <w:t>                                     </w:t>
      </w:r>
      <w:r>
        <w:rPr>
          <w:rFonts w:cs="Times New Roman" w:hAnsi="Times New Roman" w:eastAsia="Times New Roman" w:ascii="Times New Roman"/>
          <w:color w:val="656668"/>
          <w:spacing w:val="9"/>
          <w:w w:val="3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B3B6B6"/>
          <w:spacing w:val="0"/>
          <w:w w:val="3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8"/>
        <w:ind w:left="465"/>
      </w:pPr>
      <w:r>
        <w:rPr>
          <w:rFonts w:cs="Times New Roman" w:hAnsi="Times New Roman" w:eastAsia="Times New Roman" w:ascii="Times New Roman"/>
          <w:color w:val="151819"/>
          <w:w w:val="54"/>
          <w:position w:val="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w w:val="90"/>
          <w:position w:val="2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151819"/>
          <w:w w:val="82"/>
          <w:position w:val="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w w:val="94"/>
          <w:position w:val="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w w:val="94"/>
          <w:position w:val="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w w:val="98"/>
          <w:position w:val="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w w:val="90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113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100"/>
          <w:position w:val="2"/>
          <w:sz w:val="19"/>
          <w:szCs w:val="19"/>
        </w:rPr>
        <w:t>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11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1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0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17"/>
          <w:w w:val="9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282B2C"/>
          <w:spacing w:val="24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p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u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r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do</w:t>
      </w:r>
      <w:r>
        <w:rPr>
          <w:rFonts w:cs="Arial" w:hAnsi="Arial" w:eastAsia="Arial" w:ascii="Arial"/>
          <w:b/>
          <w:color w:val="151819"/>
          <w:spacing w:val="26"/>
          <w:w w:val="86"/>
          <w:position w:val="1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m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                   </w:t>
      </w:r>
      <w:r>
        <w:rPr>
          <w:rFonts w:cs="Arial" w:hAnsi="Arial" w:eastAsia="Arial" w:ascii="Arial"/>
          <w:b/>
          <w:color w:val="151819"/>
          <w:spacing w:val="0"/>
          <w:w w:val="86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od</w:t>
      </w:r>
      <w:r>
        <w:rPr>
          <w:rFonts w:cs="Times New Roman" w:hAnsi="Times New Roman" w:eastAsia="Times New Roman" w:ascii="Times New Roman"/>
          <w:color w:val="282B2C"/>
          <w:spacing w:val="0"/>
          <w:w w:val="95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10"/>
          <w:w w:val="8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450"/>
      </w:pPr>
      <w:r>
        <w:rPr>
          <w:rFonts w:cs="Arial" w:hAnsi="Arial" w:eastAsia="Arial" w:ascii="Arial"/>
          <w:color w:val="151819"/>
          <w:spacing w:val="0"/>
          <w:w w:val="79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51819"/>
          <w:spacing w:val="0"/>
          <w:w w:val="79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151819"/>
          <w:spacing w:val="3"/>
          <w:w w:val="7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-1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151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type w:val="continuous"/>
          <w:pgSz w:w="17120" w:h="12080" w:orient="landscape"/>
          <w:pgMar w:top="300" w:bottom="280" w:left="680" w:right="14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7"/>
        <w:ind w:left="450" w:right="-51"/>
      </w:pPr>
      <w:r>
        <w:rPr>
          <w:rFonts w:cs="Times New Roman" w:hAnsi="Times New Roman" w:eastAsia="Times New Roman" w:ascii="Times New Roman"/>
          <w:color w:val="151819"/>
          <w:w w:val="6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7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B2C"/>
          <w:spacing w:val="14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92"/>
          <w:sz w:val="19"/>
          <w:szCs w:val="19"/>
        </w:rPr>
        <w:t>l2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162"/>
      </w:pPr>
      <w:r>
        <w:rPr>
          <w:rFonts w:cs="Times New Roman" w:hAnsi="Times New Roman" w:eastAsia="Times New Roman" w:ascii="Times New Roman"/>
          <w:color w:val="151819"/>
          <w:w w:val="7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16" w:lineRule="exact" w:line="220"/>
        <w:ind w:left="-51" w:right="155"/>
        <w:sectPr>
          <w:type w:val="continuous"/>
          <w:pgSz w:w="17120" w:h="12080" w:orient="landscape"/>
          <w:pgMar w:top="300" w:bottom="280" w:left="680" w:right="1400"/>
          <w:cols w:num="2" w:equalWidth="off">
            <w:col w:w="3194" w:space="7451"/>
            <w:col w:w="4395"/>
          </w:cols>
        </w:sectPr>
      </w:pPr>
      <w:r>
        <w:rPr>
          <w:rFonts w:cs="Times New Roman" w:hAnsi="Times New Roman" w:eastAsia="Times New Roman" w:ascii="Times New Roman"/>
          <w:color w:val="282B2C"/>
          <w:spacing w:val="0"/>
          <w:w w:val="87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position w:val="-1"/>
          <w:sz w:val="19"/>
          <w:szCs w:val="19"/>
        </w:rPr>
        <w:t>00.0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position w:val="-1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151819"/>
          <w:spacing w:val="27"/>
          <w:w w:val="8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-1"/>
          <w:sz w:val="19"/>
          <w:szCs w:val="19"/>
        </w:rPr>
        <w:t>0.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-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-1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151819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151819"/>
          <w:spacing w:val="-2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151819"/>
          <w:spacing w:val="9"/>
          <w:w w:val="8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05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2" w:lineRule="exact" w:line="160"/>
        <w:sectPr>
          <w:type w:val="continuous"/>
          <w:pgSz w:w="17120" w:h="12080" w:orient="landscape"/>
          <w:pgMar w:top="300" w:bottom="280" w:left="680" w:right="1400"/>
        </w:sectPr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8"/>
        <w:ind w:left="436"/>
      </w:pPr>
      <w:r>
        <w:rPr>
          <w:rFonts w:cs="Times New Roman" w:hAnsi="Times New Roman" w:eastAsia="Times New Roman" w:ascii="Times New Roman"/>
          <w:color w:val="151819"/>
          <w:w w:val="73"/>
          <w:position w:val="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w w:val="151"/>
          <w:position w:val="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82B2C"/>
          <w:w w:val="94"/>
          <w:position w:val="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w w:val="98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100"/>
          <w:position w:val="2"/>
          <w:sz w:val="19"/>
          <w:szCs w:val="19"/>
        </w:rPr>
        <w:t>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23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666" w:right="-51"/>
      </w:pPr>
      <w:r>
        <w:rPr>
          <w:rFonts w:cs="Times New Roman" w:hAnsi="Times New Roman" w:eastAsia="Times New Roman" w:ascii="Times New Roman"/>
          <w:color w:val="151819"/>
          <w:w w:val="74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w w:val="91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90"/>
          <w:position w:val="1"/>
          <w:sz w:val="19"/>
          <w:szCs w:val="19"/>
        </w:rPr>
        <w:t>od</w:t>
      </w:r>
      <w:r>
        <w:rPr>
          <w:rFonts w:cs="Times New Roman" w:hAnsi="Times New Roman" w:eastAsia="Times New Roman" w:ascii="Times New Roman"/>
          <w:color w:val="151819"/>
          <w:w w:val="98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w w:val="95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100"/>
          <w:position w:val="1"/>
          <w:sz w:val="19"/>
          <w:szCs w:val="19"/>
        </w:rPr>
        <w:t>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18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R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cs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po</w:t>
      </w:r>
      <w:r>
        <w:rPr>
          <w:rFonts w:cs="Arial" w:hAnsi="Arial" w:eastAsia="Arial" w:ascii="Arial"/>
          <w:b/>
          <w:color w:val="282B2C"/>
          <w:spacing w:val="0"/>
          <w:w w:val="89"/>
          <w:position w:val="0"/>
          <w:sz w:val="17"/>
          <w:szCs w:val="17"/>
        </w:rPr>
        <w:t>n</w:t>
      </w:r>
      <w:r>
        <w:rPr>
          <w:rFonts w:cs="Arial" w:hAnsi="Arial" w:eastAsia="Arial" w:ascii="Arial"/>
          <w:b/>
          <w:color w:val="282B2C"/>
          <w:spacing w:val="0"/>
          <w:w w:val="89"/>
          <w:position w:val="0"/>
          <w:sz w:val="17"/>
          <w:szCs w:val="17"/>
        </w:rPr>
        <w:t>s:i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vcl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       </w:t>
      </w:r>
      <w:r>
        <w:rPr>
          <w:rFonts w:cs="Arial" w:hAnsi="Arial" w:eastAsia="Arial" w:ascii="Arial"/>
          <w:b/>
          <w:color w:val="151819"/>
          <w:spacing w:val="37"/>
          <w:w w:val="89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position w:val="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position w:val="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151819"/>
          <w:spacing w:val="1"/>
          <w:w w:val="8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                    </w:t>
      </w:r>
      <w:r>
        <w:rPr>
          <w:rFonts w:cs="Times New Roman" w:hAnsi="Times New Roman" w:eastAsia="Times New Roman" w:ascii="Times New Roman"/>
          <w:color w:val="282B2C"/>
          <w:spacing w:val="-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151819"/>
          <w:spacing w:val="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151819"/>
          <w:spacing w:val="16"/>
          <w:w w:val="8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429" w:right="-44"/>
      </w:pP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6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abor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59"/>
          <w:position w:val="1"/>
          <w:sz w:val="19"/>
          <w:szCs w:val="19"/>
        </w:rPr>
        <w:t>¢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1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-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a</w:t>
      </w:r>
      <w:r>
        <w:rPr>
          <w:rFonts w:cs="Segoe UI" w:hAnsi="Segoe UI" w:eastAsia="Segoe UI" w:ascii="Segoe UI"/>
          <w:color w:val="282B2C"/>
          <w:spacing w:val="0"/>
          <w:w w:val="86"/>
          <w:position w:val="1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8"/>
          <w:w w:val="8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20"/>
          <w:w w:val="8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130"/>
          <w:position w:val="1"/>
          <w:sz w:val="19"/>
          <w:szCs w:val="19"/>
        </w:rPr>
        <w:t>'°"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1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10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1"/>
          <w:sz w:val="19"/>
          <w:szCs w:val="19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15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282B2C"/>
          <w:spacing w:val="0"/>
          <w:w w:val="89"/>
          <w:position w:val="0"/>
          <w:sz w:val="17"/>
          <w:szCs w:val="17"/>
        </w:rPr>
        <w:t>t</w:t>
      </w:r>
      <w:r>
        <w:rPr>
          <w:rFonts w:cs="Arial" w:hAnsi="Arial" w:eastAsia="Arial" w:ascii="Arial"/>
          <w:b/>
          <w:color w:val="282B2C"/>
          <w:spacing w:val="0"/>
          <w:w w:val="68"/>
          <w:position w:val="0"/>
          <w:sz w:val="17"/>
          <w:szCs w:val="17"/>
        </w:rPr>
        <w:t>i.</w:t>
      </w:r>
      <w:r>
        <w:rPr>
          <w:rFonts w:cs="Arial" w:hAnsi="Arial" w:eastAsia="Arial" w:ascii="Arial"/>
          <w:b/>
          <w:color w:val="282B2C"/>
          <w:spacing w:val="0"/>
          <w:w w:val="99"/>
          <w:position w:val="0"/>
          <w:sz w:val="17"/>
          <w:szCs w:val="17"/>
        </w:rPr>
        <w:t>e</w:t>
      </w:r>
      <w:r>
        <w:rPr>
          <w:rFonts w:cs="Arial" w:hAnsi="Arial" w:eastAsia="Arial" w:ascii="Arial"/>
          <w:b/>
          <w:color w:val="151819"/>
          <w:spacing w:val="0"/>
          <w:w w:val="76"/>
          <w:position w:val="0"/>
          <w:sz w:val="17"/>
          <w:szCs w:val="17"/>
        </w:rPr>
        <w:t>t</w:t>
      </w:r>
      <w:r>
        <w:rPr>
          <w:rFonts w:cs="Arial" w:hAnsi="Arial" w:eastAsia="Arial" w:ascii="Arial"/>
          <w:b/>
          <w:color w:val="282B2C"/>
          <w:spacing w:val="0"/>
          <w:w w:val="91"/>
          <w:position w:val="0"/>
          <w:sz w:val="17"/>
          <w:szCs w:val="17"/>
        </w:rPr>
        <w:t>a</w:t>
      </w:r>
      <w:r>
        <w:rPr>
          <w:rFonts w:cs="Arial" w:hAnsi="Arial" w:eastAsia="Arial" w:ascii="Arial"/>
          <w:b/>
          <w:color w:val="282B2C"/>
          <w:spacing w:val="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83"/>
          <w:position w:val="0"/>
          <w:sz w:val="17"/>
          <w:szCs w:val="17"/>
        </w:rPr>
        <w:t>F</w:t>
      </w:r>
      <w:r>
        <w:rPr>
          <w:rFonts w:cs="Arial" w:hAnsi="Arial" w:eastAsia="Arial" w:ascii="Arial"/>
          <w:b/>
          <w:color w:val="151819"/>
          <w:spacing w:val="0"/>
          <w:w w:val="83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282B2C"/>
          <w:spacing w:val="0"/>
          <w:w w:val="83"/>
          <w:position w:val="0"/>
          <w:sz w:val="17"/>
          <w:szCs w:val="17"/>
        </w:rPr>
        <w:t>s</w:t>
      </w:r>
      <w:r>
        <w:rPr>
          <w:rFonts w:cs="Arial" w:hAnsi="Arial" w:eastAsia="Arial" w:ascii="Arial"/>
          <w:b/>
          <w:color w:val="151819"/>
          <w:spacing w:val="0"/>
          <w:w w:val="83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282B2C"/>
          <w:spacing w:val="0"/>
          <w:w w:val="83"/>
          <w:position w:val="0"/>
          <w:sz w:val="17"/>
          <w:szCs w:val="17"/>
        </w:rPr>
        <w:t>ca</w:t>
      </w:r>
      <w:r>
        <w:rPr>
          <w:rFonts w:cs="Arial" w:hAnsi="Arial" w:eastAsia="Arial" w:ascii="Arial"/>
          <w:b/>
          <w:color w:val="282B2C"/>
          <w:spacing w:val="0"/>
          <w:w w:val="83"/>
          <w:position w:val="0"/>
          <w:sz w:val="17"/>
          <w:szCs w:val="17"/>
        </w:rPr>
        <w:t>                   </w:t>
      </w:r>
      <w:r>
        <w:rPr>
          <w:rFonts w:cs="Arial" w:hAnsi="Arial" w:eastAsia="Arial" w:ascii="Arial"/>
          <w:b/>
          <w:color w:val="282B2C"/>
          <w:spacing w:val="26"/>
          <w:w w:val="83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39"/>
          <w:w w:val="8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24"/>
          <w:w w:val="8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  <w:ind w:left="6548"/>
      </w:pPr>
      <w:r>
        <w:rPr>
          <w:rFonts w:cs="Arial" w:hAnsi="Arial" w:eastAsia="Arial" w:ascii="Arial"/>
          <w:color w:val="151819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51819"/>
          <w:spacing w:val="0"/>
          <w:w w:val="100"/>
          <w:position w:val="1"/>
          <w:sz w:val="16"/>
          <w:szCs w:val="16"/>
        </w:rPr>
        <w:t>am</w:t>
      </w:r>
      <w:r>
        <w:rPr>
          <w:rFonts w:cs="Arial" w:hAnsi="Arial" w:eastAsia="Arial" w:ascii="Arial"/>
          <w:color w:val="282B2C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51819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B2C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B2C"/>
          <w:spacing w:val="0"/>
          <w:w w:val="100"/>
          <w:position w:val="1"/>
          <w:sz w:val="16"/>
          <w:szCs w:val="16"/>
        </w:rPr>
        <w:t>              </w:t>
      </w:r>
      <w:r>
        <w:rPr>
          <w:rFonts w:cs="Arial" w:hAnsi="Arial" w:eastAsia="Arial" w:ascii="Arial"/>
          <w:color w:val="282B2C"/>
          <w:spacing w:val="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151819"/>
          <w:spacing w:val="4"/>
          <w:w w:val="68"/>
          <w:position w:val="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55"/>
          <w:position w:val="0"/>
          <w:sz w:val="17"/>
          <w:szCs w:val="17"/>
        </w:rPr>
        <w:t>C/</w:t>
      </w:r>
      <w:r>
        <w:rPr>
          <w:rFonts w:cs="Segoe UI" w:hAnsi="Segoe UI" w:eastAsia="Segoe UI" w:ascii="Segoe UI"/>
          <w:color w:val="282B2C"/>
          <w:spacing w:val="0"/>
          <w:w w:val="13"/>
          <w:position w:val="0"/>
          <w:sz w:val="17"/>
          <w:szCs w:val="17"/>
        </w:rPr>
        <w:t>�</w:t>
      </w:r>
      <w:r>
        <w:rPr>
          <w:rFonts w:cs="Segoe UI" w:hAnsi="Segoe UI" w:eastAsia="Segoe UI" w:ascii="Segoe UI"/>
          <w:color w:val="282B2C"/>
          <w:spacing w:val="-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86"/>
          <w:position w:val="0"/>
          <w:sz w:val="17"/>
          <w:szCs w:val="17"/>
        </w:rPr>
        <w:t>d</w:t>
      </w:r>
      <w:r>
        <w:rPr>
          <w:rFonts w:cs="Arial" w:hAnsi="Arial" w:eastAsia="Arial" w:ascii="Arial"/>
          <w:b/>
          <w:color w:val="282B2C"/>
          <w:spacing w:val="0"/>
          <w:w w:val="86"/>
          <w:position w:val="0"/>
          <w:sz w:val="17"/>
          <w:szCs w:val="17"/>
        </w:rPr>
        <w:t>e</w:t>
      </w:r>
      <w:r>
        <w:rPr>
          <w:rFonts w:cs="Arial" w:hAnsi="Arial" w:eastAsia="Arial" w:ascii="Arial"/>
          <w:b/>
          <w:color w:val="282B2C"/>
          <w:spacing w:val="11"/>
          <w:w w:val="86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82B2C"/>
          <w:spacing w:val="0"/>
          <w:w w:val="100"/>
          <w:position w:val="0"/>
          <w:sz w:val="17"/>
          <w:szCs w:val="17"/>
        </w:rPr>
        <w:t>cxcc</w:t>
      </w:r>
      <w:r>
        <w:rPr>
          <w:rFonts w:cs="Arial" w:hAnsi="Arial" w:eastAsia="Arial" w:ascii="Arial"/>
          <w:color w:val="151819"/>
          <w:spacing w:val="0"/>
          <w:w w:val="100"/>
          <w:position w:val="0"/>
          <w:sz w:val="17"/>
          <w:szCs w:val="17"/>
        </w:rPr>
        <w:t>u</w:t>
      </w:r>
      <w:r>
        <w:rPr>
          <w:rFonts w:cs="Arial" w:hAnsi="Arial" w:eastAsia="Arial" w:ascii="Arial"/>
          <w:color w:val="282B2C"/>
          <w:spacing w:val="0"/>
          <w:w w:val="100"/>
          <w:position w:val="0"/>
          <w:sz w:val="17"/>
          <w:szCs w:val="17"/>
        </w:rPr>
        <w:t>ca</w:t>
      </w:r>
      <w:r>
        <w:rPr>
          <w:rFonts w:cs="Arial" w:hAnsi="Arial" w:eastAsia="Arial" w:ascii="Arial"/>
          <w:color w:val="151819"/>
          <w:spacing w:val="0"/>
          <w:w w:val="100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652" w:right="-45"/>
      </w:pPr>
      <w:r>
        <w:rPr>
          <w:rFonts w:cs="Times New Roman" w:hAnsi="Times New Roman" w:eastAsia="Times New Roman" w:ascii="Times New Roman"/>
          <w:color w:val="282B2C"/>
          <w:w w:val="81"/>
          <w:position w:val="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w w:val="79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83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95"/>
          <w:position w:val="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w w:val="83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88"/>
          <w:position w:val="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w w:val="68"/>
          <w:position w:val="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73"/>
          <w:position w:val="2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51819"/>
          <w:w w:val="89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80"/>
          <w:position w:val="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w w:val="102"/>
          <w:position w:val="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-4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AP</w:t>
      </w:r>
      <w:r>
        <w:rPr>
          <w:rFonts w:cs="Arial" w:hAnsi="Arial" w:eastAsia="Arial" w:ascii="Arial"/>
          <w:color w:val="151819"/>
          <w:spacing w:val="0"/>
          <w:w w:val="84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IAD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AS</w:t>
      </w:r>
      <w:r>
        <w:rPr>
          <w:rFonts w:cs="Arial" w:hAnsi="Arial" w:eastAsia="Arial" w:ascii="Arial"/>
          <w:color w:val="282B2C"/>
          <w:spacing w:val="0"/>
          <w:w w:val="84"/>
          <w:position w:val="2"/>
          <w:sz w:val="17"/>
          <w:szCs w:val="17"/>
        </w:rPr>
        <w:t>                                                                                              </w:t>
      </w:r>
      <w:r>
        <w:rPr>
          <w:rFonts w:cs="Arial" w:hAnsi="Arial" w:eastAsia="Arial" w:ascii="Arial"/>
          <w:color w:val="282B2C"/>
          <w:spacing w:val="38"/>
          <w:w w:val="84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4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47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79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8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83"/>
          <w:position w:val="1"/>
          <w:sz w:val="18"/>
          <w:szCs w:val="18"/>
        </w:rPr>
        <w:t>ci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86"/>
          <w:position w:val="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282B2C"/>
          <w:spacing w:val="0"/>
          <w:w w:val="87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72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151819"/>
          <w:spacing w:val="0"/>
          <w:w w:val="100"/>
          <w:position w:val="1"/>
          <w:sz w:val="18"/>
          <w:szCs w:val="18"/>
        </w:rPr>
        <w:t>                              </w:t>
      </w:r>
      <w:r>
        <w:rPr>
          <w:rFonts w:cs="Times New Roman" w:hAnsi="Times New Roman" w:eastAsia="Times New Roman" w:ascii="Times New Roman"/>
          <w:b/>
          <w:color w:val="151819"/>
          <w:spacing w:val="-1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151819"/>
          <w:spacing w:val="0"/>
          <w:w w:val="80"/>
          <w:position w:val="0"/>
          <w:sz w:val="17"/>
          <w:szCs w:val="17"/>
        </w:rPr>
        <w:t>fl</w:t>
      </w:r>
      <w:r>
        <w:rPr>
          <w:rFonts w:cs="Arial" w:hAnsi="Arial" w:eastAsia="Arial" w:ascii="Arial"/>
          <w:b/>
          <w:color w:val="282B2C"/>
          <w:spacing w:val="0"/>
          <w:w w:val="80"/>
          <w:position w:val="0"/>
          <w:sz w:val="17"/>
          <w:szCs w:val="17"/>
        </w:rPr>
        <w:t>si</w:t>
      </w:r>
      <w:r>
        <w:rPr>
          <w:rFonts w:cs="Arial" w:hAnsi="Arial" w:eastAsia="Arial" w:ascii="Arial"/>
          <w:b/>
          <w:color w:val="282B2C"/>
          <w:spacing w:val="0"/>
          <w:w w:val="80"/>
          <w:position w:val="0"/>
          <w:sz w:val="17"/>
          <w:szCs w:val="17"/>
        </w:rPr>
        <w:t>ca</w:t>
      </w:r>
      <w:r>
        <w:rPr>
          <w:rFonts w:cs="Arial" w:hAnsi="Arial" w:eastAsia="Arial" w:ascii="Arial"/>
          <w:b/>
          <w:color w:val="282B2C"/>
          <w:spacing w:val="0"/>
          <w:w w:val="80"/>
          <w:position w:val="0"/>
          <w:sz w:val="17"/>
          <w:szCs w:val="17"/>
        </w:rPr>
        <w:t>                   </w:t>
      </w:r>
      <w:r>
        <w:rPr>
          <w:rFonts w:cs="Arial" w:hAnsi="Arial" w:eastAsia="Arial" w:ascii="Arial"/>
          <w:b/>
          <w:color w:val="282B2C"/>
          <w:spacing w:val="20"/>
          <w:w w:val="8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282B2C"/>
          <w:spacing w:val="0"/>
          <w:w w:val="101"/>
          <w:position w:val="0"/>
          <w:sz w:val="16"/>
          <w:szCs w:val="16"/>
        </w:rPr>
        <w:t>V</w:t>
      </w:r>
      <w:r>
        <w:rPr>
          <w:rFonts w:cs="Arial" w:hAnsi="Arial" w:eastAsia="Arial" w:ascii="Arial"/>
          <w:b/>
          <w:color w:val="151819"/>
          <w:spacing w:val="0"/>
          <w:w w:val="38"/>
          <w:position w:val="0"/>
          <w:sz w:val="16"/>
          <w:szCs w:val="16"/>
        </w:rPr>
        <w:t>L1</w:t>
      </w:r>
      <w:r>
        <w:rPr>
          <w:rFonts w:cs="Arial" w:hAnsi="Arial" w:eastAsia="Arial" w:ascii="Arial"/>
          <w:b/>
          <w:color w:val="282B2C"/>
          <w:spacing w:val="0"/>
          <w:w w:val="67"/>
          <w:position w:val="0"/>
          <w:sz w:val="16"/>
          <w:szCs w:val="16"/>
        </w:rPr>
        <w:t>!</w:t>
      </w:r>
      <w:r>
        <w:rPr>
          <w:rFonts w:cs="Arial" w:hAnsi="Arial" w:eastAsia="Arial" w:ascii="Arial"/>
          <w:b/>
          <w:color w:val="282B2C"/>
          <w:spacing w:val="0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282B2C"/>
          <w:spacing w:val="0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282B2C"/>
          <w:spacing w:val="0"/>
          <w:w w:val="100"/>
          <w:position w:val="0"/>
          <w:sz w:val="16"/>
          <w:szCs w:val="16"/>
        </w:rPr>
        <w:t>             </w:t>
      </w:r>
      <w:r>
        <w:rPr>
          <w:rFonts w:cs="Arial" w:hAnsi="Arial" w:eastAsia="Arial" w:ascii="Arial"/>
          <w:b/>
          <w:color w:val="282B2C"/>
          <w:spacing w:val="2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0"/>
          <w:sz w:val="19"/>
          <w:szCs w:val="19"/>
        </w:rPr>
        <w:t>50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282B2C"/>
          <w:spacing w:val="37"/>
          <w:w w:val="86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position w:val="0"/>
          <w:sz w:val="19"/>
          <w:szCs w:val="19"/>
        </w:rPr>
        <w:t>77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.500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282B2C"/>
          <w:spacing w:val="36"/>
          <w:w w:val="86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54848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429"/>
      </w:pPr>
      <w:r>
        <w:rPr>
          <w:rFonts w:cs="Times New Roman" w:hAnsi="Times New Roman" w:eastAsia="Times New Roman" w:ascii="Times New Roman"/>
          <w:color w:val="151819"/>
          <w:w w:val="6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28"/>
          <w:w w:val="6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0"/>
          <w:w w:val="63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51819"/>
          <w:spacing w:val="19"/>
          <w:w w:val="6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sz w:val="19"/>
          <w:szCs w:val="19"/>
        </w:rPr>
        <w:t>b-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51819"/>
          <w:spacing w:val="40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82B2C"/>
          <w:spacing w:val="12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03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"/>
        <w:ind w:left="421" w:right="-47"/>
      </w:pP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6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11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27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B2C"/>
          <w:spacing w:val="0"/>
          <w:w w:val="61"/>
          <w:position w:val="1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B2C"/>
          <w:spacing w:val="0"/>
          <w:w w:val="84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51819"/>
          <w:spacing w:val="0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B2C"/>
          <w:spacing w:val="0"/>
          <w:w w:val="85"/>
          <w:position w:val="1"/>
          <w:sz w:val="16"/>
          <w:szCs w:val="16"/>
        </w:rPr>
        <w:t>as</w:t>
      </w:r>
      <w:r>
        <w:rPr>
          <w:rFonts w:cs="Arial" w:hAnsi="Arial" w:eastAsia="Arial" w:ascii="Arial"/>
          <w:color w:val="282B2C"/>
          <w:spacing w:val="15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,ii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10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1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6"/>
          <w:position w:val="1"/>
          <w:sz w:val="19"/>
          <w:szCs w:val="19"/>
        </w:rPr>
        <w:t>eg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position w:val="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tiv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21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9"/>
          <w:position w:val="0"/>
          <w:sz w:val="17"/>
          <w:szCs w:val="17"/>
        </w:rPr>
        <w:t>t</w:t>
      </w:r>
      <w:r>
        <w:rPr>
          <w:rFonts w:cs="Arial" w:hAnsi="Arial" w:eastAsia="Arial" w:ascii="Arial"/>
          <w:b/>
          <w:color w:val="151819"/>
          <w:spacing w:val="0"/>
          <w:w w:val="52"/>
          <w:position w:val="0"/>
          <w:sz w:val="17"/>
          <w:szCs w:val="17"/>
        </w:rPr>
        <w:t>A</w:t>
      </w:r>
      <w:r>
        <w:rPr>
          <w:rFonts w:cs="Arial" w:hAnsi="Arial" w:eastAsia="Arial" w:ascii="Arial"/>
          <w:b/>
          <w:color w:val="151819"/>
          <w:spacing w:val="0"/>
          <w:w w:val="91"/>
          <w:position w:val="0"/>
          <w:sz w:val="17"/>
          <w:szCs w:val="17"/>
        </w:rPr>
        <w:t>e</w:t>
      </w:r>
      <w:r>
        <w:rPr>
          <w:rFonts w:cs="Arial" w:hAnsi="Arial" w:eastAsia="Arial" w:ascii="Arial"/>
          <w:b/>
          <w:color w:val="151819"/>
          <w:spacing w:val="0"/>
          <w:w w:val="107"/>
          <w:position w:val="0"/>
          <w:sz w:val="17"/>
          <w:szCs w:val="17"/>
        </w:rPr>
        <w:t>l</w:t>
      </w:r>
      <w:r>
        <w:rPr>
          <w:rFonts w:cs="Arial" w:hAnsi="Arial" w:eastAsia="Arial" w:ascii="Arial"/>
          <w:b/>
          <w:color w:val="151819"/>
          <w:spacing w:val="0"/>
          <w:w w:val="91"/>
          <w:position w:val="0"/>
          <w:sz w:val="17"/>
          <w:szCs w:val="17"/>
        </w:rPr>
        <w:t>a</w:t>
      </w:r>
      <w:r>
        <w:rPr>
          <w:rFonts w:cs="Arial" w:hAnsi="Arial" w:eastAsia="Arial" w:ascii="Arial"/>
          <w:b/>
          <w:color w:val="151819"/>
          <w:spacing w:val="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F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282B2C"/>
          <w:spacing w:val="0"/>
          <w:w w:val="81"/>
          <w:position w:val="0"/>
          <w:sz w:val="17"/>
          <w:szCs w:val="17"/>
        </w:rPr>
        <w:t>si</w:t>
      </w:r>
      <w:r>
        <w:rPr>
          <w:rFonts w:cs="Arial" w:hAnsi="Arial" w:eastAsia="Arial" w:ascii="Arial"/>
          <w:b/>
          <w:color w:val="282B2C"/>
          <w:spacing w:val="0"/>
          <w:w w:val="81"/>
          <w:position w:val="0"/>
          <w:sz w:val="17"/>
          <w:szCs w:val="17"/>
        </w:rPr>
        <w:t>ca</w:t>
      </w:r>
      <w:r>
        <w:rPr>
          <w:rFonts w:cs="Arial" w:hAnsi="Arial" w:eastAsia="Arial" w:ascii="Arial"/>
          <w:b/>
          <w:color w:val="282B2C"/>
          <w:spacing w:val="0"/>
          <w:w w:val="81"/>
          <w:position w:val="0"/>
          <w:sz w:val="17"/>
          <w:szCs w:val="17"/>
        </w:rPr>
        <w:t>                    </w:t>
      </w:r>
      <w:r>
        <w:rPr>
          <w:rFonts w:cs="Arial" w:hAnsi="Arial" w:eastAsia="Arial" w:ascii="Arial"/>
          <w:b/>
          <w:color w:val="282B2C"/>
          <w:spacing w:val="24"/>
          <w:w w:val="81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151819"/>
          <w:spacing w:val="14"/>
          <w:w w:val="8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7"/>
          <w:w w:val="8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6541"/>
      </w:pPr>
      <w:r>
        <w:rPr>
          <w:rFonts w:cs="Arial" w:hAnsi="Arial" w:eastAsia="Arial" w:ascii="Arial"/>
          <w:color w:val="151819"/>
          <w:spacing w:val="0"/>
          <w:w w:val="8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82B2C"/>
          <w:spacing w:val="0"/>
          <w:w w:val="8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51819"/>
          <w:spacing w:val="0"/>
          <w:w w:val="89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82B2C"/>
          <w:spacing w:val="0"/>
          <w:w w:val="8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151819"/>
          <w:spacing w:val="0"/>
          <w:w w:val="89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82B2C"/>
          <w:spacing w:val="0"/>
          <w:w w:val="8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82B2C"/>
          <w:spacing w:val="0"/>
          <w:w w:val="89"/>
          <w:position w:val="1"/>
          <w:sz w:val="18"/>
          <w:szCs w:val="18"/>
        </w:rPr>
        <w:t>              </w:t>
      </w:r>
      <w:r>
        <w:rPr>
          <w:rFonts w:cs="Arial" w:hAnsi="Arial" w:eastAsia="Arial" w:ascii="Arial"/>
          <w:color w:val="282B2C"/>
          <w:spacing w:val="29"/>
          <w:w w:val="89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1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282B2C"/>
          <w:spacing w:val="19"/>
          <w:w w:val="89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89"/>
          <w:position w:val="0"/>
          <w:sz w:val="16"/>
          <w:szCs w:val="16"/>
        </w:rPr>
        <w:t>%</w:t>
      </w:r>
      <w:r>
        <w:rPr>
          <w:rFonts w:cs="Arial" w:hAnsi="Arial" w:eastAsia="Arial" w:ascii="Arial"/>
          <w:color w:val="282B2C"/>
          <w:spacing w:val="-9"/>
          <w:w w:val="8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-5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7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B2C"/>
          <w:spacing w:val="0"/>
          <w:w w:val="95"/>
          <w:position w:val="0"/>
          <w:sz w:val="18"/>
          <w:szCs w:val="18"/>
        </w:rPr>
        <w:t>x</w:t>
      </w:r>
      <w:r>
        <w:rPr>
          <w:rFonts w:cs="Arial" w:hAnsi="Arial" w:eastAsia="Arial" w:ascii="Arial"/>
          <w:color w:val="282B2C"/>
          <w:spacing w:val="0"/>
          <w:w w:val="7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B2C"/>
          <w:spacing w:val="0"/>
          <w:w w:val="95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151819"/>
          <w:spacing w:val="0"/>
          <w:w w:val="79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54848"/>
          <w:spacing w:val="0"/>
          <w:w w:val="95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82B2C"/>
          <w:spacing w:val="0"/>
          <w:w w:val="86"/>
          <w:position w:val="0"/>
          <w:sz w:val="18"/>
          <w:szCs w:val="18"/>
        </w:rPr>
        <w:t>ao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645" w:right="-44"/>
      </w:pPr>
      <w:r>
        <w:rPr>
          <w:rFonts w:cs="Times New Roman" w:hAnsi="Times New Roman" w:eastAsia="Times New Roman" w:ascii="Times New Roman"/>
          <w:color w:val="151819"/>
          <w:w w:val="74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w w:val="78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w w:val="73"/>
          <w:position w:val="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819"/>
          <w:w w:val="89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w w:val="85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w w:val="5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83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w w:val="73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w w:val="73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w w:val="86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1"/>
          <w:sz w:val="19"/>
          <w:szCs w:val="19"/>
        </w:rPr>
        <w:t>EAL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1"/>
          <w:sz w:val="19"/>
          <w:szCs w:val="19"/>
        </w:rPr>
        <w:t>ZAD</w:t>
      </w:r>
      <w:r>
        <w:rPr>
          <w:rFonts w:cs="Times New Roman" w:hAnsi="Times New Roman" w:eastAsia="Times New Roman" w:ascii="Times New Roman"/>
          <w:color w:val="282B2C"/>
          <w:spacing w:val="0"/>
          <w:w w:val="7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4"/>
          <w:position w:val="1"/>
          <w:sz w:val="19"/>
          <w:szCs w:val="19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8"/>
          <w:w w:val="74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0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54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             </w:t>
      </w:r>
      <w:r>
        <w:rPr>
          <w:rFonts w:cs="Times New Roman" w:hAnsi="Times New Roman" w:eastAsia="Times New Roman" w:ascii="Times New Roman"/>
          <w:color w:val="282B2C"/>
          <w:spacing w:val="1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fi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s</w:t>
      </w:r>
      <w:r>
        <w:rPr>
          <w:rFonts w:cs="Arial" w:hAnsi="Arial" w:eastAsia="Arial" w:ascii="Arial"/>
          <w:b/>
          <w:color w:val="282B2C"/>
          <w:spacing w:val="0"/>
          <w:w w:val="81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ca</w:t>
      </w:r>
      <w:r>
        <w:rPr>
          <w:rFonts w:cs="Arial" w:hAnsi="Arial" w:eastAsia="Arial" w:ascii="Arial"/>
          <w:b/>
          <w:color w:val="151819"/>
          <w:spacing w:val="0"/>
          <w:w w:val="81"/>
          <w:position w:val="0"/>
          <w:sz w:val="17"/>
          <w:szCs w:val="17"/>
        </w:rPr>
        <w:t>                   </w:t>
      </w:r>
      <w:r>
        <w:rPr>
          <w:rFonts w:cs="Arial" w:hAnsi="Arial" w:eastAsia="Arial" w:ascii="Arial"/>
          <w:b/>
          <w:color w:val="151819"/>
          <w:spacing w:val="6"/>
          <w:w w:val="81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10"/>
          <w:w w:val="8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282B2C"/>
          <w:spacing w:val="17"/>
          <w:w w:val="8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position w:val="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54848"/>
          <w:spacing w:val="0"/>
          <w:w w:val="88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282B2C"/>
          <w:spacing w:val="27"/>
          <w:w w:val="8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54848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position w:val="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415"/>
      </w:pPr>
      <w:r>
        <w:rPr>
          <w:rFonts w:cs="Times New Roman" w:hAnsi="Times New Roman" w:eastAsia="Times New Roman" w:ascii="Times New Roman"/>
          <w:color w:val="151819"/>
          <w:spacing w:val="0"/>
          <w:w w:val="8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4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51819"/>
          <w:spacing w:val="0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29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15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B2C"/>
          <w:spacing w:val="19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b-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B2C"/>
          <w:spacing w:val="23"/>
          <w:w w:val="7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6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282B2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40"/>
        <w:ind w:left="407" w:right="-36"/>
      </w:pPr>
      <w:r>
        <w:rPr>
          <w:rFonts w:cs="Times New Roman" w:hAnsi="Times New Roman" w:eastAsia="Times New Roman" w:ascii="Times New Roman"/>
          <w:color w:val="151819"/>
          <w:w w:val="79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w w:val="8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w w:val="8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w w:val="166"/>
          <w:sz w:val="19"/>
          <w:szCs w:val="19"/>
        </w:rPr>
        <w:t>,</w:t>
      </w:r>
      <w:r>
        <w:rPr>
          <w:rFonts w:cs="Segoe UI" w:hAnsi="Segoe UI" w:eastAsia="Segoe UI" w:ascii="Segoe UI"/>
          <w:color w:val="282B2C"/>
          <w:w w:val="44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za</w:t>
      </w:r>
      <w:r>
        <w:rPr>
          <w:rFonts w:cs="Times New Roman" w:hAnsi="Times New Roman" w:eastAsia="Times New Roman" w:ascii="Times New Roman"/>
          <w:color w:val="282B2C"/>
          <w:spacing w:val="0"/>
          <w:w w:val="143"/>
          <w:sz w:val="19"/>
          <w:szCs w:val="19"/>
        </w:rPr>
        <w:t>'°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11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54848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7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4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-1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282B2C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-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-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-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34"/>
          <w:w w:val="8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1"/>
        <w:ind w:left="6534"/>
      </w:pP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282B2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282B2C"/>
          <w:spacing w:val="26"/>
          <w:w w:val="7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282B2C"/>
          <w:spacing w:val="20"/>
          <w:w w:val="7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9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74"/>
          <w:sz w:val="19"/>
          <w:szCs w:val="19"/>
        </w:rPr>
        <w:t>e</w:t>
      </w:r>
      <w:r>
        <w:rPr>
          <w:rFonts w:cs="Arial" w:hAnsi="Arial" w:eastAsia="Arial" w:ascii="Arial"/>
          <w:color w:val="282B2C"/>
          <w:spacing w:val="0"/>
          <w:w w:val="83"/>
          <w:sz w:val="19"/>
          <w:szCs w:val="19"/>
        </w:rPr>
        <w:t>x</w:t>
      </w:r>
      <w:r>
        <w:rPr>
          <w:rFonts w:cs="Arial" w:hAnsi="Arial" w:eastAsia="Arial" w:ascii="Arial"/>
          <w:color w:val="282B2C"/>
          <w:spacing w:val="0"/>
          <w:w w:val="74"/>
          <w:sz w:val="19"/>
          <w:szCs w:val="19"/>
        </w:rPr>
        <w:t>e</w:t>
      </w:r>
      <w:r>
        <w:rPr>
          <w:rFonts w:cs="Arial" w:hAnsi="Arial" w:eastAsia="Arial" w:ascii="Arial"/>
          <w:color w:val="282B2C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151819"/>
          <w:spacing w:val="0"/>
          <w:w w:val="81"/>
          <w:sz w:val="19"/>
          <w:szCs w:val="19"/>
        </w:rPr>
        <w:t>u</w:t>
      </w:r>
      <w:r>
        <w:rPr>
          <w:rFonts w:cs="Arial" w:hAnsi="Arial" w:eastAsia="Arial" w:ascii="Arial"/>
          <w:color w:val="282B2C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282B2C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282B2C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/>
        <w:ind w:left="637" w:right="-49"/>
      </w:pPr>
      <w:r>
        <w:rPr>
          <w:rFonts w:cs="Times New Roman" w:hAnsi="Times New Roman" w:eastAsia="Times New Roman" w:ascii="Times New Roman"/>
          <w:color w:val="282B2C"/>
          <w:w w:val="74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w w:val="5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102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w w:val="74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w w:val="8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w w:val="76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w w:val="73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-1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6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IAO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26"/>
          <w:w w:val="76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51819"/>
          <w:spacing w:val="0"/>
          <w:w w:val="76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151819"/>
          <w:spacing w:val="1"/>
          <w:w w:val="7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76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76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76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ZAO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76"/>
          <w:position w:val="1"/>
          <w:sz w:val="19"/>
          <w:szCs w:val="19"/>
        </w:rPr>
        <w:t>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25"/>
          <w:w w:val="76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54848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</w:t>
      </w:r>
      <w:r>
        <w:rPr>
          <w:rFonts w:cs="Times New Roman" w:hAnsi="Times New Roman" w:eastAsia="Times New Roman" w:ascii="Times New Roman"/>
          <w:color w:val="282B2C"/>
          <w:spacing w:val="-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2"/>
          <w:position w:val="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82"/>
          <w:position w:val="1"/>
          <w:sz w:val="17"/>
          <w:szCs w:val="17"/>
        </w:rPr>
        <w:t>V</w:t>
      </w:r>
      <w:r>
        <w:rPr>
          <w:rFonts w:cs="Arial" w:hAnsi="Arial" w:eastAsia="Arial" w:ascii="Arial"/>
          <w:b/>
          <w:color w:val="282B2C"/>
          <w:spacing w:val="0"/>
          <w:w w:val="82"/>
          <w:position w:val="1"/>
          <w:sz w:val="17"/>
          <w:szCs w:val="17"/>
        </w:rPr>
        <w:t>a</w:t>
      </w:r>
      <w:r>
        <w:rPr>
          <w:rFonts w:cs="Arial" w:hAnsi="Arial" w:eastAsia="Arial" w:ascii="Arial"/>
          <w:b/>
          <w:color w:val="454848"/>
          <w:spacing w:val="0"/>
          <w:w w:val="82"/>
          <w:position w:val="1"/>
          <w:sz w:val="17"/>
          <w:szCs w:val="17"/>
        </w:rPr>
        <w:t>l</w:t>
      </w:r>
      <w:r>
        <w:rPr>
          <w:rFonts w:cs="Arial" w:hAnsi="Arial" w:eastAsia="Arial" w:ascii="Arial"/>
          <w:b/>
          <w:color w:val="282B2C"/>
          <w:spacing w:val="0"/>
          <w:w w:val="82"/>
          <w:position w:val="1"/>
          <w:sz w:val="17"/>
          <w:szCs w:val="17"/>
        </w:rPr>
        <w:t>o</w:t>
      </w:r>
      <w:r>
        <w:rPr>
          <w:rFonts w:cs="Arial" w:hAnsi="Arial" w:eastAsia="Arial" w:ascii="Arial"/>
          <w:b/>
          <w:color w:val="151819"/>
          <w:spacing w:val="0"/>
          <w:w w:val="82"/>
          <w:position w:val="1"/>
          <w:sz w:val="17"/>
          <w:szCs w:val="17"/>
        </w:rPr>
        <w:t>r</w:t>
      </w:r>
      <w:r>
        <w:rPr>
          <w:rFonts w:cs="Arial" w:hAnsi="Arial" w:eastAsia="Arial" w:ascii="Arial"/>
          <w:b/>
          <w:color w:val="151819"/>
          <w:spacing w:val="0"/>
          <w:w w:val="82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b/>
          <w:color w:val="151819"/>
          <w:spacing w:val="18"/>
          <w:w w:val="82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37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282B2C"/>
          <w:spacing w:val="-2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13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54848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1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151819"/>
          <w:spacing w:val="-21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53"/>
          <w:position w:val="1"/>
          <w:sz w:val="19"/>
          <w:szCs w:val="19"/>
        </w:rPr>
        <w:t>-OO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1408"/>
      </w:pPr>
      <w:r>
        <w:rPr>
          <w:rFonts w:cs="Times New Roman" w:hAnsi="Times New Roman" w:eastAsia="Times New Roman" w:ascii="Times New Roman"/>
          <w:color w:val="151819"/>
          <w:w w:val="67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82B2C"/>
          <w:w w:val="82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51819"/>
          <w:w w:val="8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82B2C"/>
          <w:w w:val="88"/>
          <w:sz w:val="21"/>
          <w:szCs w:val="21"/>
        </w:rPr>
        <w:t>ca</w:t>
      </w:r>
      <w:r>
        <w:rPr>
          <w:rFonts w:cs="Times New Roman" w:hAnsi="Times New Roman" w:eastAsia="Times New Roman" w:ascii="Times New Roman"/>
          <w:color w:val="282B2C"/>
          <w:w w:val="8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82B2C"/>
          <w:w w:val="61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282B2C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51819"/>
          <w:spacing w:val="14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58"/>
          <w:sz w:val="19"/>
          <w:szCs w:val="19"/>
        </w:rPr>
        <w:t>i&gt;-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2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454848"/>
          <w:spacing w:val="0"/>
          <w:w w:val="74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454848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 w:lineRule="exact" w:line="240"/>
        <w:ind w:left="400" w:right="-13"/>
      </w:pPr>
      <w:r>
        <w:rPr>
          <w:rFonts w:cs="Times New Roman" w:hAnsi="Times New Roman" w:eastAsia="Times New Roman" w:ascii="Times New Roman"/>
          <w:color w:val="282B2C"/>
          <w:spacing w:val="0"/>
          <w:w w:val="64"/>
          <w:position w:val="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282B2C"/>
          <w:spacing w:val="20"/>
          <w:w w:val="64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LY</w:t>
      </w:r>
      <w:r>
        <w:rPr>
          <w:rFonts w:cs="Times New Roman" w:hAnsi="Times New Roman" w:eastAsia="Times New Roman" w:ascii="Times New Roman"/>
          <w:color w:val="282B2C"/>
          <w:spacing w:val="0"/>
          <w:w w:val="44"/>
          <w:position w:val="1"/>
          <w:sz w:val="19"/>
          <w:szCs w:val="19"/>
        </w:rPr>
        <w:t>,.a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9"/>
          <w:w w:val="8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&amp;!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1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282B2C"/>
          <w:spacing w:val="0"/>
          <w:w w:val="54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54848"/>
          <w:spacing w:val="0"/>
          <w:w w:val="68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1"/>
          <w:sz w:val="19"/>
          <w:szCs w:val="19"/>
        </w:rPr>
        <w:t> </w:t>
      </w:r>
      <w:r>
        <w:rPr>
          <w:rFonts w:cs="Segoe UI" w:hAnsi="Segoe UI" w:eastAsia="Segoe UI" w:ascii="Segoe UI"/>
          <w:color w:val="282B2C"/>
          <w:spacing w:val="0"/>
          <w:w w:val="49"/>
          <w:position w:val="1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282B2C"/>
          <w:spacing w:val="0"/>
          <w:w w:val="95"/>
          <w:position w:val="1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51819"/>
          <w:spacing w:val="0"/>
          <w:w w:val="78"/>
          <w:position w:val="1"/>
          <w:sz w:val="19"/>
          <w:szCs w:val="19"/>
        </w:rPr>
        <w:t>rn</w:t>
      </w:r>
      <w:r>
        <w:rPr>
          <w:rFonts w:cs="Arial" w:hAnsi="Arial" w:eastAsia="Arial" w:ascii="Arial"/>
          <w:color w:val="282B2C"/>
          <w:spacing w:val="0"/>
          <w:w w:val="78"/>
          <w:position w:val="1"/>
          <w:sz w:val="19"/>
          <w:szCs w:val="19"/>
        </w:rPr>
        <w:t>e</w:t>
      </w:r>
      <w:r>
        <w:rPr>
          <w:rFonts w:cs="Arial" w:hAnsi="Arial" w:eastAsia="Arial" w:ascii="Arial"/>
          <w:color w:val="282B2C"/>
          <w:spacing w:val="0"/>
          <w:w w:val="78"/>
          <w:position w:val="1"/>
          <w:sz w:val="19"/>
          <w:szCs w:val="19"/>
        </w:rPr>
        <w:t>l</w:t>
      </w:r>
      <w:r>
        <w:rPr>
          <w:rFonts w:cs="Arial" w:hAnsi="Arial" w:eastAsia="Arial" w:ascii="Arial"/>
          <w:color w:val="151819"/>
          <w:spacing w:val="0"/>
          <w:w w:val="78"/>
          <w:position w:val="1"/>
          <w:sz w:val="19"/>
          <w:szCs w:val="19"/>
        </w:rPr>
        <w:t>h</w:t>
      </w:r>
      <w:r>
        <w:rPr>
          <w:rFonts w:cs="Arial" w:hAnsi="Arial" w:eastAsia="Arial" w:ascii="Arial"/>
          <w:color w:val="282B2C"/>
          <w:spacing w:val="0"/>
          <w:w w:val="78"/>
          <w:position w:val="1"/>
          <w:sz w:val="19"/>
          <w:szCs w:val="19"/>
        </w:rPr>
        <w:t>or</w:t>
      </w:r>
      <w:r>
        <w:rPr>
          <w:rFonts w:cs="Arial" w:hAnsi="Arial" w:eastAsia="Arial" w:ascii="Arial"/>
          <w:color w:val="282B2C"/>
          <w:spacing w:val="14"/>
          <w:w w:val="7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54848"/>
          <w:spacing w:val="0"/>
          <w:w w:val="9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14"/>
          <w:w w:val="9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54848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21"/>
          <w:w w:val="9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1"/>
          <w:sz w:val="19"/>
          <w:szCs w:val="19"/>
        </w:rPr>
        <w:t>lr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116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-2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282B2C"/>
          <w:spacing w:val="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151819"/>
          <w:spacing w:val="21"/>
          <w:w w:val="8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14"/>
          <w:w w:val="8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le£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livo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36"/>
          <w:w w:val="81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5"/>
          <w:w w:val="82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282B2C"/>
          <w:spacing w:val="10"/>
          <w:w w:val="82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82"/>
          <w:position w:val="0"/>
          <w:sz w:val="18"/>
          <w:szCs w:val="18"/>
        </w:rPr>
        <w:t>%</w:t>
      </w:r>
      <w:r>
        <w:rPr>
          <w:rFonts w:cs="Arial" w:hAnsi="Arial" w:eastAsia="Arial" w:ascii="Arial"/>
          <w:color w:val="282B2C"/>
          <w:spacing w:val="-8"/>
          <w:w w:val="82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29"/>
          <w:w w:val="8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0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cao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1"/>
        <w:ind w:left="588" w:right="-21"/>
      </w:pPr>
      <w:r>
        <w:rPr>
          <w:rFonts w:cs="Times New Roman" w:hAnsi="Times New Roman" w:eastAsia="Times New Roman" w:ascii="Times New Roman"/>
          <w:color w:val="151819"/>
          <w:w w:val="81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w w:val="85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83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74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95"/>
          <w:position w:val="1"/>
          <w:sz w:val="19"/>
          <w:szCs w:val="19"/>
        </w:rPr>
        <w:t>SS</w:t>
      </w:r>
      <w:r>
        <w:rPr>
          <w:rFonts w:cs="Times New Roman" w:hAnsi="Times New Roman" w:eastAsia="Times New Roman" w:ascii="Times New Roman"/>
          <w:color w:val="151819"/>
          <w:w w:val="5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94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w w:val="68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w w:val="102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-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34"/>
          <w:w w:val="7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                                     </w:t>
      </w:r>
      <w:r>
        <w:rPr>
          <w:rFonts w:cs="Times New Roman" w:hAnsi="Times New Roman" w:eastAsia="Times New Roman" w:ascii="Times New Roman"/>
          <w:color w:val="282B2C"/>
          <w:spacing w:val="3"/>
          <w:w w:val="7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1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lor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29"/>
          <w:w w:val="8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282B2C"/>
          <w:spacing w:val="23"/>
          <w:w w:val="8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54848"/>
          <w:spacing w:val="0"/>
          <w:w w:val="8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151819"/>
          <w:spacing w:val="15"/>
          <w:w w:val="8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" w:lineRule="exact" w:line="200"/>
        <w:ind w:left="1401"/>
      </w:pPr>
      <w:r>
        <w:rPr>
          <w:rFonts w:cs="Times New Roman" w:hAnsi="Times New Roman" w:eastAsia="Times New Roman" w:ascii="Times New Roman"/>
          <w:color w:val="151819"/>
          <w:w w:val="74"/>
          <w:position w:val="-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w w:val="90"/>
          <w:position w:val="-2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282B2C"/>
          <w:w w:val="98"/>
          <w:position w:val="-2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51819"/>
          <w:w w:val="9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54848"/>
          <w:w w:val="68"/>
          <w:position w:val="-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454848"/>
          <w:spacing w:val="3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9"/>
          <w:position w:val="-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9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69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11"/>
          <w:w w:val="69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9"/>
          <w:position w:val="-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spacing w:val="0"/>
          <w:w w:val="69"/>
          <w:position w:val="-2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82B2C"/>
          <w:spacing w:val="5"/>
          <w:w w:val="69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8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82B2C"/>
          <w:spacing w:val="0"/>
          <w:w w:val="8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51819"/>
          <w:spacing w:val="0"/>
          <w:w w:val="80"/>
          <w:position w:val="-1"/>
          <w:sz w:val="18"/>
          <w:szCs w:val="18"/>
        </w:rPr>
        <w:t>b-</w:t>
      </w:r>
      <w:r>
        <w:rPr>
          <w:rFonts w:cs="Arial" w:hAnsi="Arial" w:eastAsia="Arial" w:ascii="Arial"/>
          <w:color w:val="151819"/>
          <w:spacing w:val="0"/>
          <w:w w:val="8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151819"/>
          <w:spacing w:val="0"/>
          <w:w w:val="80"/>
          <w:position w:val="-1"/>
          <w:sz w:val="18"/>
          <w:szCs w:val="18"/>
        </w:rPr>
        <w:t>un</w:t>
      </w:r>
      <w:r>
        <w:rPr>
          <w:rFonts w:cs="Arial" w:hAnsi="Arial" w:eastAsia="Arial" w:ascii="Arial"/>
          <w:color w:val="282B2C"/>
          <w:spacing w:val="0"/>
          <w:w w:val="80"/>
          <w:position w:val="-1"/>
          <w:sz w:val="18"/>
          <w:szCs w:val="18"/>
        </w:rPr>
        <w:t>ca</w:t>
      </w:r>
      <w:r>
        <w:rPr>
          <w:rFonts w:cs="Arial" w:hAnsi="Arial" w:eastAsia="Arial" w:ascii="Arial"/>
          <w:color w:val="282B2C"/>
          <w:spacing w:val="0"/>
          <w:w w:val="8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82B2C"/>
          <w:spacing w:val="0"/>
          <w:w w:val="80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282B2C"/>
          <w:spacing w:val="40"/>
          <w:w w:val="8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113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80"/>
        <w:ind w:left="393" w:right="-43"/>
      </w:pPr>
      <w:r>
        <w:rPr>
          <w:rFonts w:cs="Times New Roman" w:hAnsi="Times New Roman" w:eastAsia="Times New Roman" w:ascii="Times New Roman"/>
          <w:color w:val="282B2C"/>
          <w:spacing w:val="0"/>
          <w:w w:val="64"/>
          <w:position w:val="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282B2C"/>
          <w:spacing w:val="20"/>
          <w:w w:val="64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105"/>
          <w:position w:val="1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B2C"/>
          <w:spacing w:val="0"/>
          <w:w w:val="84"/>
          <w:position w:val="1"/>
          <w:sz w:val="19"/>
          <w:szCs w:val="19"/>
        </w:rPr>
        <w:t>sil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36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94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position w:val="1"/>
          <w:sz w:val="19"/>
          <w:szCs w:val="19"/>
        </w:rPr>
        <w:t>va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-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99"/>
          <w:position w:val="1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96"/>
          <w:position w:val="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         </w:t>
      </w:r>
      <w:r>
        <w:rPr>
          <w:rFonts w:cs="Times New Roman" w:hAnsi="Times New Roman" w:eastAsia="Times New Roman" w:ascii="Times New Roman"/>
          <w:color w:val="282B2C"/>
          <w:spacing w:val="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                   </w:t>
      </w:r>
      <w:r>
        <w:rPr>
          <w:rFonts w:cs="Times New Roman" w:hAnsi="Times New Roman" w:eastAsia="Times New Roman" w:ascii="Times New Roman"/>
          <w:color w:val="151819"/>
          <w:spacing w:val="25"/>
          <w:w w:val="83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4"/>
          <w:position w:val="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6519"/>
      </w:pPr>
      <w:r>
        <w:rPr>
          <w:rFonts w:cs="Times New Roman" w:hAnsi="Times New Roman" w:eastAsia="Times New Roman" w:ascii="Times New Roman"/>
          <w:color w:val="151819"/>
          <w:spacing w:val="0"/>
          <w:w w:val="8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34"/>
          <w:w w:val="89"/>
          <w:sz w:val="19"/>
          <w:szCs w:val="19"/>
        </w:rPr>
        <w:t> </w:t>
      </w:r>
      <w:r>
        <w:rPr>
          <w:rFonts w:cs="Arial" w:hAnsi="Arial" w:eastAsia="Arial" w:ascii="Arial"/>
          <w:color w:val="151819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51819"/>
          <w:spacing w:val="0"/>
          <w:w w:val="100"/>
          <w:sz w:val="17"/>
          <w:szCs w:val="17"/>
        </w:rPr>
        <w:t>         </w:t>
      </w:r>
      <w:r>
        <w:rPr>
          <w:rFonts w:cs="Arial" w:hAnsi="Arial" w:eastAsia="Arial" w:ascii="Arial"/>
          <w:color w:val="151819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182" w:right="128"/>
      </w:pPr>
      <w:r>
        <w:rPr>
          <w:rFonts w:cs="Times New Roman" w:hAnsi="Times New Roman" w:eastAsia="Times New Roman" w:ascii="Times New Roman"/>
          <w:color w:val="282B2C"/>
          <w:w w:val="8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w w:val="10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51819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15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0"/>
          <w:w w:val="7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389"/>
      </w:pP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17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-34" w:right="128"/>
      </w:pP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7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282B2C"/>
          <w:spacing w:val="14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82"/>
      </w:pP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282B2C"/>
          <w:spacing w:val="32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54848"/>
          <w:spacing w:val="0"/>
          <w:w w:val="45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454848"/>
          <w:spacing w:val="0"/>
          <w:w w:val="45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454848"/>
          <w:spacing w:val="16"/>
          <w:w w:val="4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45" w:right="135"/>
      </w:pPr>
      <w:r>
        <w:rPr>
          <w:rFonts w:cs="Times New Roman" w:hAnsi="Times New Roman" w:eastAsia="Times New Roman" w:ascii="Times New Roman"/>
          <w:color w:val="151819"/>
          <w:spacing w:val="0"/>
          <w:w w:val="88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54848"/>
          <w:spacing w:val="0"/>
          <w:w w:val="8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000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282B2C"/>
          <w:spacing w:val="5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82"/>
      </w:pPr>
      <w:r>
        <w:rPr>
          <w:rFonts w:cs="Times New Roman" w:hAnsi="Times New Roman" w:eastAsia="Times New Roman" w:ascii="Times New Roman"/>
          <w:color w:val="282B2C"/>
          <w:spacing w:val="0"/>
          <w:w w:val="8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1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52" w:right="128"/>
      </w:pPr>
      <w:r>
        <w:rPr>
          <w:rFonts w:cs="Times New Roman" w:hAnsi="Times New Roman" w:eastAsia="Times New Roman" w:ascii="Times New Roman"/>
          <w:color w:val="151819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w w:val="11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w w:val="94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282B2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82"/>
      </w:pPr>
      <w:r>
        <w:rPr>
          <w:rFonts w:cs="Times New Roman" w:hAnsi="Times New Roman" w:eastAsia="Times New Roman" w:ascii="Times New Roman"/>
          <w:color w:val="151819"/>
          <w:spacing w:val="0"/>
          <w:w w:val="82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B2C"/>
          <w:spacing w:val="17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131" w:right="128"/>
      </w:pPr>
      <w:r>
        <w:rPr>
          <w:rFonts w:cs="Times New Roman" w:hAnsi="Times New Roman" w:eastAsia="Times New Roman" w:ascii="Times New Roman"/>
          <w:color w:val="151819"/>
          <w:spacing w:val="0"/>
          <w:w w:val="88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8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282B2C"/>
          <w:spacing w:val="40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7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461"/>
        <w:sectPr>
          <w:type w:val="continuous"/>
          <w:pgSz w:w="17120" w:h="12080" w:orient="landscape"/>
          <w:pgMar w:top="300" w:bottom="280" w:left="680" w:right="1400"/>
          <w:cols w:num="2" w:equalWidth="off">
            <w:col w:w="12985" w:space="352"/>
            <w:col w:w="1703"/>
          </w:cols>
        </w:sectPr>
      </w:pPr>
      <w:r>
        <w:rPr>
          <w:rFonts w:cs="Times New Roman" w:hAnsi="Times New Roman" w:eastAsia="Times New Roman" w:ascii="Times New Roman"/>
          <w:color w:val="151819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616" w:right="-51"/>
      </w:pPr>
      <w:r>
        <w:rPr>
          <w:rFonts w:cs="Times New Roman" w:hAnsi="Times New Roman" w:eastAsia="Times New Roman" w:ascii="Times New Roman"/>
          <w:color w:val="151819"/>
          <w:w w:val="55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w w:val="8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17"/>
          <w:w w:val="7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78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56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77"/>
          <w:position w:val="1"/>
          <w:sz w:val="19"/>
          <w:szCs w:val="19"/>
        </w:rPr>
        <w:t>SAO</w:t>
      </w:r>
      <w:r>
        <w:rPr>
          <w:rFonts w:cs="Times New Roman" w:hAnsi="Times New Roman" w:eastAsia="Times New Roman" w:ascii="Times New Roman"/>
          <w:color w:val="151819"/>
          <w:spacing w:val="0"/>
          <w:w w:val="123"/>
          <w:position w:val="1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1"/>
          <w:sz w:val="19"/>
          <w:szCs w:val="19"/>
        </w:rPr>
        <w:t>\</w:t>
      </w:r>
      <w:r>
        <w:rPr>
          <w:rFonts w:cs="Times New Roman" w:hAnsi="Times New Roman" w:eastAsia="Times New Roman" w:ascii="Times New Roman"/>
          <w:color w:val="151819"/>
          <w:spacing w:val="0"/>
          <w:w w:val="100"/>
          <w:position w:val="1"/>
          <w:sz w:val="19"/>
          <w:szCs w:val="19"/>
        </w:rPr>
        <w:t>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-2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color w:val="151819"/>
          <w:spacing w:val="10"/>
          <w:w w:val="81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35"/>
          <w:w w:val="8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-1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0"/>
          <w:sz w:val="19"/>
          <w:szCs w:val="19"/>
        </w:rPr>
        <w:t>                     </w:t>
      </w:r>
      <w:r>
        <w:rPr>
          <w:rFonts w:cs="Times New Roman" w:hAnsi="Times New Roman" w:eastAsia="Times New Roman" w:ascii="Times New Roman"/>
          <w:color w:val="282B2C"/>
          <w:spacing w:val="30"/>
          <w:w w:val="7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1393"/>
      </w:pPr>
      <w:r>
        <w:rPr>
          <w:rFonts w:cs="Times New Roman" w:hAnsi="Times New Roman" w:eastAsia="Times New Roman" w:ascii="Times New Roman"/>
          <w:color w:val="151819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w w:val="83"/>
          <w:sz w:val="19"/>
          <w:szCs w:val="19"/>
        </w:rPr>
        <w:t>i;a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17"/>
          <w:w w:val="6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0"/>
          <w:w w:val="67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51819"/>
          <w:spacing w:val="9"/>
          <w:w w:val="6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54848"/>
          <w:spacing w:val="0"/>
          <w:w w:val="8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151819"/>
          <w:spacing w:val="31"/>
          <w:w w:val="8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51819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sz w:val="19"/>
          <w:szCs w:val="19"/>
        </w:rPr>
        <w:t>31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386" w:right="-45"/>
      </w:pP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82B2C"/>
          <w:spacing w:val="11"/>
          <w:w w:val="6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3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81"/>
          <w:position w:val="1"/>
          <w:sz w:val="19"/>
          <w:szCs w:val="19"/>
        </w:rPr>
        <w:t>rm</w:t>
      </w:r>
      <w:r>
        <w:rPr>
          <w:rFonts w:cs="Times New Roman" w:hAnsi="Times New Roman" w:eastAsia="Times New Roman" w:ascii="Times New Roman"/>
          <w:color w:val="282B2C"/>
          <w:spacing w:val="0"/>
          <w:w w:val="111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-1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-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1"/>
          <w:sz w:val="19"/>
          <w:szCs w:val="19"/>
        </w:rPr>
        <w:t>am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B2C"/>
          <w:spacing w:val="0"/>
          <w:w w:val="94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125"/>
          <w:position w:val="1"/>
          <w:sz w:val="19"/>
          <w:szCs w:val="19"/>
        </w:rPr>
        <w:t>,a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6"/>
          <w:w w:val="85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cd</w:t>
      </w:r>
      <w:r>
        <w:rPr>
          <w:rFonts w:cs="Times New Roman" w:hAnsi="Times New Roman" w:eastAsia="Times New Roman" w:ascii="Times New Roman"/>
          <w:color w:val="454848"/>
          <w:spacing w:val="0"/>
          <w:w w:val="85"/>
          <w:position w:val="1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-8"/>
          <w:w w:val="85"/>
          <w:position w:val="1"/>
          <w:sz w:val="19"/>
          <w:szCs w:val="19"/>
        </w:rPr>
        <w:t> </w:t>
      </w:r>
      <w:r>
        <w:rPr>
          <w:rFonts w:cs="Arial" w:hAnsi="Arial" w:eastAsia="Arial" w:ascii="Arial"/>
          <w:i/>
          <w:color w:val="282B2C"/>
          <w:spacing w:val="0"/>
          <w:w w:val="85"/>
          <w:position w:val="1"/>
          <w:sz w:val="17"/>
          <w:szCs w:val="17"/>
        </w:rPr>
        <w:t>d</w:t>
      </w:r>
      <w:r>
        <w:rPr>
          <w:rFonts w:cs="Arial" w:hAnsi="Arial" w:eastAsia="Arial" w:ascii="Arial"/>
          <w:i/>
          <w:color w:val="282B2C"/>
          <w:spacing w:val="0"/>
          <w:w w:val="85"/>
          <w:position w:val="1"/>
          <w:sz w:val="17"/>
          <w:szCs w:val="17"/>
        </w:rPr>
        <w:t>o</w:t>
      </w:r>
      <w:r>
        <w:rPr>
          <w:rFonts w:cs="Arial" w:hAnsi="Arial" w:eastAsia="Arial" w:ascii="Arial"/>
          <w:i/>
          <w:color w:val="282B2C"/>
          <w:spacing w:val="7"/>
          <w:w w:val="85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8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85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10"/>
          <w:w w:val="85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123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96"/>
          <w:position w:val="1"/>
          <w:sz w:val="19"/>
          <w:szCs w:val="19"/>
        </w:rPr>
        <w:t>eg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10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54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1"/>
          <w:sz w:val="19"/>
          <w:szCs w:val="19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2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63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51819"/>
          <w:spacing w:val="0"/>
          <w:w w:val="111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4"/>
          <w:position w:val="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B2C"/>
          <w:spacing w:val="0"/>
          <w:w w:val="84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spacing w:val="0"/>
          <w:w w:val="84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84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84"/>
          <w:position w:val="0"/>
          <w:sz w:val="19"/>
          <w:szCs w:val="19"/>
        </w:rPr>
        <w:t>::a</w:t>
      </w:r>
      <w:r>
        <w:rPr>
          <w:rFonts w:cs="Times New Roman" w:hAnsi="Times New Roman" w:eastAsia="Times New Roman" w:ascii="Times New Roman"/>
          <w:color w:val="151819"/>
          <w:spacing w:val="0"/>
          <w:w w:val="84"/>
          <w:position w:val="0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151819"/>
          <w:spacing w:val="14"/>
          <w:w w:val="8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56668"/>
          <w:spacing w:val="0"/>
          <w:w w:val="34"/>
          <w:position w:val="0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-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-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B2C"/>
          <w:spacing w:val="8"/>
          <w:w w:val="8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6505"/>
      </w:pP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B2C"/>
          <w:spacing w:val="14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282B2C"/>
          <w:spacing w:val="0"/>
          <w:w w:val="100"/>
          <w:position w:val="3"/>
          <w:sz w:val="17"/>
          <w:szCs w:val="17"/>
        </w:rPr>
        <w:t>p</w:t>
      </w:r>
      <w:r>
        <w:rPr>
          <w:rFonts w:cs="Arial" w:hAnsi="Arial" w:eastAsia="Arial" w:ascii="Arial"/>
          <w:color w:val="282B2C"/>
          <w:spacing w:val="0"/>
          <w:w w:val="100"/>
          <w:position w:val="3"/>
          <w:sz w:val="17"/>
          <w:szCs w:val="17"/>
        </w:rPr>
        <w:t>     </w:t>
      </w:r>
      <w:r>
        <w:rPr>
          <w:rFonts w:cs="Arial" w:hAnsi="Arial" w:eastAsia="Arial" w:ascii="Arial"/>
          <w:color w:val="282B2C"/>
          <w:spacing w:val="12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848"/>
          <w:spacing w:val="0"/>
          <w:w w:val="100"/>
          <w:position w:val="6"/>
          <w:sz w:val="9"/>
          <w:szCs w:val="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100"/>
          <w:position w:val="0"/>
          <w:sz w:val="9"/>
          <w:szCs w:val="9"/>
        </w:rPr>
        <w:t>.;,</w:t>
      </w:r>
      <w:r>
        <w:rPr>
          <w:rFonts w:cs="Times New Roman" w:hAnsi="Times New Roman" w:eastAsia="Times New Roman" w:ascii="Times New Roman"/>
          <w:color w:val="454848"/>
          <w:spacing w:val="20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b/>
          <w:color w:val="282B2C"/>
          <w:spacing w:val="0"/>
          <w:w w:val="86"/>
          <w:position w:val="0"/>
          <w:sz w:val="17"/>
          <w:szCs w:val="17"/>
        </w:rPr>
        <w:t>d</w:t>
      </w:r>
      <w:r>
        <w:rPr>
          <w:rFonts w:cs="Arial" w:hAnsi="Arial" w:eastAsia="Arial" w:ascii="Arial"/>
          <w:b/>
          <w:color w:val="454848"/>
          <w:spacing w:val="0"/>
          <w:w w:val="86"/>
          <w:position w:val="0"/>
          <w:sz w:val="17"/>
          <w:szCs w:val="17"/>
        </w:rPr>
        <w:t>e</w:t>
      </w:r>
      <w:r>
        <w:rPr>
          <w:rFonts w:cs="Arial" w:hAnsi="Arial" w:eastAsia="Arial" w:ascii="Arial"/>
          <w:b/>
          <w:color w:val="454848"/>
          <w:spacing w:val="11"/>
          <w:w w:val="86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1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C"/>
          <w:spacing w:val="0"/>
          <w:w w:val="79"/>
          <w:position w:val="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97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54848"/>
          <w:spacing w:val="0"/>
          <w:w w:val="89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B2C"/>
          <w:spacing w:val="0"/>
          <w:w w:val="93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609" w:right="-46"/>
      </w:pPr>
      <w:r>
        <w:rPr>
          <w:rFonts w:cs="Times New Roman" w:hAnsi="Times New Roman" w:eastAsia="Times New Roman" w:ascii="Times New Roman"/>
          <w:color w:val="151819"/>
          <w:w w:val="125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B2C"/>
          <w:w w:val="79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w w:val="80"/>
          <w:position w:val="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51819"/>
          <w:w w:val="83"/>
          <w:position w:val="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51819"/>
          <w:w w:val="68"/>
          <w:position w:val="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B2C"/>
          <w:w w:val="83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3"/>
          <w:w w:val="10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51819"/>
          <w:spacing w:val="0"/>
          <w:w w:val="78"/>
          <w:position w:val="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102"/>
          <w:position w:val="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51819"/>
          <w:spacing w:val="0"/>
          <w:w w:val="80"/>
          <w:position w:val="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51819"/>
          <w:spacing w:val="0"/>
          <w:w w:val="91"/>
          <w:position w:val="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position w:val="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51819"/>
          <w:spacing w:val="0"/>
          <w:w w:val="68"/>
          <w:position w:val="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51819"/>
          <w:spacing w:val="0"/>
          <w:w w:val="73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89"/>
          <w:position w:val="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2"/>
          <w:sz w:val="19"/>
          <w:szCs w:val="19"/>
        </w:rPr>
        <w:t>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B2C"/>
          <w:spacing w:val="-20"/>
          <w:w w:val="100"/>
          <w:position w:val="2"/>
          <w:sz w:val="19"/>
          <w:szCs w:val="19"/>
        </w:rPr>
        <w:t> </w:t>
      </w:r>
      <w:r>
        <w:rPr>
          <w:rFonts w:cs="Arial" w:hAnsi="Arial" w:eastAsia="Arial" w:ascii="Arial"/>
          <w:b/>
          <w:color w:val="151819"/>
          <w:spacing w:val="0"/>
          <w:w w:val="43"/>
          <w:position w:val="0"/>
          <w:sz w:val="17"/>
          <w:szCs w:val="17"/>
        </w:rPr>
        <w:t>r</w:t>
      </w:r>
      <w:r>
        <w:rPr>
          <w:rFonts w:cs="Arial" w:hAnsi="Arial" w:eastAsia="Arial" w:ascii="Arial"/>
          <w:b/>
          <w:color w:val="151819"/>
          <w:spacing w:val="0"/>
          <w:w w:val="70"/>
          <w:position w:val="0"/>
          <w:sz w:val="17"/>
          <w:szCs w:val="17"/>
        </w:rPr>
        <w:t>A</w:t>
      </w:r>
      <w:r>
        <w:rPr>
          <w:rFonts w:cs="Arial" w:hAnsi="Arial" w:eastAsia="Arial" w:ascii="Arial"/>
          <w:b/>
          <w:color w:val="282B2C"/>
          <w:spacing w:val="0"/>
          <w:w w:val="76"/>
          <w:position w:val="0"/>
          <w:sz w:val="17"/>
          <w:szCs w:val="17"/>
        </w:rPr>
        <w:t>u</w:t>
      </w:r>
      <w:r>
        <w:rPr>
          <w:rFonts w:cs="Arial" w:hAnsi="Arial" w:eastAsia="Arial" w:ascii="Arial"/>
          <w:b/>
          <w:color w:val="151819"/>
          <w:spacing w:val="0"/>
          <w:w w:val="76"/>
          <w:position w:val="0"/>
          <w:sz w:val="17"/>
          <w:szCs w:val="17"/>
        </w:rPr>
        <w:t>n</w:t>
      </w:r>
      <w:r>
        <w:rPr>
          <w:rFonts w:cs="Arial" w:hAnsi="Arial" w:eastAsia="Arial" w:ascii="Arial"/>
          <w:b/>
          <w:color w:val="151819"/>
          <w:spacing w:val="0"/>
          <w:w w:val="91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282B2C"/>
          <w:spacing w:val="0"/>
          <w:w w:val="83"/>
          <w:position w:val="0"/>
          <w:sz w:val="17"/>
          <w:szCs w:val="17"/>
        </w:rPr>
        <w:t>c</w:t>
      </w:r>
      <w:r>
        <w:rPr>
          <w:rFonts w:cs="Arial" w:hAnsi="Arial" w:eastAsia="Arial" w:ascii="Arial"/>
          <w:b/>
          <w:color w:val="151819"/>
          <w:spacing w:val="0"/>
          <w:w w:val="76"/>
          <w:position w:val="0"/>
          <w:sz w:val="17"/>
          <w:szCs w:val="17"/>
        </w:rPr>
        <w:t>i</w:t>
      </w:r>
      <w:r>
        <w:rPr>
          <w:rFonts w:cs="Arial" w:hAnsi="Arial" w:eastAsia="Arial" w:ascii="Arial"/>
          <w:b/>
          <w:color w:val="282B2C"/>
          <w:spacing w:val="0"/>
          <w:w w:val="76"/>
          <w:position w:val="0"/>
          <w:sz w:val="17"/>
          <w:szCs w:val="17"/>
        </w:rPr>
        <w:t>p</w:t>
      </w:r>
      <w:r>
        <w:rPr>
          <w:rFonts w:cs="Arial" w:hAnsi="Arial" w:eastAsia="Arial" w:ascii="Arial"/>
          <w:b/>
          <w:color w:val="282B2C"/>
          <w:spacing w:val="0"/>
          <w:w w:val="83"/>
          <w:position w:val="0"/>
          <w:sz w:val="17"/>
          <w:szCs w:val="17"/>
        </w:rPr>
        <w:t>u</w:t>
      </w:r>
      <w:r>
        <w:rPr>
          <w:rFonts w:cs="Arial" w:hAnsi="Arial" w:eastAsia="Arial" w:ascii="Arial"/>
          <w:b/>
          <w:color w:val="151819"/>
          <w:spacing w:val="0"/>
          <w:w w:val="61"/>
          <w:position w:val="0"/>
          <w:sz w:val="17"/>
          <w:szCs w:val="17"/>
        </w:rPr>
        <w:t>l</w:t>
      </w:r>
      <w:r>
        <w:rPr>
          <w:rFonts w:cs="Arial" w:hAnsi="Arial" w:eastAsia="Arial" w:ascii="Arial"/>
          <w:b/>
          <w:color w:val="151819"/>
          <w:spacing w:val="0"/>
          <w:w w:val="100"/>
          <w:position w:val="0"/>
          <w:sz w:val="17"/>
          <w:szCs w:val="17"/>
        </w:rPr>
        <w:t>                             </w:t>
      </w:r>
      <w:r>
        <w:rPr>
          <w:rFonts w:cs="Arial" w:hAnsi="Arial" w:eastAsia="Arial" w:ascii="Arial"/>
          <w:b/>
          <w:color w:val="151819"/>
          <w:spacing w:val="-2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b/>
          <w:color w:val="151819"/>
          <w:spacing w:val="0"/>
          <w:w w:val="67"/>
          <w:position w:val="0"/>
          <w:sz w:val="16"/>
          <w:szCs w:val="16"/>
        </w:rPr>
        <w:t>f</w:t>
      </w:r>
      <w:r>
        <w:rPr>
          <w:rFonts w:cs="Arial" w:hAnsi="Arial" w:eastAsia="Arial" w:ascii="Arial"/>
          <w:b/>
          <w:color w:val="282B2C"/>
          <w:spacing w:val="0"/>
          <w:w w:val="64"/>
          <w:position w:val="0"/>
          <w:sz w:val="16"/>
          <w:szCs w:val="16"/>
        </w:rPr>
        <w:t>l</w:t>
      </w:r>
      <w:r>
        <w:rPr>
          <w:rFonts w:cs="Arial" w:hAnsi="Arial" w:eastAsia="Arial" w:ascii="Arial"/>
          <w:b/>
          <w:color w:val="282B2C"/>
          <w:spacing w:val="0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b/>
          <w:color w:val="282B2C"/>
          <w:spacing w:val="0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b/>
          <w:color w:val="282B2C"/>
          <w:spacing w:val="0"/>
          <w:w w:val="93"/>
          <w:position w:val="0"/>
          <w:sz w:val="16"/>
          <w:szCs w:val="16"/>
        </w:rPr>
        <w:t>ca</w:t>
      </w:r>
      <w:r>
        <w:rPr>
          <w:rFonts w:cs="Arial" w:hAnsi="Arial" w:eastAsia="Arial" w:ascii="Arial"/>
          <w:b/>
          <w:color w:val="282B2C"/>
          <w:spacing w:val="0"/>
          <w:w w:val="100"/>
          <w:position w:val="0"/>
          <w:sz w:val="16"/>
          <w:szCs w:val="16"/>
        </w:rPr>
        <w:t>                 </w:t>
      </w:r>
      <w:r>
        <w:rPr>
          <w:rFonts w:cs="Arial" w:hAnsi="Arial" w:eastAsia="Arial" w:ascii="Arial"/>
          <w:b/>
          <w:color w:val="282B2C"/>
          <w:spacing w:val="-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282B2C"/>
          <w:spacing w:val="0"/>
          <w:w w:val="85"/>
          <w:position w:val="0"/>
          <w:sz w:val="16"/>
          <w:szCs w:val="16"/>
        </w:rPr>
        <w:t>V</w:t>
      </w:r>
      <w:r>
        <w:rPr>
          <w:rFonts w:cs="Arial" w:hAnsi="Arial" w:eastAsia="Arial" w:ascii="Arial"/>
          <w:b/>
          <w:color w:val="282B2C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282B2C"/>
          <w:spacing w:val="0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b/>
          <w:color w:val="454848"/>
          <w:spacing w:val="0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b/>
          <w:color w:val="282B2C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282B2C"/>
          <w:spacing w:val="0"/>
          <w:w w:val="85"/>
          <w:position w:val="0"/>
          <w:sz w:val="16"/>
          <w:szCs w:val="16"/>
        </w:rPr>
        <w:t>                </w:t>
      </w:r>
      <w:r>
        <w:rPr>
          <w:rFonts w:cs="Arial" w:hAnsi="Arial" w:eastAsia="Arial" w:ascii="Arial"/>
          <w:b/>
          <w:color w:val="282B2C"/>
          <w:spacing w:val="18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54848"/>
          <w:spacing w:val="0"/>
          <w:w w:val="45"/>
          <w:position w:val="-1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819"/>
          <w:spacing w:val="0"/>
          <w:w w:val="45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B2C"/>
          <w:spacing w:val="0"/>
          <w:w w:val="106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6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9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-1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282B2C"/>
          <w:spacing w:val="-1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0"/>
          <w:sz w:val="19"/>
          <w:szCs w:val="19"/>
        </w:rPr>
        <w:t>24</w:t>
      </w:r>
      <w:r>
        <w:rPr>
          <w:rFonts w:cs="Times New Roman" w:hAnsi="Times New Roman" w:eastAsia="Times New Roman" w:ascii="Times New Roman"/>
          <w:color w:val="282B2C"/>
          <w:spacing w:val="0"/>
          <w:w w:val="11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282B2C"/>
          <w:spacing w:val="2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75"/>
          <w:position w:val="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spacing w:val="0"/>
          <w:w w:val="93"/>
          <w:position w:val="0"/>
          <w:sz w:val="19"/>
          <w:szCs w:val="19"/>
        </w:rPr>
        <w:t>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379"/>
      </w:pP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82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2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37"/>
          <w:w w:val="82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79"/>
          <w:position w:val="1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51819"/>
          <w:spacing w:val="0"/>
          <w:w w:val="9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54848"/>
          <w:spacing w:val="0"/>
          <w:w w:val="68"/>
          <w:position w:val="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454848"/>
          <w:spacing w:val="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spacing w:val="0"/>
          <w:w w:val="68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54848"/>
          <w:spacing w:val="0"/>
          <w:w w:val="212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54848"/>
          <w:spacing w:val="0"/>
          <w:w w:val="100"/>
          <w:position w:val="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54848"/>
          <w:spacing w:val="1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74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61"/>
          <w:position w:val="0"/>
          <w:sz w:val="19"/>
          <w:szCs w:val="19"/>
        </w:rPr>
        <w:t>!J-</w:t>
      </w:r>
      <w:r>
        <w:rPr>
          <w:rFonts w:cs="Times New Roman" w:hAnsi="Times New Roman" w:eastAsia="Times New Roman" w:ascii="Times New Roman"/>
          <w:color w:val="151819"/>
          <w:spacing w:val="0"/>
          <w:w w:val="88"/>
          <w:position w:val="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51819"/>
          <w:spacing w:val="0"/>
          <w:w w:val="90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B2C"/>
          <w:spacing w:val="0"/>
          <w:w w:val="86"/>
          <w:position w:val="0"/>
          <w:sz w:val="19"/>
          <w:szCs w:val="19"/>
        </w:rPr>
        <w:t>r;a</w:t>
      </w:r>
      <w:r>
        <w:rPr>
          <w:rFonts w:cs="Times New Roman" w:hAnsi="Times New Roman" w:eastAsia="Times New Roman" w:ascii="Times New Roman"/>
          <w:color w:val="282B2C"/>
          <w:spacing w:val="0"/>
          <w:w w:val="98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54848"/>
          <w:spacing w:val="0"/>
          <w:w w:val="54"/>
          <w:position w:val="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454848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54848"/>
          <w:spacing w:val="-1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51819"/>
          <w:spacing w:val="0"/>
          <w:w w:val="37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spacing w:val="0"/>
          <w:w w:val="106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spacing w:val="0"/>
          <w:w w:val="90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6"/>
      </w:pPr>
      <w:r>
        <w:br w:type="column"/>
      </w:r>
      <w:r>
        <w:rPr>
          <w:rFonts w:cs="Times New Roman" w:hAnsi="Times New Roman" w:eastAsia="Times New Roman" w:ascii="Times New Roman"/>
          <w:color w:val="151819"/>
          <w:spacing w:val="0"/>
          <w:w w:val="7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151819"/>
          <w:w w:val="7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82B2C"/>
          <w:w w:val="8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left="-49"/>
      </w:pPr>
      <w:r>
        <w:rPr>
          <w:rFonts w:cs="Times New Roman" w:hAnsi="Times New Roman" w:eastAsia="Times New Roman" w:ascii="Times New Roman"/>
          <w:color w:val="282B2C"/>
          <w:w w:val="8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B2C"/>
          <w:w w:val="75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B2C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B2C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94"/>
      </w:pPr>
      <w:r>
        <w:br w:type="column"/>
      </w:r>
      <w:r>
        <w:rPr>
          <w:rFonts w:cs="Times New Roman" w:hAnsi="Times New Roman" w:eastAsia="Times New Roman" w:ascii="Times New Roman"/>
          <w:color w:val="282B2C"/>
          <w:w w:val="68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151819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02"/>
      </w:pPr>
      <w:r>
        <w:rPr>
          <w:rFonts w:cs="Times New Roman" w:hAnsi="Times New Roman" w:eastAsia="Times New Roman" w:ascii="Times New Roman"/>
          <w:color w:val="151819"/>
          <w:w w:val="6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51819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ectPr>
          <w:type w:val="continuous"/>
          <w:pgSz w:w="17120" w:h="12080" w:orient="landscape"/>
          <w:pgMar w:top="300" w:bottom="280" w:left="680" w:right="1400"/>
          <w:cols w:num="3" w:equalWidth="off">
            <w:col w:w="12970" w:space="352"/>
            <w:col w:w="555" w:space="453"/>
            <w:col w:w="710"/>
          </w:cols>
        </w:sectPr>
      </w:pPr>
      <w:r>
        <w:rPr>
          <w:rFonts w:cs="Times New Roman" w:hAnsi="Times New Roman" w:eastAsia="Times New Roman" w:ascii="Times New Roman"/>
          <w:color w:val="151819"/>
          <w:w w:val="75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B2C"/>
          <w:w w:val="9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151819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54848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51819"/>
          <w:w w:val="90"/>
          <w:sz w:val="19"/>
          <w:szCs w:val="19"/>
        </w:rPr>
        <w:t>000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00"/>
        <w:ind w:left="7061" w:right="6773"/>
      </w:pP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82B2C"/>
          <w:spacing w:val="0"/>
          <w:w w:val="100"/>
          <w:position w:val="-1"/>
          <w:sz w:val="17"/>
          <w:szCs w:val="17"/>
        </w:rPr>
        <w:t>qin</w:t>
      </w:r>
      <w:r>
        <w:rPr>
          <w:rFonts w:cs="Arial" w:hAnsi="Arial" w:eastAsia="Arial" w:ascii="Arial"/>
          <w:color w:val="454848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454848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54848"/>
          <w:spacing w:val="23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848"/>
          <w:spacing w:val="0"/>
          <w:w w:val="6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54848"/>
          <w:spacing w:val="0"/>
          <w:w w:val="6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54848"/>
          <w:spacing w:val="1"/>
          <w:w w:val="6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B2C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B2C"/>
          <w:spacing w:val="3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B2C"/>
          <w:spacing w:val="0"/>
          <w:w w:val="83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6"/>
        <w:ind w:left="2761"/>
        <w:sectPr>
          <w:type w:val="continuous"/>
          <w:pgSz w:w="17120" w:h="12080" w:orient="landscape"/>
          <w:pgMar w:top="300" w:bottom="280" w:left="680" w:right="1400"/>
        </w:sectPr>
      </w:pPr>
      <w:r>
        <w:rPr>
          <w:rFonts w:cs="Segoe UI" w:hAnsi="Segoe UI" w:eastAsia="Segoe UI" w:ascii="Segoe UI"/>
          <w:color w:val="404BA1"/>
          <w:spacing w:val="0"/>
          <w:w w:val="600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117"/>
      </w:pPr>
      <w:r>
        <w:pict>
          <v:shape type="#_x0000_t75" style="position:absolute;margin-left:118.069pt;margin-top:6.19621pt;width:198.701pt;height:14.3924pt;mso-position-horizontal-relative:page;mso-position-vertical-relative:paragraph;z-index:-3939">
            <v:imagedata o:title="" r:id="rId129"/>
          </v:shape>
        </w:pict>
      </w:r>
      <w:r>
        <w:pict>
          <v:shape type="#_x0000_t75" style="width:77.7527pt;height:12.9532pt">
            <v:imagedata o:title="" r:id="rId1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20" w:bottom="280" w:left="200" w:right="1400"/>
          <w:headerReference w:type="default" r:id="rId128"/>
          <w:pgSz w:w="17120" w:h="1214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2"/>
        <w:ind w:left="1384"/>
      </w:pPr>
      <w:r>
        <w:pict>
          <v:shape type="#_x0000_t75" style="width:46.0757pt;height:38.8595pt">
            <v:imagedata o:title="" r:id="rId1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959"/>
      </w:pP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618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74"/>
          <w:sz w:val="19"/>
          <w:szCs w:val="19"/>
        </w:rPr>
        <w:t>Aq</w:t>
      </w:r>
      <w:r>
        <w:rPr>
          <w:rFonts w:cs="Times New Roman" w:hAnsi="Times New Roman" w:eastAsia="Times New Roman" w:ascii="Times New Roman"/>
          <w:color w:val="131618"/>
          <w:spacing w:val="0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31618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31618"/>
          <w:spacing w:val="0"/>
          <w:w w:val="87"/>
          <w:sz w:val="19"/>
          <w:szCs w:val="19"/>
        </w:rPr>
        <w:t>s</w:t>
      </w:r>
      <w:r>
        <w:rPr>
          <w:rFonts w:cs="Segoe UI" w:hAnsi="Segoe UI" w:eastAsia="Segoe UI" w:ascii="Segoe UI"/>
          <w:color w:val="131618"/>
          <w:spacing w:val="0"/>
          <w:w w:val="110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618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42728"/>
          <w:spacing w:val="0"/>
          <w:w w:val="8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42728"/>
          <w:spacing w:val="9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7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31618"/>
          <w:spacing w:val="0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D3D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31618"/>
          <w:spacing w:val="0"/>
          <w:w w:val="84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131618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949496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618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618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82"/>
      </w:pPr>
      <w:r>
        <w:rPr>
          <w:rFonts w:cs="Arial" w:hAnsi="Arial" w:eastAsia="Arial" w:ascii="Arial"/>
          <w:color w:val="242728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31618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131618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42728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31618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131618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131618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80"/>
          <w:sz w:val="18"/>
          <w:szCs w:val="18"/>
        </w:rPr>
        <w:t>AD</w:t>
      </w:r>
      <w:r>
        <w:rPr>
          <w:rFonts w:cs="Arial" w:hAnsi="Arial" w:eastAsia="Arial" w:ascii="Arial"/>
          <w:color w:val="242728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0"/>
          <w:w w:val="72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131618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131618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131618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0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4"/>
        <w:ind w:left="1960" w:right="-49"/>
      </w:pP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3161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31618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A3D3D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3A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31618"/>
          <w:spacing w:val="0"/>
          <w:w w:val="71"/>
          <w:sz w:val="18"/>
          <w:szCs w:val="18"/>
        </w:rPr>
        <w:t>0</w:t>
      </w:r>
      <w:r>
        <w:rPr>
          <w:rFonts w:cs="Arial" w:hAnsi="Arial" w:eastAsia="Arial" w:ascii="Arial"/>
          <w:color w:val="131618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131618"/>
          <w:spacing w:val="3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A3D3D"/>
          <w:spacing w:val="0"/>
          <w:w w:val="71"/>
          <w:sz w:val="18"/>
          <w:szCs w:val="18"/>
        </w:rPr>
        <w:t>-</w:t>
      </w:r>
      <w:r>
        <w:rPr>
          <w:rFonts w:cs="Arial" w:hAnsi="Arial" w:eastAsia="Arial" w:ascii="Arial"/>
          <w:color w:val="3A3D3D"/>
          <w:spacing w:val="0"/>
          <w:w w:val="71"/>
          <w:sz w:val="18"/>
          <w:szCs w:val="18"/>
        </w:rPr>
        <w:t>  </w:t>
      </w:r>
      <w:r>
        <w:rPr>
          <w:rFonts w:cs="Arial" w:hAnsi="Arial" w:eastAsia="Arial" w:ascii="Arial"/>
          <w:color w:val="3A3D3D"/>
          <w:spacing w:val="31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42728"/>
          <w:spacing w:val="0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b-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F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31618"/>
          <w:spacing w:val="0"/>
          <w:w w:val="86"/>
          <w:sz w:val="16"/>
          <w:szCs w:val="16"/>
        </w:rPr>
        <w:t>    </w:t>
      </w:r>
      <w:r>
        <w:rPr>
          <w:rFonts w:cs="Arial" w:hAnsi="Arial" w:eastAsia="Arial" w:ascii="Arial"/>
          <w:color w:val="131618"/>
          <w:spacing w:val="8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42728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3A3D3D"/>
          <w:spacing w:val="0"/>
          <w:w w:val="86"/>
          <w:sz w:val="16"/>
          <w:szCs w:val="16"/>
        </w:rPr>
        <w:t>:</w:t>
      </w:r>
      <w:r>
        <w:rPr>
          <w:rFonts w:cs="Arial" w:hAnsi="Arial" w:eastAsia="Arial" w:ascii="Arial"/>
          <w:color w:val="3A3D3D"/>
          <w:spacing w:val="26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31618"/>
          <w:spacing w:val="0"/>
          <w:w w:val="11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left="952"/>
      </w:pPr>
      <w:r>
        <w:rPr>
          <w:rFonts w:cs="Times New Roman" w:hAnsi="Times New Roman" w:eastAsia="Times New Roman" w:ascii="Times New Roman"/>
          <w:color w:val="131618"/>
          <w:spacing w:val="0"/>
          <w:w w:val="6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131618"/>
          <w:spacing w:val="18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42728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42728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42728"/>
          <w:spacing w:val="0"/>
          <w:w w:val="68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42728"/>
          <w:spacing w:val="0"/>
          <w:w w:val="85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242728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spacing w:val="0"/>
          <w:w w:val="120"/>
          <w:sz w:val="19"/>
          <w:szCs w:val="19"/>
        </w:rPr>
        <w:t>,a</w:t>
      </w:r>
      <w:r>
        <w:rPr>
          <w:rFonts w:cs="Segoe UI" w:hAnsi="Segoe UI" w:eastAsia="Segoe UI" w:ascii="Segoe UI"/>
          <w:color w:val="131618"/>
          <w:spacing w:val="0"/>
          <w:w w:val="57"/>
          <w:sz w:val="19"/>
          <w:szCs w:val="19"/>
        </w:rPr>
        <w:t>�</w:t>
      </w:r>
      <w:r>
        <w:rPr>
          <w:rFonts w:cs="Segoe UI" w:hAnsi="Segoe UI" w:eastAsia="Segoe UI" w:ascii="Segoe UI"/>
          <w:color w:val="131618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4272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42728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1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31618"/>
          <w:spacing w:val="0"/>
          <w:w w:val="88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131618"/>
          <w:spacing w:val="0"/>
          <w:w w:val="5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42728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618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31618"/>
          <w:spacing w:val="0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42728"/>
          <w:spacing w:val="0"/>
          <w:w w:val="55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131618"/>
          <w:spacing w:val="0"/>
          <w:w w:val="8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6" w:lineRule="exact" w:line="220"/>
      </w:pPr>
      <w:r>
        <w:br w:type="column"/>
      </w:r>
      <w:r>
        <w:rPr>
          <w:rFonts w:cs="Arial" w:hAnsi="Arial" w:eastAsia="Arial" w:ascii="Arial"/>
          <w:color w:val="565758"/>
          <w:spacing w:val="0"/>
          <w:w w:val="100"/>
          <w:position w:val="-3"/>
          <w:sz w:val="23"/>
          <w:szCs w:val="23"/>
        </w:rPr>
        <w:t>,</w:t>
      </w:r>
      <w:r>
        <w:rPr>
          <w:rFonts w:cs="Arial" w:hAnsi="Arial" w:eastAsia="Arial" w:ascii="Arial"/>
          <w:color w:val="565758"/>
          <w:spacing w:val="0"/>
          <w:w w:val="100"/>
          <w:position w:val="-3"/>
          <w:sz w:val="23"/>
          <w:szCs w:val="23"/>
        </w:rPr>
        <w:t>                       </w:t>
      </w:r>
      <w:r>
        <w:rPr>
          <w:rFonts w:cs="Arial" w:hAnsi="Arial" w:eastAsia="Arial" w:ascii="Arial"/>
          <w:color w:val="565758"/>
          <w:spacing w:val="13"/>
          <w:w w:val="100"/>
          <w:position w:val="-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65758"/>
          <w:spacing w:val="0"/>
          <w:w w:val="67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65758"/>
          <w:spacing w:val="0"/>
          <w:w w:val="67"/>
          <w:position w:val="2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565758"/>
          <w:spacing w:val="11"/>
          <w:w w:val="67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B1B1"/>
          <w:spacing w:val="0"/>
          <w:w w:val="39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FB1B1"/>
          <w:spacing w:val="16"/>
          <w:w w:val="39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39"/>
          <w:position w:val="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242728"/>
          <w:spacing w:val="0"/>
          <w:w w:val="39"/>
          <w:position w:val="2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242728"/>
          <w:spacing w:val="11"/>
          <w:w w:val="39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67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42728"/>
          <w:spacing w:val="0"/>
          <w:w w:val="67"/>
          <w:position w:val="2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242728"/>
          <w:spacing w:val="2"/>
          <w:w w:val="67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496"/>
          <w:spacing w:val="0"/>
          <w:w w:val="45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496"/>
          <w:spacing w:val="0"/>
          <w:w w:val="45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496"/>
          <w:spacing w:val="7"/>
          <w:w w:val="45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282"/>
          <w:spacing w:val="0"/>
          <w:w w:val="45"/>
          <w:position w:val="2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AFB1B1"/>
          <w:spacing w:val="0"/>
          <w:w w:val="45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FB1B1"/>
          <w:spacing w:val="0"/>
          <w:w w:val="45"/>
          <w:position w:val="2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AFB1B1"/>
          <w:spacing w:val="18"/>
          <w:w w:val="45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B1B1"/>
          <w:spacing w:val="0"/>
          <w:w w:val="45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FB1B1"/>
          <w:spacing w:val="0"/>
          <w:w w:val="45"/>
          <w:position w:val="2"/>
          <w:sz w:val="17"/>
          <w:szCs w:val="17"/>
        </w:rPr>
        <w:t>           </w:t>
      </w:r>
      <w:r>
        <w:rPr>
          <w:rFonts w:cs="Times New Roman" w:hAnsi="Times New Roman" w:eastAsia="Times New Roman" w:ascii="Times New Roman"/>
          <w:color w:val="AFB1B1"/>
          <w:spacing w:val="11"/>
          <w:w w:val="45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FB1B1"/>
          <w:spacing w:val="0"/>
          <w:w w:val="38"/>
          <w:position w:val="2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D6D6E"/>
          <w:spacing w:val="0"/>
          <w:w w:val="76"/>
          <w:position w:val="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D6D6E"/>
          <w:spacing w:val="0"/>
          <w:w w:val="65"/>
          <w:position w:val="2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6D6E"/>
          <w:spacing w:val="0"/>
          <w:w w:val="100"/>
          <w:position w:val="2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6D6D6E"/>
          <w:spacing w:val="11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282"/>
          <w:spacing w:val="0"/>
          <w:w w:val="20"/>
          <w:position w:val="2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6D6D6E"/>
          <w:spacing w:val="0"/>
          <w:w w:val="122"/>
          <w:position w:val="2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6D6D6E"/>
          <w:spacing w:val="0"/>
          <w:w w:val="100"/>
          <w:position w:val="2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6D6D6E"/>
          <w:spacing w:val="11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282"/>
          <w:spacing w:val="0"/>
          <w:w w:val="61"/>
          <w:position w:val="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282"/>
          <w:spacing w:val="0"/>
          <w:w w:val="61"/>
          <w:position w:val="2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808282"/>
          <w:spacing w:val="17"/>
          <w:w w:val="61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758"/>
          <w:spacing w:val="0"/>
          <w:w w:val="89"/>
          <w:position w:val="2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949496"/>
          <w:spacing w:val="0"/>
          <w:w w:val="50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49496"/>
          <w:spacing w:val="-7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E"/>
          <w:spacing w:val="0"/>
          <w:w w:val="60"/>
          <w:position w:val="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949496"/>
          <w:spacing w:val="0"/>
          <w:w w:val="33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49496"/>
          <w:spacing w:val="0"/>
          <w:w w:val="100"/>
          <w:position w:val="2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949496"/>
          <w:spacing w:val="-10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E"/>
          <w:spacing w:val="0"/>
          <w:w w:val="50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6D6E"/>
          <w:spacing w:val="0"/>
          <w:w w:val="50"/>
          <w:position w:val="2"/>
          <w:sz w:val="17"/>
          <w:szCs w:val="17"/>
        </w:rPr>
        <w:t>                       </w:t>
      </w:r>
      <w:r>
        <w:rPr>
          <w:rFonts w:cs="Times New Roman" w:hAnsi="Times New Roman" w:eastAsia="Times New Roman" w:ascii="Times New Roman"/>
          <w:color w:val="6D6D6E"/>
          <w:spacing w:val="1"/>
          <w:w w:val="5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E"/>
          <w:spacing w:val="0"/>
          <w:w w:val="50"/>
          <w:position w:val="2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6D6D6E"/>
          <w:spacing w:val="0"/>
          <w:w w:val="50"/>
          <w:position w:val="2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6D6E"/>
          <w:spacing w:val="8"/>
          <w:w w:val="5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E"/>
          <w:spacing w:val="0"/>
          <w:w w:val="61"/>
          <w:position w:val="2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1225" w:right="498"/>
      </w:pPr>
      <w:r>
        <w:pict>
          <v:shape type="#_x0000_t75" style="position:absolute;margin-left:341.248pt;margin-top:-39.9843pt;width:285.093pt;height:15.8317pt;mso-position-horizontal-relative:page;mso-position-vertical-relative:paragraph;z-index:-3940">
            <v:imagedata o:title="" r:id="rId132"/>
          </v:shape>
        </w:pict>
      </w:r>
      <w:r>
        <w:rPr>
          <w:rFonts w:cs="Times New Roman" w:hAnsi="Times New Roman" w:eastAsia="Times New Roman" w:ascii="Times New Roman"/>
          <w:color w:val="AFB1B1"/>
          <w:w w:val="4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65758"/>
          <w:w w:val="121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65758"/>
          <w:spacing w:val="17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9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31618"/>
          <w:spacing w:val="0"/>
          <w:w w:val="83"/>
          <w:position w:val="1"/>
          <w:sz w:val="19"/>
          <w:szCs w:val="19"/>
        </w:rPr>
        <w:t>LJ</w:t>
      </w:r>
      <w:r>
        <w:rPr>
          <w:rFonts w:cs="Times New Roman" w:hAnsi="Times New Roman" w:eastAsia="Times New Roman" w:ascii="Times New Roman"/>
          <w:color w:val="131618"/>
          <w:spacing w:val="0"/>
          <w:w w:val="120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42728"/>
          <w:spacing w:val="0"/>
          <w:w w:val="193"/>
          <w:position w:val="1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31618"/>
          <w:spacing w:val="0"/>
          <w:w w:val="79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31618"/>
          <w:spacing w:val="0"/>
          <w:w w:val="95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position w:val="1"/>
          <w:sz w:val="19"/>
          <w:szCs w:val="19"/>
        </w:rPr>
        <w:t>l-'</w:t>
      </w:r>
      <w:r>
        <w:rPr>
          <w:rFonts w:cs="Times New Roman" w:hAnsi="Times New Roman" w:eastAsia="Times New Roman" w:ascii="Times New Roman"/>
          <w:color w:val="131618"/>
          <w:spacing w:val="0"/>
          <w:w w:val="95"/>
          <w:position w:val="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31618"/>
          <w:spacing w:val="0"/>
          <w:w w:val="181"/>
          <w:position w:val="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A3D3D"/>
          <w:spacing w:val="0"/>
          <w:w w:val="273"/>
          <w:position w:val="1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31618"/>
          <w:spacing w:val="0"/>
          <w:w w:val="94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31618"/>
          <w:spacing w:val="0"/>
          <w:w w:val="105"/>
          <w:position w:val="1"/>
          <w:sz w:val="19"/>
          <w:szCs w:val="19"/>
        </w:rPr>
        <w:t>tc</w:t>
      </w:r>
      <w:r>
        <w:rPr>
          <w:rFonts w:cs="Times New Roman" w:hAnsi="Times New Roman" w:eastAsia="Times New Roman" w:ascii="Times New Roman"/>
          <w:color w:val="565758"/>
          <w:spacing w:val="0"/>
          <w:w w:val="189"/>
          <w:position w:val="1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31618"/>
          <w:spacing w:val="0"/>
          <w:w w:val="11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42728"/>
          <w:spacing w:val="0"/>
          <w:w w:val="120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618"/>
          <w:spacing w:val="0"/>
          <w:w w:val="102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-1"/>
          <w:w w:val="100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108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131618"/>
          <w:spacing w:val="0"/>
          <w:w w:val="324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0"/>
          <w:w w:val="5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0"/>
          <w:w w:val="12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131618"/>
          <w:spacing w:val="0"/>
          <w:w w:val="108"/>
          <w:position w:val="1"/>
          <w:sz w:val="18"/>
          <w:szCs w:val="18"/>
        </w:rPr>
        <w:t>l::</w:t>
      </w:r>
      <w:r>
        <w:rPr>
          <w:rFonts w:cs="Arial" w:hAnsi="Arial" w:eastAsia="Arial" w:ascii="Arial"/>
          <w:color w:val="131618"/>
          <w:spacing w:val="0"/>
          <w:w w:val="116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-2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42728"/>
          <w:spacing w:val="0"/>
          <w:w w:val="100"/>
          <w:position w:val="1"/>
          <w:sz w:val="18"/>
          <w:szCs w:val="18"/>
        </w:rPr>
        <w:t>-</w:t>
      </w:r>
      <w:r>
        <w:rPr>
          <w:rFonts w:cs="Arial" w:hAnsi="Arial" w:eastAsia="Arial" w:ascii="Arial"/>
          <w:color w:val="242728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02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12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0"/>
          <w:w w:val="11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131618"/>
          <w:spacing w:val="0"/>
          <w:w w:val="13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565758"/>
          <w:spacing w:val="0"/>
          <w:w w:val="231"/>
          <w:position w:val="1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4"/>
        <w:ind w:left="1255" w:right="470"/>
      </w:pPr>
      <w:r>
        <w:rPr>
          <w:rFonts w:cs="Arial" w:hAnsi="Arial" w:eastAsia="Arial" w:ascii="Arial"/>
          <w:color w:val="131618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131618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31618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3161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LA</w:t>
      </w:r>
      <w:r>
        <w:rPr>
          <w:rFonts w:cs="Arial" w:hAnsi="Arial" w:eastAsia="Arial" w:ascii="Arial"/>
          <w:color w:val="242728"/>
          <w:spacing w:val="0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2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3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07"/>
          <w:sz w:val="18"/>
          <w:szCs w:val="18"/>
        </w:rPr>
        <w:t>20</w:t>
      </w:r>
      <w:r>
        <w:rPr>
          <w:rFonts w:cs="Arial" w:hAnsi="Arial" w:eastAsia="Arial" w:ascii="Arial"/>
          <w:color w:val="131618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131618"/>
          <w:spacing w:val="0"/>
          <w:w w:val="143"/>
          <w:sz w:val="18"/>
          <w:szCs w:val="18"/>
        </w:rPr>
        <w:t>0</w:t>
      </w:r>
      <w:r>
        <w:rPr>
          <w:rFonts w:cs="Arial" w:hAnsi="Arial" w:eastAsia="Arial" w:ascii="Arial"/>
          <w:color w:val="242728"/>
          <w:spacing w:val="0"/>
          <w:w w:val="132"/>
          <w:sz w:val="18"/>
          <w:szCs w:val="18"/>
        </w:rPr>
        <w:t>-</w:t>
      </w:r>
      <w:r>
        <w:rPr>
          <w:rFonts w:cs="Arial" w:hAnsi="Arial" w:eastAsia="Arial" w:ascii="Arial"/>
          <w:color w:val="131618"/>
          <w:spacing w:val="0"/>
          <w:w w:val="122"/>
          <w:sz w:val="18"/>
          <w:szCs w:val="18"/>
        </w:rPr>
        <w:t>2</w:t>
      </w:r>
      <w:r>
        <w:rPr>
          <w:rFonts w:cs="Arial" w:hAnsi="Arial" w:eastAsia="Arial" w:ascii="Arial"/>
          <w:color w:val="131618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131618"/>
          <w:spacing w:val="0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131618"/>
          <w:spacing w:val="0"/>
          <w:w w:val="158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5"/>
        <w:ind w:left="874" w:right="97"/>
      </w:pPr>
      <w:r>
        <w:rPr>
          <w:rFonts w:cs="Arial" w:hAnsi="Arial" w:eastAsia="Arial" w:ascii="Arial"/>
          <w:color w:val="242728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242728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131618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42728"/>
          <w:w w:val="103"/>
          <w:sz w:val="17"/>
          <w:szCs w:val="17"/>
        </w:rPr>
        <w:t>G</w:t>
      </w:r>
      <w:r>
        <w:rPr>
          <w:rFonts w:cs="Arial" w:hAnsi="Arial" w:eastAsia="Arial" w:ascii="Arial"/>
          <w:color w:val="242728"/>
          <w:w w:val="122"/>
          <w:sz w:val="17"/>
          <w:szCs w:val="17"/>
        </w:rPr>
        <w:t>RA</w:t>
      </w:r>
      <w:r>
        <w:rPr>
          <w:rFonts w:cs="Arial" w:hAnsi="Arial" w:eastAsia="Arial" w:ascii="Arial"/>
          <w:color w:val="131618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242728"/>
          <w:w w:val="114"/>
          <w:sz w:val="17"/>
          <w:szCs w:val="17"/>
        </w:rPr>
        <w:t>AS</w:t>
      </w:r>
      <w:r>
        <w:rPr>
          <w:rFonts w:cs="Arial" w:hAnsi="Arial" w:eastAsia="Arial" w:ascii="Arial"/>
          <w:color w:val="2427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728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31618"/>
          <w:spacing w:val="0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131618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242728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42728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131618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242728"/>
          <w:spacing w:val="0"/>
          <w:w w:val="122"/>
          <w:sz w:val="17"/>
          <w:szCs w:val="17"/>
        </w:rPr>
        <w:t>f</w:t>
      </w:r>
      <w:r>
        <w:rPr>
          <w:rFonts w:cs="Arial" w:hAnsi="Arial" w:eastAsia="Arial" w:ascii="Arial"/>
          <w:color w:val="242728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131618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131618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42728"/>
          <w:spacing w:val="0"/>
          <w:w w:val="117"/>
          <w:sz w:val="17"/>
          <w:szCs w:val="17"/>
        </w:rPr>
        <w:t>C</w:t>
      </w:r>
      <w:r>
        <w:rPr>
          <w:rFonts w:cs="Arial" w:hAnsi="Arial" w:eastAsia="Arial" w:ascii="Arial"/>
          <w:color w:val="131618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42728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color w:val="242728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728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31618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131618"/>
          <w:spacing w:val="0"/>
          <w:w w:val="152"/>
          <w:sz w:val="17"/>
          <w:szCs w:val="17"/>
        </w:rPr>
        <w:t>D</w:t>
      </w:r>
      <w:r>
        <w:rPr>
          <w:rFonts w:cs="Arial" w:hAnsi="Arial" w:eastAsia="Arial" w:ascii="Arial"/>
          <w:color w:val="131618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131618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31618"/>
          <w:spacing w:val="0"/>
          <w:w w:val="105"/>
          <w:sz w:val="17"/>
          <w:szCs w:val="17"/>
        </w:rPr>
        <w:t>G</w:t>
      </w:r>
      <w:r>
        <w:rPr>
          <w:rFonts w:cs="Arial" w:hAnsi="Arial" w:eastAsia="Arial" w:ascii="Arial"/>
          <w:color w:val="131618"/>
          <w:spacing w:val="0"/>
          <w:w w:val="105"/>
          <w:sz w:val="17"/>
          <w:szCs w:val="17"/>
        </w:rPr>
        <w:t>E</w:t>
      </w:r>
      <w:r>
        <w:rPr>
          <w:rFonts w:cs="Arial" w:hAnsi="Arial" w:eastAsia="Arial" w:ascii="Arial"/>
          <w:color w:val="131618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242728"/>
          <w:spacing w:val="0"/>
          <w:w w:val="105"/>
          <w:sz w:val="17"/>
          <w:szCs w:val="17"/>
        </w:rPr>
        <w:t>T</w:t>
      </w:r>
      <w:r>
        <w:rPr>
          <w:rFonts w:cs="Arial" w:hAnsi="Arial" w:eastAsia="Arial" w:ascii="Arial"/>
          <w:color w:val="242728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131618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131618"/>
          <w:spacing w:val="27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131618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242728"/>
          <w:spacing w:val="0"/>
          <w:w w:val="99"/>
          <w:sz w:val="17"/>
          <w:szCs w:val="17"/>
        </w:rPr>
        <w:t>U</w:t>
      </w:r>
      <w:r>
        <w:rPr>
          <w:rFonts w:cs="Arial" w:hAnsi="Arial" w:eastAsia="Arial" w:ascii="Arial"/>
          <w:color w:val="131618"/>
          <w:spacing w:val="0"/>
          <w:w w:val="120"/>
          <w:sz w:val="17"/>
          <w:szCs w:val="17"/>
        </w:rPr>
        <w:t>B</w:t>
      </w:r>
      <w:r>
        <w:rPr>
          <w:rFonts w:cs="Arial" w:hAnsi="Arial" w:eastAsia="Arial" w:ascii="Arial"/>
          <w:color w:val="131618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131618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242728"/>
          <w:spacing w:val="0"/>
          <w:w w:val="118"/>
          <w:sz w:val="17"/>
          <w:szCs w:val="17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200"/>
      </w:pPr>
      <w:r>
        <w:rPr>
          <w:rFonts w:cs="Times New Roman" w:hAnsi="Times New Roman" w:eastAsia="Times New Roman" w:ascii="Times New Roman"/>
          <w:color w:val="242728"/>
          <w:spacing w:val="0"/>
          <w:w w:val="86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42728"/>
          <w:spacing w:val="0"/>
          <w:w w:val="8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31618"/>
          <w:spacing w:val="0"/>
          <w:w w:val="86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31618"/>
          <w:spacing w:val="0"/>
          <w:w w:val="8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spacing w:val="11"/>
          <w:w w:val="8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1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31618"/>
          <w:spacing w:val="0"/>
          <w:w w:val="82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42728"/>
          <w:spacing w:val="0"/>
          <w:w w:val="107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31618"/>
          <w:spacing w:val="0"/>
          <w:w w:val="68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31618"/>
          <w:spacing w:val="0"/>
          <w:w w:val="98"/>
          <w:position w:val="-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right="-46"/>
      </w:pPr>
      <w:r>
        <w:rPr>
          <w:rFonts w:cs="Times New Roman" w:hAnsi="Times New Roman" w:eastAsia="Times New Roman" w:ascii="Times New Roman"/>
          <w:color w:val="131618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131618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131618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31618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ectPr>
          <w:type w:val="continuous"/>
          <w:pgSz w:w="17120" w:h="12140" w:orient="landscape"/>
          <w:pgMar w:top="300" w:bottom="280" w:left="200" w:right="1400"/>
          <w:cols w:num="4" w:equalWidth="off">
            <w:col w:w="4091" w:space="921"/>
            <w:col w:w="5717" w:space="885"/>
            <w:col w:w="1880" w:space="446"/>
            <w:col w:w="1580"/>
          </w:cols>
        </w:sectPr>
      </w:pPr>
      <w:r>
        <w:pict>
          <v:shape type="#_x0000_t75" style="position:absolute;margin-left:666.658pt;margin-top:14.3924pt;width:113.749pt;height:12.9532pt;mso-position-horizontal-relative:page;mso-position-vertical-relative:page;z-index:-3941">
            <v:imagedata o:title="" r:id="rId133"/>
          </v:shape>
        </w:pict>
      </w:r>
      <w:r>
        <w:rPr>
          <w:rFonts w:cs="Times New Roman" w:hAnsi="Times New Roman" w:eastAsia="Times New Roman" w:ascii="Times New Roman"/>
          <w:color w:val="808282"/>
          <w:w w:val="24"/>
          <w:position w:val="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D6D6E"/>
          <w:w w:val="95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6D6E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6D6D6E"/>
          <w:spacing w:val="-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6D6D6E"/>
          <w:spacing w:val="0"/>
          <w:w w:val="216"/>
          <w:position w:val="0"/>
          <w:sz w:val="11"/>
          <w:szCs w:val="1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75"/>
      </w:pP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NC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LI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31618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76"/>
          <w:sz w:val="18"/>
          <w:szCs w:val="18"/>
        </w:rPr>
        <w:t>REAL</w:t>
      </w:r>
      <w:r>
        <w:rPr>
          <w:rFonts w:cs="Arial" w:hAnsi="Arial" w:eastAsia="Arial" w:ascii="Arial"/>
          <w:color w:val="131618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ZA</w:t>
      </w:r>
      <w:r>
        <w:rPr>
          <w:rFonts w:cs="Arial" w:hAnsi="Arial" w:eastAsia="Arial" w:ascii="Arial"/>
          <w:color w:val="131618"/>
          <w:spacing w:val="0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31618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1"/>
        <w:ind w:left="1953" w:right="-49"/>
      </w:pPr>
      <w:r>
        <w:rPr>
          <w:rFonts w:cs="Arial" w:hAnsi="Arial" w:eastAsia="Arial" w:ascii="Arial"/>
          <w:color w:val="131618"/>
          <w:spacing w:val="0"/>
          <w:w w:val="72"/>
          <w:sz w:val="19"/>
          <w:szCs w:val="19"/>
        </w:rPr>
        <w:t>Fu</w:t>
      </w:r>
      <w:r>
        <w:rPr>
          <w:rFonts w:cs="Arial" w:hAnsi="Arial" w:eastAsia="Arial" w:ascii="Arial"/>
          <w:color w:val="131618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131618"/>
          <w:spacing w:val="0"/>
          <w:w w:val="72"/>
          <w:sz w:val="19"/>
          <w:szCs w:val="19"/>
        </w:rPr>
        <w:t>    </w:t>
      </w:r>
      <w:r>
        <w:rPr>
          <w:rFonts w:cs="Arial" w:hAnsi="Arial" w:eastAsia="Arial" w:ascii="Arial"/>
          <w:color w:val="131618"/>
          <w:spacing w:val="4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72"/>
          <w:sz w:val="19"/>
          <w:szCs w:val="19"/>
        </w:rPr>
        <w:t>o</w:t>
      </w:r>
      <w:r>
        <w:rPr>
          <w:rFonts w:cs="Arial" w:hAnsi="Arial" w:eastAsia="Arial" w:ascii="Arial"/>
          <w:color w:val="3A3D3D"/>
          <w:spacing w:val="0"/>
          <w:w w:val="72"/>
          <w:sz w:val="19"/>
          <w:szCs w:val="19"/>
        </w:rPr>
        <w:t>:</w:t>
      </w:r>
      <w:r>
        <w:rPr>
          <w:rFonts w:cs="Arial" w:hAnsi="Arial" w:eastAsia="Arial" w:ascii="Arial"/>
          <w:color w:val="3A3D3D"/>
          <w:spacing w:val="13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131618"/>
          <w:spacing w:val="0"/>
          <w:w w:val="64"/>
          <w:sz w:val="18"/>
          <w:szCs w:val="18"/>
        </w:rPr>
        <w:t>1</w:t>
      </w:r>
      <w:r>
        <w:rPr>
          <w:rFonts w:cs="Arial" w:hAnsi="Arial" w:eastAsia="Arial" w:ascii="Arial"/>
          <w:color w:val="242728"/>
          <w:spacing w:val="0"/>
          <w:w w:val="180"/>
          <w:sz w:val="18"/>
          <w:szCs w:val="18"/>
        </w:rPr>
        <w:t>-</w:t>
      </w:r>
      <w:r>
        <w:rPr>
          <w:rFonts w:cs="Arial" w:hAnsi="Arial" w:eastAsia="Arial" w:ascii="Arial"/>
          <w:color w:val="2427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42728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728"/>
          <w:spacing w:val="0"/>
          <w:w w:val="74"/>
          <w:sz w:val="19"/>
          <w:szCs w:val="19"/>
        </w:rPr>
        <w:t>Su</w:t>
      </w:r>
      <w:r>
        <w:rPr>
          <w:rFonts w:cs="Arial" w:hAnsi="Arial" w:eastAsia="Arial" w:ascii="Arial"/>
          <w:color w:val="131618"/>
          <w:spacing w:val="0"/>
          <w:w w:val="74"/>
          <w:sz w:val="19"/>
          <w:szCs w:val="19"/>
        </w:rPr>
        <w:t>b-</w:t>
      </w:r>
      <w:r>
        <w:rPr>
          <w:rFonts w:cs="Arial" w:hAnsi="Arial" w:eastAsia="Arial" w:ascii="Arial"/>
          <w:color w:val="131618"/>
          <w:spacing w:val="0"/>
          <w:w w:val="74"/>
          <w:sz w:val="19"/>
          <w:szCs w:val="19"/>
        </w:rPr>
        <w:t>F</w:t>
      </w:r>
      <w:r>
        <w:rPr>
          <w:rFonts w:cs="Arial" w:hAnsi="Arial" w:eastAsia="Arial" w:ascii="Arial"/>
          <w:color w:val="131618"/>
          <w:spacing w:val="0"/>
          <w:w w:val="74"/>
          <w:sz w:val="19"/>
          <w:szCs w:val="19"/>
        </w:rPr>
        <w:t>u</w:t>
      </w:r>
      <w:r>
        <w:rPr>
          <w:rFonts w:cs="Arial" w:hAnsi="Arial" w:eastAsia="Arial" w:ascii="Arial"/>
          <w:color w:val="242728"/>
          <w:spacing w:val="0"/>
          <w:w w:val="74"/>
          <w:sz w:val="19"/>
          <w:szCs w:val="19"/>
        </w:rPr>
        <w:t>n</w:t>
      </w:r>
      <w:r>
        <w:rPr>
          <w:rFonts w:cs="Arial" w:hAnsi="Arial" w:eastAsia="Arial" w:ascii="Arial"/>
          <w:color w:val="242728"/>
          <w:spacing w:val="0"/>
          <w:w w:val="74"/>
          <w:sz w:val="19"/>
          <w:szCs w:val="19"/>
        </w:rPr>
        <w:t>   </w:t>
      </w:r>
      <w:r>
        <w:rPr>
          <w:rFonts w:cs="Arial" w:hAnsi="Arial" w:eastAsia="Arial" w:ascii="Arial"/>
          <w:color w:val="242728"/>
          <w:spacing w:val="28"/>
          <w:w w:val="74"/>
          <w:sz w:val="19"/>
          <w:szCs w:val="19"/>
        </w:rPr>
        <w:t> </w:t>
      </w:r>
      <w:r>
        <w:rPr>
          <w:rFonts w:cs="Arial" w:hAnsi="Arial" w:eastAsia="Arial" w:ascii="Arial"/>
          <w:color w:val="242728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color w:val="3A3D3D"/>
          <w:spacing w:val="0"/>
          <w:w w:val="54"/>
          <w:sz w:val="19"/>
          <w:szCs w:val="19"/>
        </w:rPr>
        <w:t>:</w:t>
      </w:r>
      <w:r>
        <w:rPr>
          <w:rFonts w:cs="Arial" w:hAnsi="Arial" w:eastAsia="Arial" w:ascii="Arial"/>
          <w:color w:val="3A3D3D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47"/>
          <w:sz w:val="19"/>
          <w:szCs w:val="19"/>
        </w:rPr>
        <w:t>1</w:t>
      </w:r>
      <w:r>
        <w:rPr>
          <w:rFonts w:cs="Arial" w:hAnsi="Arial" w:eastAsia="Arial" w:ascii="Arial"/>
          <w:color w:val="131618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242728"/>
          <w:spacing w:val="0"/>
          <w:w w:val="74"/>
          <w:sz w:val="19"/>
          <w:szCs w:val="19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2"/>
        <w:ind w:left="945"/>
      </w:pPr>
      <w:r>
        <w:rPr>
          <w:rFonts w:cs="Arial" w:hAnsi="Arial" w:eastAsia="Arial" w:ascii="Arial"/>
          <w:color w:val="242728"/>
          <w:spacing w:val="0"/>
          <w:w w:val="57"/>
          <w:sz w:val="18"/>
          <w:szCs w:val="18"/>
        </w:rPr>
        <w:t>•</w:t>
      </w:r>
      <w:r>
        <w:rPr>
          <w:rFonts w:cs="Arial" w:hAnsi="Arial" w:eastAsia="Arial" w:ascii="Arial"/>
          <w:color w:val="242728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42728"/>
          <w:spacing w:val="1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3A3D3D"/>
          <w:spacing w:val="0"/>
          <w:w w:val="86"/>
          <w:sz w:val="18"/>
          <w:szCs w:val="18"/>
        </w:rPr>
        <w:t>m</w:t>
      </w:r>
      <w:r>
        <w:rPr>
          <w:rFonts w:cs="Arial" w:hAnsi="Arial" w:eastAsia="Arial" w:ascii="Arial"/>
          <w:color w:val="3A3D3D"/>
          <w:spacing w:val="0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42728"/>
          <w:spacing w:val="0"/>
          <w:w w:val="79"/>
          <w:sz w:val="18"/>
          <w:szCs w:val="18"/>
        </w:rPr>
        <w:t>an</w:t>
      </w:r>
      <w:r>
        <w:rPr>
          <w:rFonts w:cs="Arial" w:hAnsi="Arial" w:eastAsia="Arial" w:ascii="Arial"/>
          <w:color w:val="131618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42728"/>
          <w:spacing w:val="0"/>
          <w:w w:val="105"/>
          <w:sz w:val="18"/>
          <w:szCs w:val="18"/>
        </w:rPr>
        <w:t>,a</w:t>
      </w:r>
      <w:r>
        <w:rPr>
          <w:rFonts w:cs="Arial" w:hAnsi="Arial" w:eastAsia="Arial" w:ascii="Arial"/>
          <w:color w:val="242728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42728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7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D3D"/>
          <w:spacing w:val="0"/>
          <w:w w:val="89"/>
          <w:sz w:val="19"/>
          <w:szCs w:val="19"/>
        </w:rPr>
        <w:t>e°s</w:t>
      </w:r>
      <w:r>
        <w:rPr>
          <w:rFonts w:cs="Times New Roman" w:hAnsi="Times New Roman" w:eastAsia="Times New Roman" w:ascii="Times New Roman"/>
          <w:color w:val="242728"/>
          <w:spacing w:val="0"/>
          <w:w w:val="136"/>
          <w:sz w:val="19"/>
          <w:szCs w:val="19"/>
        </w:rPr>
        <w:t>e¢</w:t>
      </w:r>
      <w:r>
        <w:rPr>
          <w:rFonts w:cs="Times New Roman" w:hAnsi="Times New Roman" w:eastAsia="Times New Roman" w:ascii="Times New Roman"/>
          <w:color w:val="242728"/>
          <w:spacing w:val="0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31618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31618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39"/>
          <w:sz w:val="18"/>
          <w:szCs w:val="18"/>
        </w:rPr>
        <w:t>J</w:t>
      </w:r>
      <w:r>
        <w:rPr>
          <w:rFonts w:cs="Arial" w:hAnsi="Arial" w:eastAsia="Arial" w:ascii="Arial"/>
          <w:color w:val="131618"/>
          <w:spacing w:val="0"/>
          <w:w w:val="72"/>
          <w:sz w:val="18"/>
          <w:szCs w:val="18"/>
        </w:rPr>
        <w:t>ri</w:t>
      </w:r>
      <w:r>
        <w:rPr>
          <w:rFonts w:cs="Arial" w:hAnsi="Arial" w:eastAsia="Arial" w:ascii="Arial"/>
          <w:color w:val="131618"/>
          <w:spacing w:val="0"/>
          <w:w w:val="66"/>
          <w:sz w:val="18"/>
          <w:szCs w:val="18"/>
        </w:rPr>
        <w:t>U</w:t>
      </w:r>
      <w:r>
        <w:rPr>
          <w:rFonts w:cs="Arial" w:hAnsi="Arial" w:eastAsia="Arial" w:ascii="Arial"/>
          <w:color w:val="131618"/>
          <w:spacing w:val="0"/>
          <w:w w:val="71"/>
          <w:sz w:val="18"/>
          <w:szCs w:val="18"/>
        </w:rPr>
        <w:t>n</w:t>
      </w:r>
      <w:r>
        <w:rPr>
          <w:rFonts w:cs="Arial" w:hAnsi="Arial" w:eastAsia="Arial" w:ascii="Arial"/>
          <w:color w:val="242728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42728"/>
          <w:spacing w:val="0"/>
          <w:w w:val="77"/>
          <w:sz w:val="18"/>
          <w:szCs w:val="18"/>
        </w:rPr>
        <w:t>ran</w:t>
      </w:r>
      <w:r>
        <w:rPr>
          <w:rFonts w:cs="Arial" w:hAnsi="Arial" w:eastAsia="Arial" w:ascii="Arial"/>
          <w:color w:val="3A3D3D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42728"/>
          <w:spacing w:val="0"/>
          <w:w w:val="79"/>
          <w:sz w:val="18"/>
          <w:szCs w:val="18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75"/>
      </w:pPr>
      <w:r>
        <w:rPr>
          <w:rFonts w:cs="Arial" w:hAnsi="Arial" w:eastAsia="Arial" w:ascii="Arial"/>
          <w:color w:val="131618"/>
          <w:w w:val="60"/>
          <w:sz w:val="18"/>
          <w:szCs w:val="18"/>
        </w:rPr>
        <w:t>S</w:t>
      </w:r>
      <w:r>
        <w:rPr>
          <w:rFonts w:cs="Arial" w:hAnsi="Arial" w:eastAsia="Arial" w:ascii="Arial"/>
          <w:color w:val="131618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31618"/>
          <w:w w:val="77"/>
          <w:sz w:val="18"/>
          <w:szCs w:val="18"/>
        </w:rPr>
        <w:t>c;</w:t>
      </w:r>
      <w:r>
        <w:rPr>
          <w:rFonts w:cs="Arial" w:hAnsi="Arial" w:eastAsia="Arial" w:ascii="Arial"/>
          <w:color w:val="242728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31618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31618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13161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79"/>
          <w:sz w:val="18"/>
          <w:szCs w:val="18"/>
        </w:rPr>
        <w:t>REA</w:t>
      </w:r>
      <w:r>
        <w:rPr>
          <w:rFonts w:cs="Arial" w:hAnsi="Arial" w:eastAsia="Arial" w:ascii="Arial"/>
          <w:color w:val="131618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131618"/>
          <w:spacing w:val="0"/>
          <w:w w:val="81"/>
          <w:sz w:val="18"/>
          <w:szCs w:val="18"/>
        </w:rPr>
        <w:t>ZAO</w:t>
      </w:r>
      <w:r>
        <w:rPr>
          <w:rFonts w:cs="Arial" w:hAnsi="Arial" w:eastAsia="Arial" w:ascii="Arial"/>
          <w:color w:val="242728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1" w:lineRule="exact" w:line="200"/>
        <w:ind w:left="1945" w:right="-27"/>
      </w:pPr>
      <w:r>
        <w:rPr>
          <w:rFonts w:cs="Arial" w:hAnsi="Arial" w:eastAsia="Arial" w:ascii="Arial"/>
          <w:color w:val="131618"/>
          <w:spacing w:val="0"/>
          <w:w w:val="75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131618"/>
          <w:spacing w:val="0"/>
          <w:w w:val="75"/>
          <w:position w:val="-1"/>
          <w:sz w:val="19"/>
          <w:szCs w:val="19"/>
        </w:rPr>
        <w:t>un</w:t>
      </w:r>
      <w:r>
        <w:rPr>
          <w:rFonts w:cs="Arial" w:hAnsi="Arial" w:eastAsia="Arial" w:ascii="Arial"/>
          <w:color w:val="131618"/>
          <w:spacing w:val="0"/>
          <w:w w:val="7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12"/>
          <w:w w:val="7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7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31618"/>
          <w:spacing w:val="0"/>
          <w:w w:val="7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D3D"/>
          <w:spacing w:val="0"/>
          <w:w w:val="75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A3D3D"/>
          <w:spacing w:val="32"/>
          <w:w w:val="7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7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31618"/>
          <w:spacing w:val="0"/>
          <w:w w:val="7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31618"/>
          <w:spacing w:val="20"/>
          <w:w w:val="7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10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3161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42728"/>
          <w:spacing w:val="0"/>
          <w:w w:val="73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42728"/>
          <w:spacing w:val="0"/>
          <w:w w:val="73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131618"/>
          <w:spacing w:val="0"/>
          <w:w w:val="73"/>
          <w:position w:val="-1"/>
          <w:sz w:val="19"/>
          <w:szCs w:val="19"/>
        </w:rPr>
        <w:t>b</w:t>
      </w:r>
      <w:r>
        <w:rPr>
          <w:rFonts w:cs="Arial" w:hAnsi="Arial" w:eastAsia="Arial" w:ascii="Arial"/>
          <w:color w:val="3A3D3D"/>
          <w:spacing w:val="0"/>
          <w:w w:val="73"/>
          <w:position w:val="-1"/>
          <w:sz w:val="19"/>
          <w:szCs w:val="19"/>
        </w:rPr>
        <w:t>-</w:t>
      </w:r>
      <w:r>
        <w:rPr>
          <w:rFonts w:cs="Arial" w:hAnsi="Arial" w:eastAsia="Arial" w:ascii="Arial"/>
          <w:color w:val="131618"/>
          <w:spacing w:val="0"/>
          <w:w w:val="73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131618"/>
          <w:spacing w:val="0"/>
          <w:w w:val="73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131618"/>
          <w:spacing w:val="0"/>
          <w:w w:val="73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618"/>
          <w:spacing w:val="0"/>
          <w:w w:val="73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28"/>
          <w:w w:val="73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A3D3D"/>
          <w:spacing w:val="0"/>
          <w:w w:val="45"/>
          <w:position w:val="-1"/>
          <w:sz w:val="19"/>
          <w:szCs w:val="19"/>
        </w:rPr>
        <w:t>·</w:t>
      </w:r>
      <w:r>
        <w:rPr>
          <w:rFonts w:cs="Arial" w:hAnsi="Arial" w:eastAsia="Arial" w:ascii="Arial"/>
          <w:color w:val="3A3D3D"/>
          <w:spacing w:val="0"/>
          <w:w w:val="4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A3D3D"/>
          <w:spacing w:val="3"/>
          <w:w w:val="4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77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42728"/>
          <w:spacing w:val="0"/>
          <w:w w:val="77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242728"/>
          <w:spacing w:val="15"/>
          <w:w w:val="7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spacing w:val="0"/>
          <w:w w:val="83"/>
          <w:position w:val="-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31618"/>
          <w:spacing w:val="0"/>
          <w:w w:val="75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/>
        <w:ind w:left="58"/>
      </w:pPr>
      <w:r>
        <w:br w:type="column"/>
      </w:r>
      <w:r>
        <w:rPr>
          <w:rFonts w:cs="Times New Roman" w:hAnsi="Times New Roman" w:eastAsia="Times New Roman" w:ascii="Times New Roman"/>
          <w:color w:val="131618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42728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w w:val="8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31618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31618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0"/>
        <w:ind w:left="7" w:right="-48"/>
      </w:pPr>
      <w:r>
        <w:rPr>
          <w:rFonts w:cs="Arial" w:hAnsi="Arial" w:eastAsia="Arial" w:ascii="Arial"/>
          <w:b/>
          <w:color w:val="131618"/>
          <w:w w:val="76"/>
          <w:sz w:val="18"/>
          <w:szCs w:val="18"/>
        </w:rPr>
        <w:t>M</w:t>
      </w:r>
      <w:r>
        <w:rPr>
          <w:rFonts w:cs="Arial" w:hAnsi="Arial" w:eastAsia="Arial" w:ascii="Arial"/>
          <w:b/>
          <w:color w:val="131618"/>
          <w:w w:val="78"/>
          <w:sz w:val="18"/>
          <w:szCs w:val="18"/>
        </w:rPr>
        <w:t>un</w:t>
      </w:r>
      <w:r>
        <w:rPr>
          <w:rFonts w:cs="Arial" w:hAnsi="Arial" w:eastAsia="Arial" w:ascii="Arial"/>
          <w:b/>
          <w:color w:val="131618"/>
          <w:w w:val="72"/>
          <w:sz w:val="18"/>
          <w:szCs w:val="18"/>
        </w:rPr>
        <w:t>i</w:t>
      </w:r>
      <w:r>
        <w:rPr>
          <w:rFonts w:cs="Arial" w:hAnsi="Arial" w:eastAsia="Arial" w:ascii="Arial"/>
          <w:b/>
          <w:color w:val="242728"/>
          <w:w w:val="79"/>
          <w:sz w:val="18"/>
          <w:szCs w:val="18"/>
        </w:rPr>
        <w:t>c</w:t>
      </w:r>
      <w:r>
        <w:rPr>
          <w:rFonts w:cs="Arial" w:hAnsi="Arial" w:eastAsia="Arial" w:ascii="Arial"/>
          <w:b/>
          <w:color w:val="242728"/>
          <w:w w:val="72"/>
          <w:sz w:val="18"/>
          <w:szCs w:val="18"/>
        </w:rPr>
        <w:t>i</w:t>
      </w:r>
      <w:r>
        <w:rPr>
          <w:rFonts w:cs="Arial" w:hAnsi="Arial" w:eastAsia="Arial" w:ascii="Arial"/>
          <w:b/>
          <w:color w:val="131618"/>
          <w:w w:val="78"/>
          <w:sz w:val="18"/>
          <w:szCs w:val="18"/>
        </w:rPr>
        <w:t>p</w:t>
      </w:r>
      <w:r>
        <w:rPr>
          <w:rFonts w:cs="Arial" w:hAnsi="Arial" w:eastAsia="Arial" w:ascii="Arial"/>
          <w:b/>
          <w:color w:val="242728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131618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50"/>
      </w:pP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42728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31618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right="-37"/>
      </w:pPr>
      <w:r>
        <w:rPr>
          <w:rFonts w:cs="Arial" w:hAnsi="Arial" w:eastAsia="Arial" w:ascii="Arial"/>
          <w:color w:val="242728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D3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42728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3161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20"/>
        <w:ind w:right="-52"/>
      </w:pPr>
      <w:r>
        <w:br w:type="column"/>
      </w:r>
      <w:r>
        <w:rPr>
          <w:rFonts w:cs="Arial" w:hAnsi="Arial" w:eastAsia="Arial" w:ascii="Arial"/>
          <w:color w:val="131618"/>
          <w:spacing w:val="0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100"/>
          <w:position w:val="2"/>
          <w:sz w:val="18"/>
          <w:szCs w:val="18"/>
        </w:rPr>
        <w:t>         </w:t>
      </w:r>
      <w:r>
        <w:rPr>
          <w:rFonts w:cs="Arial" w:hAnsi="Arial" w:eastAsia="Arial" w:ascii="Arial"/>
          <w:color w:val="131618"/>
          <w:spacing w:val="27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78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31618"/>
          <w:spacing w:val="0"/>
          <w:w w:val="83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D3D"/>
          <w:spacing w:val="0"/>
          <w:w w:val="54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42728"/>
          <w:spacing w:val="0"/>
          <w:w w:val="102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spacing w:val="0"/>
          <w:w w:val="9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31618"/>
          <w:spacing w:val="0"/>
          <w:w w:val="94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46"/>
      </w:pPr>
      <w:r>
        <w:rPr>
          <w:rFonts w:cs="Arial" w:hAnsi="Arial" w:eastAsia="Arial" w:ascii="Arial"/>
          <w:color w:val="131618"/>
          <w:spacing w:val="0"/>
          <w:w w:val="100"/>
          <w:position w:val="4"/>
          <w:sz w:val="18"/>
          <w:szCs w:val="18"/>
        </w:rPr>
        <w:t>p</w:t>
      </w:r>
      <w:r>
        <w:rPr>
          <w:rFonts w:cs="Arial" w:hAnsi="Arial" w:eastAsia="Arial" w:ascii="Arial"/>
          <w:color w:val="131618"/>
          <w:spacing w:val="0"/>
          <w:w w:val="100"/>
          <w:position w:val="4"/>
          <w:sz w:val="18"/>
          <w:szCs w:val="18"/>
        </w:rPr>
        <w:t>         </w:t>
      </w:r>
      <w:r>
        <w:rPr>
          <w:rFonts w:cs="Arial" w:hAnsi="Arial" w:eastAsia="Arial" w:ascii="Arial"/>
          <w:color w:val="131618"/>
          <w:spacing w:val="27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131618"/>
          <w:spacing w:val="0"/>
          <w:w w:val="72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42728"/>
          <w:spacing w:val="0"/>
          <w:w w:val="86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A3D3D"/>
          <w:spacing w:val="0"/>
          <w:w w:val="9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42728"/>
          <w:spacing w:val="0"/>
          <w:w w:val="79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31618"/>
          <w:spacing w:val="0"/>
          <w:w w:val="86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31618"/>
          <w:spacing w:val="0"/>
          <w:w w:val="79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42728"/>
          <w:spacing w:val="0"/>
          <w:w w:val="8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514"/>
        <w:ind w:left="-16" w:right="-16" w:firstLine="22"/>
      </w:pPr>
      <w:r>
        <w:rPr>
          <w:rFonts w:cs="Times New Roman" w:hAnsi="Times New Roman" w:eastAsia="Times New Roman" w:ascii="Times New Roman"/>
          <w:color w:val="131618"/>
          <w:w w:val="6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31618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31618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42728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31618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31618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242728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3A3D3D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31618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242728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4272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31618"/>
          <w:spacing w:val="0"/>
          <w:w w:val="8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42728"/>
          <w:spacing w:val="0"/>
          <w:w w:val="8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42728"/>
          <w:spacing w:val="0"/>
          <w:w w:val="88"/>
          <w:sz w:val="19"/>
          <w:szCs w:val="19"/>
        </w:rPr>
        <w:t>sl</w:t>
      </w:r>
      <w:r>
        <w:rPr>
          <w:rFonts w:cs="Times New Roman" w:hAnsi="Times New Roman" w:eastAsia="Times New Roman" w:ascii="Times New Roman"/>
          <w:color w:val="131618"/>
          <w:spacing w:val="0"/>
          <w:w w:val="88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31618"/>
          <w:spacing w:val="6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131618"/>
          <w:spacing w:val="0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31618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42728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31618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42728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color w:val="242728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7"/>
      </w:pPr>
      <w:r>
        <w:rPr>
          <w:rFonts w:cs="Times New Roman" w:hAnsi="Times New Roman" w:eastAsia="Times New Roman" w:ascii="Times New Roman"/>
          <w:color w:val="131618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42728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left="-51" w:right="7"/>
      </w:pPr>
      <w:r>
        <w:rPr>
          <w:rFonts w:cs="Times New Roman" w:hAnsi="Times New Roman" w:eastAsia="Times New Roman" w:ascii="Times New Roman"/>
          <w:color w:val="131618"/>
          <w:w w:val="7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31618"/>
          <w:w w:val="7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A3D3D"/>
          <w:w w:val="8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42728"/>
          <w:w w:val="82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131618"/>
          <w:w w:val="8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color w:val="131618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ind w:right="7"/>
      </w:pPr>
      <w:r>
        <w:rPr>
          <w:rFonts w:cs="Arial" w:hAnsi="Arial" w:eastAsia="Arial" w:ascii="Arial"/>
          <w:color w:val="131618"/>
          <w:w w:val="47"/>
          <w:sz w:val="19"/>
          <w:szCs w:val="19"/>
        </w:rPr>
        <w:t>1</w:t>
      </w:r>
      <w:r>
        <w:rPr>
          <w:rFonts w:cs="Arial" w:hAnsi="Arial" w:eastAsia="Arial" w:ascii="Arial"/>
          <w:color w:val="131618"/>
          <w:w w:val="102"/>
          <w:sz w:val="19"/>
          <w:szCs w:val="19"/>
        </w:rPr>
        <w:t>0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ind w:left="-49" w:right="7"/>
      </w:pPr>
      <w:r>
        <w:rPr>
          <w:rFonts w:cs="Arial" w:hAnsi="Arial" w:eastAsia="Arial" w:ascii="Arial"/>
          <w:color w:val="242728"/>
          <w:w w:val="74"/>
          <w:sz w:val="19"/>
          <w:szCs w:val="19"/>
        </w:rPr>
        <w:t>2</w:t>
      </w:r>
      <w:r>
        <w:rPr>
          <w:rFonts w:cs="Arial" w:hAnsi="Arial" w:eastAsia="Arial" w:ascii="Arial"/>
          <w:color w:val="131618"/>
          <w:w w:val="81"/>
          <w:sz w:val="19"/>
          <w:szCs w:val="19"/>
        </w:rPr>
        <w:t>5</w:t>
      </w:r>
      <w:r>
        <w:rPr>
          <w:rFonts w:cs="Arial" w:hAnsi="Arial" w:eastAsia="Arial" w:ascii="Arial"/>
          <w:color w:val="131618"/>
          <w:w w:val="68"/>
          <w:sz w:val="19"/>
          <w:szCs w:val="19"/>
        </w:rPr>
        <w:t>.</w:t>
      </w:r>
      <w:r>
        <w:rPr>
          <w:rFonts w:cs="Arial" w:hAnsi="Arial" w:eastAsia="Arial" w:ascii="Arial"/>
          <w:color w:val="131618"/>
          <w:w w:val="88"/>
          <w:sz w:val="19"/>
          <w:szCs w:val="19"/>
        </w:rPr>
        <w:t>0</w:t>
      </w:r>
      <w:r>
        <w:rPr>
          <w:rFonts w:cs="Arial" w:hAnsi="Arial" w:eastAsia="Arial" w:ascii="Arial"/>
          <w:color w:val="131618"/>
          <w:w w:val="81"/>
          <w:sz w:val="19"/>
          <w:szCs w:val="19"/>
        </w:rPr>
        <w:t>00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color w:val="242728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7"/>
      </w:pPr>
      <w:r>
        <w:rPr>
          <w:rFonts w:cs="Times New Roman" w:hAnsi="Times New Roman" w:eastAsia="Times New Roman" w:ascii="Times New Roman"/>
          <w:color w:val="131618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31618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left="-51" w:right="7"/>
      </w:pPr>
      <w:r>
        <w:rPr>
          <w:rFonts w:cs="Times New Roman" w:hAnsi="Times New Roman" w:eastAsia="Times New Roman" w:ascii="Times New Roman"/>
          <w:color w:val="242728"/>
          <w:w w:val="7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31618"/>
          <w:w w:val="8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A3D3D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31618"/>
          <w:w w:val="9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42728"/>
          <w:w w:val="82"/>
          <w:sz w:val="20"/>
          <w:szCs w:val="20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right="-42"/>
      </w:pPr>
      <w:r>
        <w:rPr>
          <w:rFonts w:cs="Times New Roman" w:hAnsi="Times New Roman" w:eastAsia="Times New Roman" w:ascii="Times New Roman"/>
          <w:color w:val="131618"/>
          <w:w w:val="8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31618"/>
          <w:w w:val="9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31618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618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42728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10" w:right="-42"/>
      </w:pPr>
      <w:r>
        <w:rPr>
          <w:rFonts w:cs="Times New Roman" w:hAnsi="Times New Roman" w:eastAsia="Times New Roman" w:ascii="Times New Roman"/>
          <w:color w:val="131618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31618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right="-49"/>
      </w:pPr>
      <w:r>
        <w:rPr>
          <w:rFonts w:cs="Arial" w:hAnsi="Arial" w:eastAsia="Arial" w:ascii="Arial"/>
          <w:color w:val="242728"/>
          <w:w w:val="74"/>
          <w:sz w:val="19"/>
          <w:szCs w:val="19"/>
        </w:rPr>
        <w:t>2</w:t>
      </w:r>
      <w:r>
        <w:rPr>
          <w:rFonts w:cs="Arial" w:hAnsi="Arial" w:eastAsia="Arial" w:ascii="Arial"/>
          <w:color w:val="131618"/>
          <w:w w:val="81"/>
          <w:sz w:val="19"/>
          <w:szCs w:val="19"/>
        </w:rPr>
        <w:t>5</w:t>
      </w:r>
      <w:r>
        <w:rPr>
          <w:rFonts w:cs="Arial" w:hAnsi="Arial" w:eastAsia="Arial" w:ascii="Arial"/>
          <w:color w:val="242728"/>
          <w:w w:val="68"/>
          <w:sz w:val="19"/>
          <w:szCs w:val="19"/>
        </w:rPr>
        <w:t>.</w:t>
      </w:r>
      <w:r>
        <w:rPr>
          <w:rFonts w:cs="Arial" w:hAnsi="Arial" w:eastAsia="Arial" w:ascii="Arial"/>
          <w:color w:val="131618"/>
          <w:w w:val="88"/>
          <w:sz w:val="19"/>
          <w:szCs w:val="19"/>
        </w:rPr>
        <w:t>0</w:t>
      </w:r>
      <w:r>
        <w:rPr>
          <w:rFonts w:cs="Arial" w:hAnsi="Arial" w:eastAsia="Arial" w:ascii="Arial"/>
          <w:color w:val="242728"/>
          <w:w w:val="81"/>
          <w:sz w:val="19"/>
          <w:szCs w:val="19"/>
        </w:rPr>
        <w:t>00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79"/>
      </w:pPr>
      <w:r>
        <w:pict>
          <v:shape type="#_x0000_t202" style="position:absolute;margin-left:359.406pt;margin-top:-69.701pt;width:421.561pt;height:36.3035pt;mso-position-horizontal-relative:page;mso-position-vertical-relative:paragraph;z-index:-393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27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77"/>
                          <w:ind w:left="2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68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102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FB1B1"/>
                            <w:w w:val="6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10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8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68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8"/>
                            <w:sz w:val="19"/>
                            <w:szCs w:val="19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88"/>
                          <w:ind w:left="637" w:right="37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spacing w:val="0"/>
                            <w:w w:val="8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95"/>
                          <w:ind w:left="381" w:right="3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95"/>
                          <w:ind w:left="377" w:right="3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79"/>
                          <w:ind w:left="4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79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right"/>
                          <w:spacing w:before="79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79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lineRule="exact" w:line="200"/>
                          <w:ind w:left="9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8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72"/>
                            <w:sz w:val="18"/>
                            <w:szCs w:val="18"/>
                          </w:rPr>
                          <w:t>fl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8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8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8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31618"/>
                            <w:w w:val="8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7"/>
                        </w:pPr>
                        <w:r>
                          <w:rPr>
                            <w:rFonts w:cs="Arial" w:hAnsi="Arial" w:eastAsia="Arial" w:ascii="Arial"/>
                            <w:color w:val="131618"/>
                            <w:spacing w:val="0"/>
                            <w:w w:val="100"/>
                            <w:position w:val="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31618"/>
                            <w:spacing w:val="0"/>
                            <w:w w:val="100"/>
                            <w:position w:val="3"/>
                            <w:sz w:val="17"/>
                            <w:szCs w:val="17"/>
                          </w:rPr>
                          <w:t>          </w:t>
                        </w:r>
                        <w:r>
                          <w:rPr>
                            <w:rFonts w:cs="Arial" w:hAnsi="Arial" w:eastAsia="Arial" w:ascii="Arial"/>
                            <w:color w:val="131618"/>
                            <w:spacing w:val="14"/>
                            <w:w w:val="100"/>
                            <w:position w:val="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73"/>
                            <w:position w:val="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83"/>
                            <w:position w:val="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D3D"/>
                            <w:spacing w:val="0"/>
                            <w:w w:val="82"/>
                            <w:position w:val="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83"/>
                            <w:position w:val="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spacing w:val="0"/>
                            <w:w w:val="102"/>
                            <w:position w:val="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spacing w:val="0"/>
                            <w:w w:val="90"/>
                            <w:position w:val="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spacing w:val="0"/>
                            <w:w w:val="94"/>
                            <w:position w:val="0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1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68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9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D3D"/>
                            <w:w w:val="8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8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D3D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8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center"/>
                          <w:spacing w:lineRule="exact" w:line="200"/>
                          <w:ind w:left="401" w:right="4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73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68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4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106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65758"/>
                            <w:w w:val="7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728"/>
                            <w:w w:val="90"/>
                            <w:sz w:val="19"/>
                            <w:szCs w:val="19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7"/>
                          <w:ind w:left="374" w:right="3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7"/>
                          <w:ind w:left="377" w:right="3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4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spacing w:val="0"/>
                            <w:w w:val="8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2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53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113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7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8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31618"/>
                            <w:w w:val="98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42728"/>
          <w:w w:val="68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31618"/>
          <w:w w:val="98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A3D3D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618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ind w:left="367"/>
      </w:pPr>
      <w:r>
        <w:rPr>
          <w:rFonts w:cs="Courier New" w:hAnsi="Courier New" w:eastAsia="Courier New" w:ascii="Courier New"/>
          <w:color w:val="131618"/>
          <w:spacing w:val="0"/>
          <w:w w:val="68"/>
          <w:sz w:val="20"/>
          <w:szCs w:val="20"/>
        </w:rPr>
        <w:t>4</w:t>
      </w:r>
      <w:r>
        <w:rPr>
          <w:rFonts w:cs="Courier New" w:hAnsi="Courier New" w:eastAsia="Courier New" w:ascii="Courier New"/>
          <w:color w:val="131618"/>
          <w:spacing w:val="0"/>
          <w:w w:val="68"/>
          <w:sz w:val="20"/>
          <w:szCs w:val="20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ectPr>
          <w:type w:val="continuous"/>
          <w:pgSz w:w="17120" w:h="12140" w:orient="landscape"/>
          <w:pgMar w:top="300" w:bottom="280" w:left="200" w:right="1400"/>
          <w:cols w:num="9" w:equalWidth="off">
            <w:col w:w="4077" w:space="2937"/>
            <w:col w:w="656" w:space="640"/>
            <w:col w:w="1181" w:space="431"/>
            <w:col w:w="800" w:space="511"/>
            <w:col w:w="454" w:space="431"/>
            <w:col w:w="476" w:space="431"/>
            <w:col w:w="468" w:space="424"/>
            <w:col w:w="468" w:space="460"/>
            <w:col w:w="675"/>
          </w:cols>
        </w:sectPr>
      </w:pPr>
      <w:r>
        <w:rPr>
          <w:rFonts w:cs="Times New Roman" w:hAnsi="Times New Roman" w:eastAsia="Times New Roman" w:ascii="Times New Roman"/>
          <w:color w:val="131618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31618"/>
          <w:w w:val="98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242728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31618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131618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7120" w:h="12140" w:orient="landscape"/>
          <w:pgMar w:top="300" w:bottom="280" w:left="200" w:right="14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before="20"/>
      </w:pPr>
      <w:r>
        <w:pict>
          <v:shape type="#_x0000_t75" style="position:absolute;margin-left:60.4743pt;margin-top:-9.53872pt;width:66.2338pt;height:37.4203pt;mso-position-horizontal-relative:page;mso-position-vertical-relative:paragraph;z-index:-3942">
            <v:imagedata o:title="" r:id="rId134"/>
          </v:shape>
        </w:pict>
      </w:r>
      <w:r>
        <w:rPr>
          <w:rFonts w:cs="Arial" w:hAnsi="Arial" w:eastAsia="Arial" w:ascii="Arial"/>
          <w:color w:val="3B48AA"/>
          <w:spacing w:val="0"/>
          <w:w w:val="49"/>
          <w:sz w:val="32"/>
          <w:szCs w:val="32"/>
        </w:rPr>
        <w:t>---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ectPr>
          <w:type w:val="continuous"/>
          <w:pgSz w:w="17120" w:h="12140" w:orient="landscape"/>
          <w:pgMar w:top="300" w:bottom="280" w:left="200" w:right="1400"/>
          <w:cols w:num="2" w:equalWidth="off">
            <w:col w:w="2875" w:space="4722"/>
            <w:col w:w="7923"/>
          </w:cols>
        </w:sectPr>
      </w:pPr>
      <w:r>
        <w:rPr>
          <w:rFonts w:cs="Times New Roman" w:hAnsi="Times New Roman" w:eastAsia="Times New Roman" w:ascii="Times New Roman"/>
          <w:color w:val="242728"/>
          <w:w w:val="10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4272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D3D"/>
          <w:w w:val="10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31618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4272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42728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427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42728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D3D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A3D3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D3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4272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42728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D3D"/>
          <w:spacing w:val="0"/>
          <w:w w:val="8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8"/>
        <w:ind w:left="538"/>
      </w:pPr>
      <w:r>
        <w:pict>
          <v:shape type="#_x0000_t75" style="position:absolute;margin-left:51.8131pt;margin-top:38.8852pt;width:41.7383pt;height:24.4833pt;mso-position-horizontal-relative:page;mso-position-vertical-relative:paragraph;z-index:-3935">
            <v:imagedata o:title="" r:id="rId136"/>
          </v:shape>
        </w:pict>
      </w:r>
      <w:r>
        <w:pict>
          <v:shape type="#_x0000_t75" style="width:59.0093pt;height:11.5216pt">
            <v:imagedata o:title="" r:id="rId1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  <w:sectPr>
          <w:pgMar w:header="0" w:footer="0" w:top="0" w:bottom="0" w:left="700" w:right="840"/>
          <w:headerReference w:type="default" r:id="rId135"/>
          <w:pgSz w:w="16940" w:h="11860" w:orient="landscape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80"/>
        <w:ind w:left="1883" w:right="-64"/>
      </w:pPr>
      <w:r>
        <w:rPr>
          <w:rFonts w:cs="Arial" w:hAnsi="Arial" w:eastAsia="Arial" w:ascii="Arial"/>
          <w:color w:val="9CA0A1"/>
          <w:spacing w:val="0"/>
          <w:w w:val="100"/>
          <w:position w:val="-20"/>
          <w:sz w:val="25"/>
          <w:szCs w:val="25"/>
        </w:rPr>
        <w:t>'</w:t>
      </w:r>
      <w:r>
        <w:rPr>
          <w:rFonts w:cs="Arial" w:hAnsi="Arial" w:eastAsia="Arial" w:ascii="Arial"/>
          <w:color w:val="9CA0A1"/>
          <w:spacing w:val="0"/>
          <w:w w:val="100"/>
          <w:position w:val="-20"/>
          <w:sz w:val="25"/>
          <w:szCs w:val="25"/>
        </w:rPr>
        <w:t>                                                          </w:t>
      </w:r>
      <w:r>
        <w:rPr>
          <w:rFonts w:cs="Arial" w:hAnsi="Arial" w:eastAsia="Arial" w:ascii="Arial"/>
          <w:color w:val="9CA0A1"/>
          <w:spacing w:val="41"/>
          <w:w w:val="100"/>
          <w:position w:val="-20"/>
          <w:sz w:val="25"/>
          <w:szCs w:val="25"/>
        </w:rPr>
        <w:t> </w:t>
      </w:r>
      <w:r>
        <w:rPr>
          <w:rFonts w:cs="Arial" w:hAnsi="Arial" w:eastAsia="Arial" w:ascii="Arial"/>
          <w:color w:val="363A3B"/>
          <w:spacing w:val="0"/>
          <w:w w:val="100"/>
          <w:position w:val="-16"/>
          <w:sz w:val="17"/>
          <w:szCs w:val="17"/>
        </w:rPr>
        <w:t>M</w:t>
      </w:r>
      <w:r>
        <w:rPr>
          <w:rFonts w:cs="Arial" w:hAnsi="Arial" w:eastAsia="Arial" w:ascii="Arial"/>
          <w:color w:val="363A3B"/>
          <w:spacing w:val="0"/>
          <w:w w:val="100"/>
          <w:position w:val="-16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43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EB2B5"/>
          <w:spacing w:val="7"/>
          <w:w w:val="88"/>
          <w:position w:val="-6"/>
          <w:sz w:val="14"/>
          <w:szCs w:val="14"/>
        </w:rPr>
        <w:t>"</w:t>
      </w:r>
      <w:r>
        <w:rPr>
          <w:rFonts w:cs="Arial" w:hAnsi="Arial" w:eastAsia="Arial" w:ascii="Arial"/>
          <w:color w:val="363A3B"/>
          <w:spacing w:val="0"/>
          <w:w w:val="99"/>
          <w:position w:val="-16"/>
          <w:sz w:val="17"/>
          <w:szCs w:val="17"/>
        </w:rPr>
        <w:t>N</w:t>
      </w:r>
      <w:r>
        <w:rPr>
          <w:rFonts w:cs="Arial" w:hAnsi="Arial" w:eastAsia="Arial" w:ascii="Arial"/>
          <w:color w:val="363A3B"/>
          <w:spacing w:val="0"/>
          <w:w w:val="122"/>
          <w:position w:val="-16"/>
          <w:sz w:val="17"/>
          <w:szCs w:val="17"/>
        </w:rPr>
        <w:t>I</w:t>
      </w:r>
      <w:r>
        <w:rPr>
          <w:rFonts w:cs="Arial" w:hAnsi="Arial" w:eastAsia="Arial" w:ascii="Arial"/>
          <w:color w:val="484B4C"/>
          <w:spacing w:val="0"/>
          <w:w w:val="128"/>
          <w:position w:val="-16"/>
          <w:sz w:val="17"/>
          <w:szCs w:val="17"/>
        </w:rPr>
        <w:t>C</w:t>
      </w:r>
      <w:r>
        <w:rPr>
          <w:rFonts w:cs="Arial" w:hAnsi="Arial" w:eastAsia="Arial" w:ascii="Arial"/>
          <w:color w:val="484B4C"/>
          <w:spacing w:val="-11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-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575B5D"/>
          <w:spacing w:val="5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363A3B"/>
          <w:spacing w:val="0"/>
          <w:w w:val="100"/>
          <w:position w:val="-16"/>
          <w:sz w:val="17"/>
          <w:szCs w:val="17"/>
        </w:rPr>
        <w:t>P</w:t>
      </w:r>
      <w:r>
        <w:rPr>
          <w:rFonts w:cs="Arial" w:hAnsi="Arial" w:eastAsia="Arial" w:ascii="Arial"/>
          <w:color w:val="363A3B"/>
          <w:spacing w:val="-3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position w:val="-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position w:val="-6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9CA0A1"/>
          <w:spacing w:val="33"/>
          <w:w w:val="100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100"/>
          <w:position w:val="-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EB2B5"/>
          <w:spacing w:val="-2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363A3B"/>
          <w:spacing w:val="0"/>
          <w:w w:val="133"/>
          <w:position w:val="-16"/>
          <w:sz w:val="17"/>
          <w:szCs w:val="17"/>
        </w:rPr>
        <w:t>E</w:t>
      </w:r>
      <w:r>
        <w:rPr>
          <w:rFonts w:cs="Arial" w:hAnsi="Arial" w:eastAsia="Arial" w:ascii="Arial"/>
          <w:color w:val="363A3B"/>
          <w:spacing w:val="-13"/>
          <w:w w:val="133"/>
          <w:position w:val="-16"/>
          <w:sz w:val="17"/>
          <w:szCs w:val="17"/>
        </w:rPr>
        <w:t> </w:t>
      </w:r>
      <w:r>
        <w:rPr>
          <w:rFonts w:cs="Arial" w:hAnsi="Arial" w:eastAsia="Arial" w:ascii="Arial"/>
          <w:color w:val="AEB2B5"/>
          <w:spacing w:val="0"/>
          <w:w w:val="38"/>
          <w:position w:val="-16"/>
          <w:sz w:val="17"/>
          <w:szCs w:val="17"/>
        </w:rPr>
        <w:t>·</w:t>
      </w:r>
      <w:r>
        <w:rPr>
          <w:rFonts w:cs="Arial" w:hAnsi="Arial" w:eastAsia="Arial" w:ascii="Arial"/>
          <w:color w:val="242728"/>
          <w:spacing w:val="0"/>
          <w:w w:val="144"/>
          <w:position w:val="-16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80"/>
        <w:ind w:right="-57"/>
      </w:pPr>
      <w:r>
        <w:rPr>
          <w:rFonts w:cs="Times New Roman" w:hAnsi="Times New Roman" w:eastAsia="Times New Roman" w:ascii="Times New Roman"/>
          <w:color w:val="9CA0A1"/>
          <w:spacing w:val="0"/>
          <w:w w:val="62"/>
          <w:position w:val="-6"/>
          <w:sz w:val="14"/>
          <w:szCs w:val="14"/>
        </w:rPr>
        <w:t>-"</w:t>
      </w:r>
      <w:r>
        <w:rPr>
          <w:rFonts w:cs="Times New Roman" w:hAnsi="Times New Roman" w:eastAsia="Times New Roman" w:ascii="Times New Roman"/>
          <w:color w:val="9CA0A1"/>
          <w:spacing w:val="0"/>
          <w:w w:val="62"/>
          <w:position w:val="-6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9CA0A1"/>
          <w:spacing w:val="13"/>
          <w:w w:val="62"/>
          <w:position w:val="-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142"/>
          <w:position w:val="-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AEB2B5"/>
          <w:spacing w:val="-21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242728"/>
          <w:spacing w:val="0"/>
          <w:w w:val="144"/>
          <w:position w:val="-16"/>
          <w:sz w:val="17"/>
          <w:szCs w:val="17"/>
        </w:rPr>
        <w:t>L</w:t>
      </w:r>
      <w:r>
        <w:rPr>
          <w:rFonts w:cs="Arial" w:hAnsi="Arial" w:eastAsia="Arial" w:ascii="Arial"/>
          <w:color w:val="242728"/>
          <w:spacing w:val="0"/>
          <w:w w:val="106"/>
          <w:position w:val="-16"/>
          <w:sz w:val="17"/>
          <w:szCs w:val="17"/>
        </w:rPr>
        <w:t>I</w:t>
      </w:r>
      <w:r>
        <w:rPr>
          <w:rFonts w:cs="Arial" w:hAnsi="Arial" w:eastAsia="Arial" w:ascii="Arial"/>
          <w:color w:val="242728"/>
          <w:spacing w:val="18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100"/>
          <w:position w:val="-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AEB2B5"/>
          <w:spacing w:val="-3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363A3B"/>
          <w:spacing w:val="0"/>
          <w:w w:val="133"/>
          <w:position w:val="-16"/>
          <w:sz w:val="17"/>
          <w:szCs w:val="17"/>
        </w:rPr>
        <w:t>E</w:t>
      </w:r>
      <w:r>
        <w:rPr>
          <w:rFonts w:cs="Arial" w:hAnsi="Arial" w:eastAsia="Arial" w:ascii="Arial"/>
          <w:color w:val="363A3B"/>
          <w:spacing w:val="46"/>
          <w:w w:val="133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57"/>
          <w:position w:val="-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left"/>
        <w:spacing w:before="2" w:lineRule="exact" w:line="380"/>
        <w:sectPr>
          <w:type w:val="continuous"/>
          <w:pgSz w:w="16940" w:h="11860" w:orient="landscape"/>
          <w:pgMar w:top="300" w:bottom="280" w:left="700" w:right="840"/>
          <w:cols w:num="3" w:equalWidth="off">
            <w:col w:w="7763" w:space="165"/>
            <w:col w:w="1022" w:space="877"/>
            <w:col w:w="55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AEB2B5"/>
          <w:w w:val="55"/>
          <w:position w:val="-6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i/>
          <w:color w:val="AEB2B5"/>
          <w:w w:val="77"/>
          <w:position w:val="-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i/>
          <w:color w:val="AEB2B5"/>
          <w:w w:val="487"/>
          <w:position w:val="-6"/>
          <w:sz w:val="13"/>
          <w:szCs w:val="13"/>
        </w:rPr>
        <w:t>.,</w:t>
      </w:r>
      <w:r>
        <w:rPr>
          <w:rFonts w:cs="Times New Roman" w:hAnsi="Times New Roman" w:eastAsia="Times New Roman" w:ascii="Times New Roman"/>
          <w:i/>
          <w:color w:val="AEB2B5"/>
          <w:w w:val="600"/>
          <w:position w:val="-6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i/>
          <w:color w:val="AEB2B5"/>
          <w:w w:val="324"/>
          <w:position w:val="-6"/>
          <w:sz w:val="13"/>
          <w:szCs w:val="13"/>
        </w:rPr>
        <w:t>.1</w:t>
      </w:r>
      <w:r>
        <w:rPr>
          <w:rFonts w:cs="Times New Roman" w:hAnsi="Times New Roman" w:eastAsia="Times New Roman" w:ascii="Times New Roman"/>
          <w:i/>
          <w:color w:val="AEB2B5"/>
          <w:w w:val="100"/>
          <w:position w:val="-6"/>
          <w:sz w:val="13"/>
          <w:szCs w:val="13"/>
        </w:rPr>
        <w:t>                           </w:t>
      </w:r>
      <w:r>
        <w:rPr>
          <w:rFonts w:cs="Times New Roman" w:hAnsi="Times New Roman" w:eastAsia="Times New Roman" w:ascii="Times New Roman"/>
          <w:color w:val="AEB2B5"/>
          <w:spacing w:val="0"/>
          <w:w w:val="52"/>
          <w:position w:val="-16"/>
          <w:sz w:val="39"/>
          <w:szCs w:val="39"/>
        </w:rPr>
        <w:t>•</w:t>
      </w:r>
      <w:r>
        <w:rPr>
          <w:rFonts w:cs="Times New Roman" w:hAnsi="Times New Roman" w:eastAsia="Times New Roman" w:ascii="Times New Roman"/>
          <w:color w:val="AEB2B5"/>
          <w:spacing w:val="0"/>
          <w:w w:val="52"/>
          <w:position w:val="-16"/>
          <w:sz w:val="39"/>
          <w:szCs w:val="39"/>
        </w:rPr>
        <w:t>          </w:t>
      </w:r>
      <w:r>
        <w:rPr>
          <w:rFonts w:cs="Times New Roman" w:hAnsi="Times New Roman" w:eastAsia="Times New Roman" w:ascii="Times New Roman"/>
          <w:color w:val="AEB2B5"/>
          <w:spacing w:val="25"/>
          <w:w w:val="52"/>
          <w:position w:val="-16"/>
          <w:sz w:val="39"/>
          <w:szCs w:val="39"/>
        </w:rPr>
        <w:t> </w:t>
      </w:r>
      <w:r>
        <w:rPr>
          <w:rFonts w:cs="Arial" w:hAnsi="Arial" w:eastAsia="Arial" w:ascii="Arial"/>
          <w:color w:val="9CA0A1"/>
          <w:spacing w:val="0"/>
          <w:w w:val="175"/>
          <w:position w:val="-6"/>
          <w:sz w:val="12"/>
          <w:szCs w:val="12"/>
        </w:rPr>
        <w:t>;</w:t>
      </w:r>
      <w:r>
        <w:rPr>
          <w:rFonts w:cs="Arial" w:hAnsi="Arial" w:eastAsia="Arial" w:ascii="Arial"/>
          <w:color w:val="9CA0A1"/>
          <w:spacing w:val="0"/>
          <w:w w:val="175"/>
          <w:position w:val="-6"/>
          <w:sz w:val="12"/>
          <w:szCs w:val="12"/>
        </w:rPr>
        <w:t>        </w:t>
      </w:r>
      <w:r>
        <w:rPr>
          <w:rFonts w:cs="Arial" w:hAnsi="Arial" w:eastAsia="Arial" w:ascii="Arial"/>
          <w:color w:val="9CA0A1"/>
          <w:spacing w:val="23"/>
          <w:w w:val="175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868A8B"/>
          <w:spacing w:val="0"/>
          <w:w w:val="175"/>
          <w:position w:val="-11"/>
          <w:sz w:val="16"/>
          <w:szCs w:val="16"/>
        </w:rPr>
        <w:t>;</w:t>
      </w:r>
      <w:r>
        <w:rPr>
          <w:rFonts w:cs="Arial" w:hAnsi="Arial" w:eastAsia="Arial" w:ascii="Arial"/>
          <w:color w:val="868A8B"/>
          <w:spacing w:val="0"/>
          <w:w w:val="175"/>
          <w:position w:val="-11"/>
          <w:sz w:val="16"/>
          <w:szCs w:val="16"/>
        </w:rPr>
        <w:t>  </w:t>
      </w:r>
      <w:r>
        <w:rPr>
          <w:rFonts w:cs="Arial" w:hAnsi="Arial" w:eastAsia="Arial" w:ascii="Arial"/>
          <w:color w:val="868A8B"/>
          <w:spacing w:val="28"/>
          <w:w w:val="175"/>
          <w:position w:val="-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position w:val="-11"/>
          <w:sz w:val="29"/>
          <w:szCs w:val="29"/>
        </w:rPr>
        <w:t>'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position w:val="-11"/>
          <w:sz w:val="29"/>
          <w:szCs w:val="29"/>
        </w:rPr>
        <w:t>      </w:t>
      </w:r>
      <w:r>
        <w:rPr>
          <w:rFonts w:cs="Times New Roman" w:hAnsi="Times New Roman" w:eastAsia="Times New Roman" w:ascii="Times New Roman"/>
          <w:color w:val="9CA0A1"/>
          <w:spacing w:val="23"/>
          <w:w w:val="100"/>
          <w:position w:val="-11"/>
          <w:sz w:val="29"/>
          <w:szCs w:val="29"/>
        </w:rPr>
        <w:t> </w:t>
      </w:r>
      <w:r>
        <w:rPr>
          <w:rFonts w:cs="Arial" w:hAnsi="Arial" w:eastAsia="Arial" w:ascii="Arial"/>
          <w:color w:val="9CA0A1"/>
          <w:spacing w:val="0"/>
          <w:w w:val="100"/>
          <w:position w:val="-3"/>
          <w:sz w:val="23"/>
          <w:szCs w:val="23"/>
        </w:rPr>
        <w:t>,</w:t>
      </w:r>
      <w:r>
        <w:rPr>
          <w:rFonts w:cs="Arial" w:hAnsi="Arial" w:eastAsia="Arial" w:ascii="Arial"/>
          <w:color w:val="9CA0A1"/>
          <w:spacing w:val="0"/>
          <w:w w:val="100"/>
          <w:position w:val="-3"/>
          <w:sz w:val="23"/>
          <w:szCs w:val="23"/>
        </w:rPr>
        <w:t>   </w:t>
      </w:r>
      <w:r>
        <w:rPr>
          <w:rFonts w:cs="Arial" w:hAnsi="Arial" w:eastAsia="Arial" w:ascii="Arial"/>
          <w:color w:val="9CA0A1"/>
          <w:spacing w:val="5"/>
          <w:w w:val="100"/>
          <w:position w:val="-3"/>
          <w:sz w:val="23"/>
          <w:szCs w:val="23"/>
        </w:rPr>
        <w:t> </w:t>
      </w:r>
      <w:r>
        <w:rPr>
          <w:rFonts w:cs="Courier New" w:hAnsi="Courier New" w:eastAsia="Courier New" w:ascii="Courier New"/>
          <w:i/>
          <w:color w:val="AEB2B5"/>
          <w:spacing w:val="0"/>
          <w:w w:val="100"/>
          <w:position w:val="-3"/>
          <w:sz w:val="12"/>
          <w:szCs w:val="12"/>
        </w:rPr>
        <w:t>)</w:t>
      </w:r>
      <w:r>
        <w:rPr>
          <w:rFonts w:cs="Courier New" w:hAnsi="Courier New" w:eastAsia="Courier New" w:ascii="Courier New"/>
          <w:i/>
          <w:color w:val="AEB2B5"/>
          <w:spacing w:val="0"/>
          <w:w w:val="100"/>
          <w:position w:val="-3"/>
          <w:sz w:val="12"/>
          <w:szCs w:val="12"/>
        </w:rPr>
        <w:t>      </w:t>
      </w:r>
      <w:r>
        <w:rPr>
          <w:rFonts w:cs="Courier New" w:hAnsi="Courier New" w:eastAsia="Courier New" w:ascii="Courier New"/>
          <w:i/>
          <w:color w:val="AEB2B5"/>
          <w:spacing w:val="6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9CA0A1"/>
          <w:spacing w:val="0"/>
          <w:w w:val="80"/>
          <w:position w:val="-11"/>
          <w:sz w:val="31"/>
          <w:szCs w:val="31"/>
        </w:rPr>
        <w:t>,</w:t>
      </w:r>
      <w:r>
        <w:rPr>
          <w:rFonts w:cs="Arial" w:hAnsi="Arial" w:eastAsia="Arial" w:ascii="Arial"/>
          <w:color w:val="9CA0A1"/>
          <w:spacing w:val="0"/>
          <w:w w:val="80"/>
          <w:position w:val="-11"/>
          <w:sz w:val="31"/>
          <w:szCs w:val="31"/>
        </w:rPr>
        <w:t>   </w:t>
      </w:r>
      <w:r>
        <w:rPr>
          <w:rFonts w:cs="Arial" w:hAnsi="Arial" w:eastAsia="Arial" w:ascii="Arial"/>
          <w:color w:val="9CA0A1"/>
          <w:spacing w:val="1"/>
          <w:w w:val="80"/>
          <w:position w:val="-1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80"/>
          <w:position w:val="-11"/>
          <w:sz w:val="46"/>
          <w:szCs w:val="4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60"/>
      </w:pPr>
      <w:r>
        <w:rPr>
          <w:rFonts w:cs="Arial" w:hAnsi="Arial" w:eastAsia="Arial" w:ascii="Arial"/>
          <w:color w:val="242728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42728"/>
          <w:spacing w:val="0"/>
          <w:w w:val="100"/>
          <w:sz w:val="17"/>
          <w:szCs w:val="17"/>
        </w:rPr>
        <w:t>       </w:t>
      </w:r>
      <w:r>
        <w:rPr>
          <w:rFonts w:cs="Arial" w:hAnsi="Arial" w:eastAsia="Arial" w:ascii="Arial"/>
          <w:color w:val="242728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63A3B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363A3B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728"/>
          <w:spacing w:val="0"/>
          <w:w w:val="132"/>
          <w:sz w:val="17"/>
          <w:szCs w:val="17"/>
        </w:rPr>
        <w:t>I</w:t>
      </w:r>
      <w:r>
        <w:rPr>
          <w:rFonts w:cs="Arial" w:hAnsi="Arial" w:eastAsia="Arial" w:ascii="Arial"/>
          <w:color w:val="484B4C"/>
          <w:spacing w:val="0"/>
          <w:w w:val="132"/>
          <w:sz w:val="17"/>
          <w:szCs w:val="17"/>
        </w:rPr>
        <w:t>O</w:t>
      </w:r>
      <w:r>
        <w:rPr>
          <w:rFonts w:cs="Arial" w:hAnsi="Arial" w:eastAsia="Arial" w:ascii="Arial"/>
          <w:color w:val="484B4C"/>
          <w:spacing w:val="40"/>
          <w:w w:val="132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sectPr>
          <w:type w:val="continuous"/>
          <w:pgSz w:w="16940" w:h="11860" w:orient="landscape"/>
          <w:pgMar w:top="300" w:bottom="280" w:left="700" w:right="840"/>
          <w:cols w:num="2" w:equalWidth="off">
            <w:col w:w="7403" w:space="359"/>
            <w:col w:w="7638"/>
          </w:cols>
        </w:sectPr>
      </w:pPr>
      <w:r>
        <w:br w:type="column"/>
      </w:r>
      <w:r>
        <w:rPr>
          <w:rFonts w:cs="Arial" w:hAnsi="Arial" w:eastAsia="Arial" w:ascii="Arial"/>
          <w:color w:val="363A3B"/>
          <w:spacing w:val="0"/>
          <w:w w:val="149"/>
          <w:sz w:val="17"/>
          <w:szCs w:val="17"/>
        </w:rPr>
        <w:t>o</w:t>
      </w:r>
      <w:r>
        <w:rPr>
          <w:rFonts w:cs="Arial" w:hAnsi="Arial" w:eastAsia="Arial" w:ascii="Arial"/>
          <w:color w:val="363A3B"/>
          <w:spacing w:val="0"/>
          <w:w w:val="149"/>
          <w:sz w:val="17"/>
          <w:szCs w:val="17"/>
        </w:rPr>
        <w:t>M</w:t>
      </w:r>
      <w:r>
        <w:rPr>
          <w:rFonts w:cs="Arial" w:hAnsi="Arial" w:eastAsia="Arial" w:ascii="Arial"/>
          <w:color w:val="363A3B"/>
          <w:spacing w:val="38"/>
          <w:w w:val="149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52"/>
          <w:sz w:val="17"/>
          <w:szCs w:val="17"/>
        </w:rPr>
        <w:t>L'o</w:t>
      </w:r>
      <w:r>
        <w:rPr>
          <w:rFonts w:cs="Arial" w:hAnsi="Arial" w:eastAsia="Arial" w:ascii="Arial"/>
          <w:color w:val="363A3B"/>
          <w:spacing w:val="0"/>
          <w:w w:val="52"/>
          <w:sz w:val="17"/>
          <w:szCs w:val="17"/>
        </w:rPr>
        <w:t>      </w:t>
      </w:r>
      <w:r>
        <w:rPr>
          <w:rFonts w:cs="Arial" w:hAnsi="Arial" w:eastAsia="Arial" w:ascii="Arial"/>
          <w:color w:val="363A3B"/>
          <w:spacing w:val="16"/>
          <w:w w:val="52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0"/>
          <w:w w:val="122"/>
          <w:sz w:val="17"/>
          <w:szCs w:val="17"/>
        </w:rPr>
        <w:t>S</w:t>
      </w:r>
      <w:r>
        <w:rPr>
          <w:rFonts w:cs="Arial" w:hAnsi="Arial" w:eastAsia="Arial" w:ascii="Arial"/>
          <w:color w:val="484B4C"/>
          <w:spacing w:val="0"/>
          <w:w w:val="122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49"/>
          <w:w w:val="122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122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56"/>
        <w:ind w:left="5513" w:right="5870"/>
      </w:pPr>
      <w:r>
        <w:pict>
          <v:shape type="#_x0000_t75" style="position:absolute;margin-left:574.262pt;margin-top:-47.555pt;width:61.8879pt;height:11.5216pt;mso-position-horizontal-relative:page;mso-position-vertical-relative:paragraph;z-index:-3933">
            <v:imagedata o:title="" r:id="rId138"/>
          </v:shape>
        </w:pict>
      </w:r>
      <w:r>
        <w:pict>
          <v:shape type="#_x0000_t75" style="position:absolute;margin-left:333.907pt;margin-top:-48.9952pt;width:198.617pt;height:12.9617pt;mso-position-horizontal-relative:page;mso-position-vertical-relative:paragraph;z-index:-3932">
            <v:imagedata o:title="" r:id="rId139"/>
          </v:shape>
        </w:pict>
      </w:r>
      <w:r>
        <w:rPr>
          <w:rFonts w:cs="Arial" w:hAnsi="Arial" w:eastAsia="Arial" w:ascii="Arial"/>
          <w:color w:val="363A3B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363A3B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575B5D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75B5D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484B4C"/>
          <w:spacing w:val="0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22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363A3B"/>
          <w:spacing w:val="0"/>
          <w:w w:val="145"/>
          <w:sz w:val="17"/>
          <w:szCs w:val="17"/>
        </w:rPr>
        <w:t>LA</w:t>
      </w:r>
      <w:r>
        <w:rPr>
          <w:rFonts w:cs="Arial" w:hAnsi="Arial" w:eastAsia="Arial" w:ascii="Arial"/>
          <w:color w:val="363A3B"/>
          <w:spacing w:val="0"/>
          <w:w w:val="117"/>
          <w:sz w:val="17"/>
          <w:szCs w:val="17"/>
        </w:rPr>
        <w:t>N</w:t>
      </w:r>
      <w:r>
        <w:rPr>
          <w:rFonts w:cs="Arial" w:hAnsi="Arial" w:eastAsia="Arial" w:ascii="Arial"/>
          <w:color w:val="484B4C"/>
          <w:spacing w:val="0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484B4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84B4C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363A3B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363A3B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363A3B"/>
          <w:spacing w:val="0"/>
          <w:w w:val="134"/>
          <w:sz w:val="17"/>
          <w:szCs w:val="17"/>
        </w:rPr>
        <w:t>R</w:t>
      </w:r>
      <w:r>
        <w:rPr>
          <w:rFonts w:cs="Arial" w:hAnsi="Arial" w:eastAsia="Arial" w:ascii="Arial"/>
          <w:color w:val="242728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363A3B"/>
          <w:spacing w:val="0"/>
          <w:w w:val="146"/>
          <w:sz w:val="17"/>
          <w:szCs w:val="17"/>
        </w:rPr>
        <w:t>A</w:t>
      </w:r>
      <w:r>
        <w:rPr>
          <w:rFonts w:cs="Arial" w:hAnsi="Arial" w:eastAsia="Arial" w:ascii="Arial"/>
          <w:color w:val="242728"/>
          <w:spacing w:val="0"/>
          <w:w w:val="123"/>
          <w:sz w:val="17"/>
          <w:szCs w:val="17"/>
        </w:rPr>
        <w:t>NU</w:t>
      </w:r>
      <w:r>
        <w:rPr>
          <w:rFonts w:cs="Arial" w:hAnsi="Arial" w:eastAsia="Arial" w:ascii="Arial"/>
          <w:color w:val="484B4C"/>
          <w:spacing w:val="0"/>
          <w:w w:val="146"/>
          <w:sz w:val="17"/>
          <w:szCs w:val="17"/>
        </w:rPr>
        <w:t>A</w:t>
      </w:r>
      <w:r>
        <w:rPr>
          <w:rFonts w:cs="Arial" w:hAnsi="Arial" w:eastAsia="Arial" w:ascii="Arial"/>
          <w:color w:val="242728"/>
          <w:spacing w:val="0"/>
          <w:w w:val="152"/>
          <w:sz w:val="17"/>
          <w:szCs w:val="17"/>
        </w:rPr>
        <w:t>L</w:t>
      </w:r>
      <w:r>
        <w:rPr>
          <w:rFonts w:cs="Arial" w:hAnsi="Arial" w:eastAsia="Arial" w:ascii="Arial"/>
          <w:color w:val="242728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728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42728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242728"/>
          <w:spacing w:val="0"/>
          <w:w w:val="106"/>
          <w:sz w:val="17"/>
          <w:szCs w:val="17"/>
        </w:rPr>
        <w:t>1</w:t>
      </w:r>
      <w:r>
        <w:rPr>
          <w:rFonts w:cs="Arial" w:hAnsi="Arial" w:eastAsia="Arial" w:ascii="Arial"/>
          <w:color w:val="363A3B"/>
          <w:spacing w:val="0"/>
          <w:w w:val="144"/>
          <w:sz w:val="17"/>
          <w:szCs w:val="17"/>
        </w:rPr>
        <w:t>0</w:t>
      </w:r>
      <w:r>
        <w:rPr>
          <w:rFonts w:cs="Arial" w:hAnsi="Arial" w:eastAsia="Arial" w:ascii="Arial"/>
          <w:color w:val="242728"/>
          <w:spacing w:val="0"/>
          <w:w w:val="139"/>
          <w:sz w:val="17"/>
          <w:szCs w:val="17"/>
        </w:rPr>
        <w:t>-</w:t>
      </w:r>
      <w:r>
        <w:rPr>
          <w:rFonts w:cs="Arial" w:hAnsi="Arial" w:eastAsia="Arial" w:ascii="Arial"/>
          <w:color w:val="363A3B"/>
          <w:spacing w:val="0"/>
          <w:w w:val="129"/>
          <w:sz w:val="17"/>
          <w:szCs w:val="17"/>
        </w:rPr>
        <w:t>2</w:t>
      </w:r>
      <w:r>
        <w:rPr>
          <w:rFonts w:cs="Arial" w:hAnsi="Arial" w:eastAsia="Arial" w:ascii="Arial"/>
          <w:color w:val="242728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363A3B"/>
          <w:spacing w:val="0"/>
          <w:w w:val="106"/>
          <w:sz w:val="17"/>
          <w:szCs w:val="17"/>
        </w:rPr>
        <w:t>1</w:t>
      </w:r>
      <w:r>
        <w:rPr>
          <w:rFonts w:cs="Arial" w:hAnsi="Arial" w:eastAsia="Arial" w:ascii="Arial"/>
          <w:color w:val="363A3B"/>
          <w:spacing w:val="0"/>
          <w:w w:val="144"/>
          <w:sz w:val="17"/>
          <w:szCs w:val="17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56" w:lineRule="exact" w:line="180"/>
        <w:ind w:left="5988" w:right="6352"/>
        <w:sectPr>
          <w:type w:val="continuous"/>
          <w:pgSz w:w="16940" w:h="11860" w:orient="landscape"/>
          <w:pgMar w:top="300" w:bottom="280" w:left="700" w:right="840"/>
        </w:sectPr>
      </w:pPr>
      <w:r>
        <w:rPr>
          <w:rFonts w:cs="Arial" w:hAnsi="Arial" w:eastAsia="Arial" w:ascii="Arial"/>
          <w:color w:val="484B4C"/>
          <w:w w:val="95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575B5D"/>
          <w:w w:val="128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363A3B"/>
          <w:w w:val="13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84B4C"/>
          <w:w w:val="125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484B4C"/>
          <w:w w:val="128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75B5D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484B4C"/>
          <w:w w:val="127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575B5D"/>
          <w:w w:val="14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75B5D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575B5D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1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9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0E1111"/>
          <w:spacing w:val="0"/>
          <w:w w:val="10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84B4C"/>
          <w:spacing w:val="0"/>
          <w:w w:val="128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484B4C"/>
          <w:spacing w:val="0"/>
          <w:w w:val="14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728"/>
          <w:spacing w:val="0"/>
          <w:w w:val="144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242728"/>
          <w:spacing w:val="0"/>
          <w:w w:val="15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84B4C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363A3B"/>
          <w:spacing w:val="0"/>
          <w:w w:val="145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242728"/>
          <w:spacing w:val="0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84B4C"/>
          <w:spacing w:val="0"/>
          <w:w w:val="134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84B4C"/>
          <w:spacing w:val="0"/>
          <w:w w:val="125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84B4C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64" w:right="-34"/>
      </w:pPr>
      <w:r>
        <w:rPr>
          <w:rFonts w:cs="Arial" w:hAnsi="Arial" w:eastAsia="Arial" w:ascii="Arial"/>
          <w:color w:val="6D7073"/>
          <w:w w:val="80"/>
          <w:sz w:val="15"/>
          <w:szCs w:val="15"/>
        </w:rPr>
        <w:t>O</w:t>
      </w:r>
      <w:r>
        <w:rPr>
          <w:rFonts w:cs="Arial" w:hAnsi="Arial" w:eastAsia="Arial" w:ascii="Arial"/>
          <w:color w:val="575B5D"/>
          <w:w w:val="94"/>
          <w:sz w:val="15"/>
          <w:szCs w:val="15"/>
        </w:rPr>
        <w:t>BJ</w:t>
      </w:r>
      <w:r>
        <w:rPr>
          <w:rFonts w:cs="Arial" w:hAnsi="Arial" w:eastAsia="Arial" w:ascii="Arial"/>
          <w:color w:val="484B4C"/>
          <w:w w:val="66"/>
          <w:sz w:val="15"/>
          <w:szCs w:val="15"/>
        </w:rPr>
        <w:t>E:</w:t>
      </w:r>
      <w:r>
        <w:rPr>
          <w:rFonts w:cs="Arial" w:hAnsi="Arial" w:eastAsia="Arial" w:ascii="Arial"/>
          <w:color w:val="484B4C"/>
          <w:w w:val="207"/>
          <w:sz w:val="15"/>
          <w:szCs w:val="15"/>
        </w:rPr>
        <w:t>t</w:t>
      </w:r>
      <w:r>
        <w:rPr>
          <w:rFonts w:cs="Arial" w:hAnsi="Arial" w:eastAsia="Arial" w:ascii="Arial"/>
          <w:color w:val="6D7073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484B4C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575B5D"/>
          <w:w w:val="121"/>
          <w:sz w:val="15"/>
          <w:szCs w:val="15"/>
        </w:rPr>
        <w:t>/</w:t>
      </w:r>
      <w:r>
        <w:rPr>
          <w:rFonts w:cs="Arial" w:hAnsi="Arial" w:eastAsia="Arial" w:ascii="Arial"/>
          <w:color w:val="6D7073"/>
          <w:w w:val="129"/>
          <w:sz w:val="15"/>
          <w:szCs w:val="15"/>
        </w:rPr>
        <w:t>0</w:t>
      </w:r>
      <w:r>
        <w:rPr>
          <w:rFonts w:cs="Arial" w:hAnsi="Arial" w:eastAsia="Arial" w:ascii="Arial"/>
          <w:color w:val="6D7073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D7073"/>
          <w:spacing w:val="0"/>
          <w:w w:val="94"/>
          <w:sz w:val="15"/>
          <w:szCs w:val="15"/>
        </w:rPr>
        <w:t>T</w:t>
      </w:r>
      <w:r>
        <w:rPr>
          <w:rFonts w:cs="Arial" w:hAnsi="Arial" w:eastAsia="Arial" w:ascii="Arial"/>
          <w:color w:val="575B5D"/>
          <w:spacing w:val="0"/>
          <w:w w:val="119"/>
          <w:sz w:val="15"/>
          <w:szCs w:val="15"/>
        </w:rPr>
        <w:t>R</w:t>
      </w:r>
      <w:r>
        <w:rPr>
          <w:rFonts w:cs="Arial" w:hAnsi="Arial" w:eastAsia="Arial" w:ascii="Arial"/>
          <w:color w:val="242728"/>
          <w:spacing w:val="0"/>
          <w:w w:val="138"/>
          <w:sz w:val="15"/>
          <w:szCs w:val="15"/>
        </w:rPr>
        <w:t>!</w:t>
      </w:r>
      <w:r>
        <w:rPr>
          <w:rFonts w:cs="Arial" w:hAnsi="Arial" w:eastAsia="Arial" w:ascii="Arial"/>
          <w:color w:val="575B5D"/>
          <w:spacing w:val="0"/>
          <w:w w:val="34"/>
          <w:sz w:val="15"/>
          <w:szCs w:val="15"/>
        </w:rPr>
        <w:t>.</w:t>
      </w:r>
      <w:r>
        <w:rPr>
          <w:rFonts w:cs="Arial" w:hAnsi="Arial" w:eastAsia="Arial" w:ascii="Arial"/>
          <w:color w:val="484B4C"/>
          <w:spacing w:val="0"/>
          <w:w w:val="190"/>
          <w:sz w:val="15"/>
          <w:szCs w:val="15"/>
        </w:rPr>
        <w:t>f</w:t>
      </w:r>
      <w:r>
        <w:rPr>
          <w:rFonts w:cs="Segoe UI" w:hAnsi="Segoe UI" w:eastAsia="Segoe UI" w:ascii="Segoe UI"/>
          <w:color w:val="575B5D"/>
          <w:spacing w:val="0"/>
          <w:w w:val="67"/>
          <w:sz w:val="15"/>
          <w:szCs w:val="15"/>
        </w:rPr>
        <w:t>�</w:t>
      </w:r>
      <w:r>
        <w:rPr>
          <w:rFonts w:cs="Arial" w:hAnsi="Arial" w:eastAsia="Arial" w:ascii="Arial"/>
          <w:color w:val="868A8B"/>
          <w:spacing w:val="0"/>
          <w:w w:val="104"/>
          <w:sz w:val="15"/>
          <w:szCs w:val="15"/>
        </w:rPr>
        <w:t>G</w:t>
      </w:r>
      <w:r>
        <w:rPr>
          <w:rFonts w:cs="Arial" w:hAnsi="Arial" w:eastAsia="Arial" w:ascii="Arial"/>
          <w:color w:val="575B5D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6D7073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D7073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6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65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63A3B"/>
          <w:spacing w:val="0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707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92"/>
          <w:sz w:val="17"/>
          <w:szCs w:val="17"/>
        </w:rPr>
        <w:t>BJ</w:t>
      </w:r>
      <w:r>
        <w:rPr>
          <w:rFonts w:cs="Times New Roman" w:hAnsi="Times New Roman" w:eastAsia="Times New Roman" w:ascii="Times New Roman"/>
          <w:color w:val="575B5D"/>
          <w:spacing w:val="0"/>
          <w:w w:val="90"/>
          <w:sz w:val="17"/>
          <w:szCs w:val="17"/>
        </w:rPr>
        <w:t>ET</w:t>
      </w:r>
      <w:r>
        <w:rPr>
          <w:rFonts w:cs="Times New Roman" w:hAnsi="Times New Roman" w:eastAsia="Times New Roman" w:ascii="Times New Roman"/>
          <w:color w:val="0E1111"/>
          <w:spacing w:val="0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164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575B5D"/>
          <w:spacing w:val="0"/>
          <w:w w:val="8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9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6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CA0A1"/>
          <w:spacing w:val="0"/>
          <w:w w:val="164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868A8B"/>
          <w:spacing w:val="0"/>
          <w:w w:val="8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868A8B"/>
          <w:spacing w:val="0"/>
          <w:w w:val="126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363A3B"/>
          <w:spacing w:val="0"/>
          <w:w w:val="63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AEB2B5"/>
          <w:spacing w:val="0"/>
          <w:w w:val="7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22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6D7073"/>
          <w:spacing w:val="0"/>
          <w:w w:val="38"/>
          <w:sz w:val="17"/>
          <w:szCs w:val="17"/>
        </w:rPr>
        <w:t>·</w:t>
      </w:r>
      <w:r>
        <w:rPr>
          <w:rFonts w:cs="Segoe UI" w:hAnsi="Segoe UI" w:eastAsia="Segoe UI" w:ascii="Segoe UI"/>
          <w:color w:val="6D7073"/>
          <w:spacing w:val="0"/>
          <w:w w:val="4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6D7073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CA0A1"/>
          <w:spacing w:val="0"/>
          <w:w w:val="13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9CA0A1"/>
          <w:spacing w:val="0"/>
          <w:w w:val="5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68A8B"/>
          <w:spacing w:val="0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0" w:lineRule="exact" w:line="160"/>
        <w:ind w:left="156"/>
      </w:pPr>
      <w:r>
        <w:rPr>
          <w:rFonts w:cs="Arial" w:hAnsi="Arial" w:eastAsia="Arial" w:ascii="Arial"/>
          <w:color w:val="868A8B"/>
          <w:w w:val="11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868A8B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868A8B"/>
          <w:w w:val="89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868A8B"/>
          <w:w w:val="105"/>
          <w:position w:val="-1"/>
          <w:sz w:val="16"/>
          <w:szCs w:val="16"/>
        </w:rPr>
        <w:t>::</w:t>
      </w:r>
      <w:r>
        <w:rPr>
          <w:rFonts w:cs="Arial" w:hAnsi="Arial" w:eastAsia="Arial" w:ascii="Arial"/>
          <w:color w:val="868A8B"/>
          <w:w w:val="8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868A8B"/>
          <w:w w:val="10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868A8B"/>
          <w:w w:val="162"/>
          <w:position w:val="-1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AEB2B5"/>
          <w:w w:val="43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868A8B"/>
          <w:w w:val="12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7"/>
      </w:pPr>
      <w:r>
        <w:rPr>
          <w:rFonts w:cs="Times New Roman" w:hAnsi="Times New Roman" w:eastAsia="Times New Roman" w:ascii="Times New Roman"/>
          <w:color w:val="484B4C"/>
          <w:spacing w:val="0"/>
          <w:w w:val="74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484B4C"/>
          <w:spacing w:val="0"/>
          <w:w w:val="7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4"/>
          <w:w w:val="7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74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242728"/>
          <w:spacing w:val="0"/>
          <w:w w:val="7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42728"/>
          <w:spacing w:val="2"/>
          <w:w w:val="7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9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84B4C"/>
          <w:spacing w:val="0"/>
          <w:w w:val="122"/>
          <w:sz w:val="15"/>
          <w:szCs w:val="15"/>
        </w:rPr>
        <w:t>oru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575B5D"/>
          <w:spacing w:val="0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-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A3B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363A3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A3B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7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3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0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13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2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95"/>
          <w:sz w:val="15"/>
          <w:szCs w:val="15"/>
        </w:rPr>
        <w:t>;;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D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60"/>
          <w:sz w:val="15"/>
          <w:szCs w:val="15"/>
        </w:rPr>
        <w:t>;;</w:t>
      </w:r>
      <w:r>
        <w:rPr>
          <w:rFonts w:cs="Times New Roman" w:hAnsi="Times New Roman" w:eastAsia="Times New Roman" w:ascii="Times New Roman"/>
          <w:color w:val="484B4C"/>
          <w:spacing w:val="0"/>
          <w:w w:val="6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484B4C"/>
          <w:spacing w:val="5"/>
          <w:w w:val="6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5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A3B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84B4C"/>
          <w:spacing w:val="0"/>
          <w:w w:val="11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42728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A3B"/>
          <w:spacing w:val="0"/>
          <w:w w:val="12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484B4C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84B4C"/>
          <w:spacing w:val="0"/>
          <w:w w:val="102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575B5D"/>
          <w:spacing w:val="0"/>
          <w:w w:val="14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9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11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2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84B4C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7"/>
      </w:pPr>
      <w:r>
        <w:rPr>
          <w:rFonts w:cs="Times New Roman" w:hAnsi="Times New Roman" w:eastAsia="Times New Roman" w:ascii="Times New Roman"/>
          <w:color w:val="575B5D"/>
          <w:w w:val="7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75B5D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75B5D"/>
          <w:w w:val="71"/>
          <w:sz w:val="15"/>
          <w:szCs w:val="15"/>
        </w:rPr>
        <w:t>:.i</w:t>
      </w:r>
      <w:r>
        <w:rPr>
          <w:rFonts w:cs="Times New Roman" w:hAnsi="Times New Roman" w:eastAsia="Times New Roman" w:ascii="Times New Roman"/>
          <w:color w:val="575B5D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8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484B4C"/>
          <w:spacing w:val="26"/>
          <w:w w:val="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9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75B5D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5"/>
          <w:szCs w:val="15"/>
        </w:rPr>
        <w:t>op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75B5D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63A3B"/>
          <w:spacing w:val="0"/>
          <w:w w:val="12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122"/>
          <w:sz w:val="15"/>
          <w:szCs w:val="15"/>
        </w:rPr>
        <w:t>udlc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75B5D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55"/>
          <w:sz w:val="11"/>
          <w:szCs w:val="11"/>
        </w:rPr>
        <w:t>..::</w:t>
      </w:r>
      <w:r>
        <w:rPr>
          <w:rFonts w:cs="Times New Roman" w:hAnsi="Times New Roman" w:eastAsia="Times New Roman" w:ascii="Times New Roman"/>
          <w:color w:val="6D7073"/>
          <w:spacing w:val="0"/>
          <w:w w:val="177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70"/>
          <w:sz w:val="11"/>
          <w:szCs w:val="11"/>
        </w:rPr>
        <w:t>9</w:t>
      </w:r>
      <w:r>
        <w:rPr>
          <w:rFonts w:cs="Times New Roman" w:hAnsi="Times New Roman" w:eastAsia="Times New Roman" w:ascii="Times New Roman"/>
          <w:color w:val="242728"/>
          <w:spacing w:val="0"/>
          <w:w w:val="188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363A3B"/>
          <w:spacing w:val="0"/>
          <w:w w:val="117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484B4C"/>
          <w:spacing w:val="0"/>
          <w:w w:val="18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363A3B"/>
          <w:spacing w:val="0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9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484B4C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157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484B4C"/>
          <w:spacing w:val="0"/>
          <w:w w:val="141"/>
          <w:sz w:val="11"/>
          <w:szCs w:val="11"/>
        </w:rPr>
        <w:t>:i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484B4C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575B5D"/>
          <w:spacing w:val="0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575B5D"/>
          <w:spacing w:val="25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42728"/>
          <w:spacing w:val="0"/>
          <w:w w:val="5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5"/>
          <w:szCs w:val="15"/>
        </w:rPr>
        <w:t>u</w:t>
      </w:r>
      <w:r>
        <w:rPr>
          <w:rFonts w:cs="Segoe UI" w:hAnsi="Segoe UI" w:eastAsia="Segoe UI" w:ascii="Segoe UI"/>
          <w:color w:val="575B5D"/>
          <w:spacing w:val="0"/>
          <w:w w:val="56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242728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A3B"/>
          <w:spacing w:val="0"/>
          <w:w w:val="121"/>
          <w:sz w:val="15"/>
          <w:szCs w:val="15"/>
        </w:rPr>
        <w:t>i</w:t>
      </w:r>
      <w:r>
        <w:rPr>
          <w:rFonts w:cs="Segoe UI" w:hAnsi="Segoe UI" w:eastAsia="Segoe UI" w:ascii="Segoe UI"/>
          <w:color w:val="6D7073"/>
          <w:spacing w:val="0"/>
          <w:w w:val="5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-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60"/>
          <w:sz w:val="15"/>
          <w:szCs w:val="15"/>
        </w:rPr>
        <w:t>:I</w:t>
      </w:r>
      <w:r>
        <w:rPr>
          <w:rFonts w:cs="Arial" w:hAnsi="Arial" w:eastAsia="Arial" w:ascii="Arial"/>
          <w:color w:val="6D7073"/>
          <w:spacing w:val="0"/>
          <w:w w:val="6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22"/>
          <w:w w:val="6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86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D7073"/>
          <w:spacing w:val="0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484B4C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42728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6D7073"/>
          <w:spacing w:val="0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-4"/>
          <w:w w:val="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42728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84B4C"/>
          <w:spacing w:val="16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63A3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575B5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575B5D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-4"/>
          <w:w w:val="8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16"/>
          <w:sz w:val="15"/>
          <w:szCs w:val="15"/>
        </w:rPr>
        <w:t>om</w:t>
      </w:r>
      <w:r>
        <w:rPr>
          <w:rFonts w:cs="Times New Roman" w:hAnsi="Times New Roman" w:eastAsia="Times New Roman" w:ascii="Times New Roman"/>
          <w:color w:val="363A3B"/>
          <w:spacing w:val="0"/>
          <w:w w:val="116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484B4C"/>
          <w:spacing w:val="0"/>
          <w:w w:val="116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63A3B"/>
          <w:spacing w:val="0"/>
          <w:w w:val="11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84B4C"/>
          <w:spacing w:val="0"/>
          <w:w w:val="116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484B4C"/>
          <w:spacing w:val="0"/>
          <w:w w:val="11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1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42728"/>
          <w:spacing w:val="0"/>
          <w:w w:val="11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42728"/>
          <w:spacing w:val="2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1111"/>
          <w:spacing w:val="0"/>
          <w:w w:val="5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484B4C"/>
          <w:spacing w:val="0"/>
          <w:w w:val="9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A3B"/>
          <w:spacing w:val="0"/>
          <w:w w:val="124"/>
          <w:sz w:val="15"/>
          <w:szCs w:val="15"/>
        </w:rPr>
        <w:t>un</w:t>
      </w:r>
      <w:r>
        <w:rPr>
          <w:rFonts w:cs="Times New Roman" w:hAnsi="Times New Roman" w:eastAsia="Times New Roman" w:ascii="Times New Roman"/>
          <w:color w:val="2427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A3B"/>
          <w:spacing w:val="0"/>
          <w:w w:val="11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3"/>
      </w:pPr>
      <w:r>
        <w:rPr>
          <w:rFonts w:cs="Times New Roman" w:hAnsi="Times New Roman" w:eastAsia="Times New Roman" w:ascii="Times New Roman"/>
          <w:color w:val="868A8B"/>
          <w:spacing w:val="0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68A8B"/>
          <w:spacing w:val="0"/>
          <w:w w:val="9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75B5D"/>
          <w:spacing w:val="0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96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B5D"/>
          <w:spacing w:val="0"/>
          <w:w w:val="9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9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868A8B"/>
          <w:spacing w:val="0"/>
          <w:w w:val="9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D7073"/>
          <w:spacing w:val="17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75B5D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sz w:val="16"/>
          <w:szCs w:val="16"/>
        </w:rPr>
        <w:t>f:</w:t>
      </w:r>
      <w:r>
        <w:rPr>
          <w:rFonts w:cs="Times New Roman" w:hAnsi="Times New Roman" w:eastAsia="Times New Roman" w:ascii="Times New Roman"/>
          <w:color w:val="484B4C"/>
          <w:spacing w:val="0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575B5D"/>
          <w:spacing w:val="0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75B5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D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5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42728"/>
          <w:spacing w:val="0"/>
          <w:w w:val="13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10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75B5D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6"/>
          <w:szCs w:val="16"/>
        </w:rPr>
        <w:t>CI</w:t>
      </w:r>
      <w:r>
        <w:rPr>
          <w:rFonts w:cs="Times New Roman" w:hAnsi="Times New Roman" w:eastAsia="Times New Roman" w:ascii="Times New Roman"/>
          <w:color w:val="363A3B"/>
          <w:spacing w:val="0"/>
          <w:w w:val="9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B4C"/>
          <w:spacing w:val="0"/>
          <w:w w:val="8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right="-44"/>
      </w:pPr>
      <w:r>
        <w:rPr>
          <w:rFonts w:cs="Times New Roman" w:hAnsi="Times New Roman" w:eastAsia="Times New Roman" w:ascii="Times New Roman"/>
          <w:color w:val="868A8B"/>
          <w:w w:val="7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68A8B"/>
          <w:w w:val="124"/>
          <w:sz w:val="15"/>
          <w:szCs w:val="15"/>
        </w:rPr>
        <w:t>on</w:t>
      </w:r>
      <w:r>
        <w:rPr>
          <w:rFonts w:cs="Times New Roman" w:hAnsi="Times New Roman" w:eastAsia="Times New Roman" w:ascii="Times New Roman"/>
          <w:color w:val="575B5D"/>
          <w:w w:val="13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D7073"/>
          <w:w w:val="129"/>
          <w:sz w:val="15"/>
          <w:szCs w:val="15"/>
        </w:rPr>
        <w:t>ih</w:t>
      </w:r>
      <w:r>
        <w:rPr>
          <w:rFonts w:cs="Times New Roman" w:hAnsi="Times New Roman" w:eastAsia="Times New Roman" w:ascii="Times New Roman"/>
          <w:color w:val="868A8B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868A8B"/>
          <w:w w:val="12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D707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E1111"/>
          <w:spacing w:val="0"/>
          <w:w w:val="12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05"/>
          <w:sz w:val="16"/>
          <w:szCs w:val="16"/>
        </w:rPr>
        <w:t>:;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69"/>
          <w:sz w:val="16"/>
          <w:szCs w:val="16"/>
        </w:rPr>
        <w:t>,:,</w:t>
      </w:r>
      <w:r>
        <w:rPr>
          <w:rFonts w:cs="Times New Roman" w:hAnsi="Times New Roman" w:eastAsia="Times New Roman" w:ascii="Times New Roman"/>
          <w:color w:val="6D7073"/>
          <w:spacing w:val="0"/>
          <w:w w:val="97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575B5D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84B4C"/>
          <w:spacing w:val="0"/>
          <w:w w:val="9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89"/>
          <w:sz w:val="16"/>
          <w:szCs w:val="16"/>
        </w:rPr>
        <w:t>:i</w:t>
      </w:r>
      <w:r>
        <w:rPr>
          <w:rFonts w:cs="Times New Roman" w:hAnsi="Times New Roman" w:eastAsia="Times New Roman" w:ascii="Times New Roman"/>
          <w:color w:val="868A8B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1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68A8B"/>
          <w:spacing w:val="22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61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575B5D"/>
          <w:spacing w:val="0"/>
          <w:w w:val="53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6D7073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6"/>
          <w:szCs w:val="16"/>
        </w:rPr>
        <w:t>:i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68A8B"/>
          <w:spacing w:val="25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484B4C"/>
          <w:spacing w:val="0"/>
          <w:w w:val="108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140"/>
          <w:sz w:val="12"/>
          <w:szCs w:val="12"/>
        </w:rPr>
        <w:t>('</w:t>
      </w:r>
      <w:r>
        <w:rPr>
          <w:rFonts w:cs="Times New Roman" w:hAnsi="Times New Roman" w:eastAsia="Times New Roman" w:ascii="Times New Roman"/>
          <w:color w:val="6D7073"/>
          <w:spacing w:val="0"/>
          <w:w w:val="15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75B5D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84B4C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sz w:val="12"/>
          <w:szCs w:val="12"/>
        </w:rPr>
        <w:t>:i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71"/>
          <w:sz w:val="12"/>
          <w:szCs w:val="12"/>
        </w:rPr>
        <w:t>1</w:t>
      </w:r>
      <w:r>
        <w:rPr>
          <w:rFonts w:cs="Segoe UI" w:hAnsi="Segoe UI" w:eastAsia="Segoe UI" w:ascii="Segoe UI"/>
          <w:color w:val="6D7073"/>
          <w:spacing w:val="0"/>
          <w:w w:val="7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575B5D"/>
          <w:spacing w:val="0"/>
          <w:w w:val="140"/>
          <w:sz w:val="12"/>
          <w:szCs w:val="12"/>
        </w:rPr>
        <w:t>;;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75B5D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9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D7073"/>
          <w:spacing w:val="0"/>
          <w:w w:val="15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3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24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5"/>
          <w:szCs w:val="15"/>
        </w:rPr>
        <w:t>li</w:t>
      </w:r>
      <w:r>
        <w:rPr>
          <w:rFonts w:cs="Times New Roman" w:hAnsi="Times New Roman" w:eastAsia="Times New Roman" w:ascii="Times New Roman"/>
          <w:color w:val="868A8B"/>
          <w:spacing w:val="0"/>
          <w:w w:val="11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3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3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-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1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1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68A8B"/>
          <w:spacing w:val="16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7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3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68A8B"/>
          <w:spacing w:val="0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A3B"/>
          <w:spacing w:val="0"/>
          <w:w w:val="12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CA0A1"/>
          <w:spacing w:val="0"/>
          <w:w w:val="94"/>
          <w:sz w:val="15"/>
          <w:szCs w:val="15"/>
        </w:rPr>
        <w:t>!: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68A8B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5"/>
          <w:szCs w:val="15"/>
        </w:rPr>
        <w:t>:;</w:t>
      </w:r>
      <w:r>
        <w:rPr>
          <w:rFonts w:cs="Times New Roman" w:hAnsi="Times New Roman" w:eastAsia="Times New Roman" w:ascii="Times New Roman"/>
          <w:color w:val="868A8B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5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6D7073"/>
          <w:spacing w:val="0"/>
          <w:w w:val="12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868A8B"/>
          <w:spacing w:val="0"/>
          <w:w w:val="207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i</w:t>
      </w:r>
      <w:r>
        <w:rPr>
          <w:rFonts w:cs="Segoe UI" w:hAnsi="Segoe UI" w:eastAsia="Segoe UI" w:ascii="Segoe UI"/>
          <w:color w:val="9CA0A1"/>
          <w:spacing w:val="0"/>
          <w:w w:val="56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.,.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68A8B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114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575B5D"/>
          <w:spacing w:val="0"/>
          <w:w w:val="114"/>
          <w:sz w:val="15"/>
          <w:szCs w:val="15"/>
        </w:rPr>
        <w:t>uuic</w:t>
      </w:r>
      <w:r>
        <w:rPr>
          <w:rFonts w:cs="Times New Roman" w:hAnsi="Times New Roman" w:eastAsia="Times New Roman" w:ascii="Times New Roman"/>
          <w:color w:val="6D7073"/>
          <w:spacing w:val="0"/>
          <w:w w:val="114"/>
          <w:sz w:val="15"/>
          <w:szCs w:val="15"/>
        </w:rPr>
        <w:t>ip</w:t>
      </w:r>
      <w:r>
        <w:rPr>
          <w:rFonts w:cs="Times New Roman" w:hAnsi="Times New Roman" w:eastAsia="Times New Roman" w:ascii="Times New Roman"/>
          <w:color w:val="6D7073"/>
          <w:spacing w:val="0"/>
          <w:w w:val="11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114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68A8B"/>
          <w:spacing w:val="-17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84B4C"/>
          <w:spacing w:val="-7"/>
          <w:w w:val="21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63A3B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D7073"/>
          <w:spacing w:val="0"/>
          <w:w w:val="14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sz w:val="15"/>
          <w:szCs w:val="15"/>
        </w:rPr>
        <w:t>,•</w:t>
      </w:r>
      <w:r>
        <w:rPr>
          <w:rFonts w:cs="Times New Roman" w:hAnsi="Times New Roman" w:eastAsia="Times New Roman" w:ascii="Times New Roman"/>
          <w:color w:val="6D7073"/>
          <w:spacing w:val="0"/>
          <w:w w:val="12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59"/>
          <w:sz w:val="15"/>
          <w:szCs w:val="15"/>
        </w:rPr>
        <w:t>-:;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68A8B"/>
          <w:spacing w:val="25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D7073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75B5D"/>
          <w:spacing w:val="0"/>
          <w:w w:val="9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13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42728"/>
          <w:spacing w:val="0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84B4C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B4C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9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14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17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pict>
          <v:shape type="#_x0000_t75" style="position:absolute;margin-left:693.72pt;margin-top:2.88039pt;width:61.8879pt;height:11.5216pt;mso-position-horizontal-relative:page;mso-position-vertical-relative:page;z-index:-3934">
            <v:imagedata o:title="" r:id="rId140"/>
          </v:shape>
        </w:pict>
      </w:r>
      <w:r>
        <w:rPr>
          <w:rFonts w:cs="Times New Roman" w:hAnsi="Times New Roman" w:eastAsia="Times New Roman" w:ascii="Times New Roman"/>
          <w:color w:val="363A3B"/>
          <w:w w:val="6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A3B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84B4C"/>
          <w:w w:val="8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63A3B"/>
          <w:w w:val="6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84B4C"/>
          <w:w w:val="83"/>
          <w:sz w:val="18"/>
          <w:szCs w:val="18"/>
        </w:rPr>
        <w:t>GO</w:t>
      </w:r>
      <w:r>
        <w:rPr>
          <w:rFonts w:cs="Times New Roman" w:hAnsi="Times New Roman" w:eastAsia="Times New Roman" w:ascii="Times New Roman"/>
          <w:color w:val="484B4C"/>
          <w:w w:val="10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6940" w:h="11860" w:orient="landscape"/>
          <w:pgMar w:top="300" w:bottom="280" w:left="700" w:right="840"/>
          <w:cols w:num="4" w:equalWidth="off">
            <w:col w:w="1949" w:space="518"/>
            <w:col w:w="9809" w:space="669"/>
            <w:col w:w="612" w:space="424"/>
            <w:col w:w="1419"/>
          </w:cols>
        </w:sectPr>
      </w:pPr>
      <w:r>
        <w:rPr>
          <w:rFonts w:cs="Times New Roman" w:hAnsi="Times New Roman" w:eastAsia="Times New Roman" w:ascii="Times New Roman"/>
          <w:color w:val="363A3B"/>
          <w:w w:val="86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75B5D"/>
          <w:w w:val="124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484B4C"/>
          <w:w w:val="9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84B4C"/>
          <w:w w:val="124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2466"/>
      </w:pPr>
      <w:r>
        <w:rPr>
          <w:rFonts w:cs="Times New Roman" w:hAnsi="Times New Roman" w:eastAsia="Times New Roman" w:ascii="Times New Roman"/>
          <w:color w:val="575B5D"/>
          <w:w w:val="86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w w:val="120"/>
          <w:position w:val="1"/>
          <w:sz w:val="15"/>
          <w:szCs w:val="15"/>
        </w:rPr>
        <w:t>omuuida</w:t>
      </w:r>
      <w:r>
        <w:rPr>
          <w:rFonts w:cs="Times New Roman" w:hAnsi="Times New Roman" w:eastAsia="Times New Roman" w:ascii="Times New Roman"/>
          <w:color w:val="575B5D"/>
          <w:w w:val="134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68A8B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868A8B"/>
          <w:spacing w:val="3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24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position w:val="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75B5D"/>
          <w:spacing w:val="0"/>
          <w:w w:val="134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6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124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position w:val="1"/>
          <w:sz w:val="15"/>
          <w:szCs w:val="15"/>
        </w:rPr>
        <w:t>:t</w:t>
      </w:r>
      <w:r>
        <w:rPr>
          <w:rFonts w:cs="Times New Roman" w:hAnsi="Times New Roman" w:eastAsia="Times New Roman" w:ascii="Times New Roman"/>
          <w:color w:val="575B5D"/>
          <w:spacing w:val="0"/>
          <w:w w:val="134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10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110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D7073"/>
          <w:spacing w:val="25"/>
          <w:w w:val="11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21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84B4C"/>
          <w:spacing w:val="0"/>
          <w:w w:val="108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75B5D"/>
          <w:spacing w:val="0"/>
          <w:w w:val="143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134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95"/>
          <w:position w:val="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575B5D"/>
          <w:spacing w:val="0"/>
          <w:w w:val="86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24"/>
          <w:position w:val="1"/>
          <w:sz w:val="15"/>
          <w:szCs w:val="15"/>
        </w:rPr>
        <w:t>cando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484B4C"/>
          <w:spacing w:val="0"/>
          <w:w w:val="4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6D7073"/>
          <w:spacing w:val="0"/>
          <w:w w:val="13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6D7073"/>
          <w:spacing w:val="0"/>
          <w:w w:val="12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484B4C"/>
          <w:spacing w:val="0"/>
          <w:w w:val="12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575B5D"/>
          <w:spacing w:val="0"/>
          <w:w w:val="204"/>
          <w:position w:val="1"/>
          <w:sz w:val="14"/>
          <w:szCs w:val="14"/>
        </w:rPr>
        <w:t>:</w:t>
      </w:r>
      <w:r>
        <w:rPr>
          <w:rFonts w:cs="Arial" w:hAnsi="Arial" w:eastAsia="Arial" w:ascii="Arial"/>
          <w:color w:val="6D7073"/>
          <w:spacing w:val="0"/>
          <w:w w:val="138"/>
          <w:position w:val="1"/>
          <w:sz w:val="14"/>
          <w:szCs w:val="14"/>
        </w:rPr>
        <w:t>ir</w:t>
      </w:r>
      <w:r>
        <w:rPr>
          <w:rFonts w:cs="Arial" w:hAnsi="Arial" w:eastAsia="Arial" w:ascii="Arial"/>
          <w:color w:val="6D7073"/>
          <w:spacing w:val="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68A8B"/>
          <w:spacing w:val="-1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75B5D"/>
          <w:spacing w:val="2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19"/>
          <w:position w:val="1"/>
          <w:sz w:val="15"/>
          <w:szCs w:val="15"/>
        </w:rPr>
        <w:t>udic</w:t>
      </w:r>
      <w:r>
        <w:rPr>
          <w:rFonts w:cs="Times New Roman" w:hAnsi="Times New Roman" w:eastAsia="Times New Roman" w:ascii="Times New Roman"/>
          <w:color w:val="6D7073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-1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10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68A8B"/>
          <w:spacing w:val="25"/>
          <w:w w:val="11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5"/>
          <w:position w:val="1"/>
          <w:sz w:val="15"/>
          <w:szCs w:val="15"/>
        </w:rPr>
        <w:t>vio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122"/>
          <w:position w:val="1"/>
          <w:sz w:val="15"/>
          <w:szCs w:val="15"/>
        </w:rPr>
        <w:t>cn</w:t>
      </w:r>
      <w:r>
        <w:rPr>
          <w:rFonts w:cs="Times New Roman" w:hAnsi="Times New Roman" w:eastAsia="Times New Roman" w:ascii="Times New Roman"/>
          <w:color w:val="484B4C"/>
          <w:spacing w:val="0"/>
          <w:w w:val="140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5"/>
          <w:position w:val="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34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7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42728"/>
          <w:spacing w:val="0"/>
          <w:w w:val="74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575B5D"/>
          <w:spacing w:val="0"/>
          <w:w w:val="111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575B5D"/>
          <w:spacing w:val="0"/>
          <w:w w:val="46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868A8B"/>
          <w:spacing w:val="0"/>
          <w:w w:val="12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84B4C"/>
          <w:spacing w:val="0"/>
          <w:w w:val="1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575B5D"/>
          <w:spacing w:val="0"/>
          <w:w w:val="138"/>
          <w:position w:val="1"/>
          <w:sz w:val="14"/>
          <w:szCs w:val="14"/>
        </w:rPr>
        <w:t>li</w:t>
      </w:r>
      <w:r>
        <w:rPr>
          <w:rFonts w:cs="Arial" w:hAnsi="Arial" w:eastAsia="Arial" w:ascii="Arial"/>
          <w:color w:val="575B5D"/>
          <w:spacing w:val="0"/>
          <w:w w:val="11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84B4C"/>
          <w:spacing w:val="0"/>
          <w:w w:val="11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484B4C"/>
          <w:spacing w:val="0"/>
          <w:w w:val="46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63A3B"/>
          <w:spacing w:val="0"/>
          <w:w w:val="73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63A3B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63A3B"/>
          <w:spacing w:val="-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75B5D"/>
          <w:spacing w:val="0"/>
          <w:w w:val="76"/>
          <w:position w:val="1"/>
          <w:sz w:val="15"/>
          <w:szCs w:val="15"/>
        </w:rPr>
        <w:t>:i</w:t>
      </w:r>
      <w:r>
        <w:rPr>
          <w:rFonts w:cs="Arial" w:hAnsi="Arial" w:eastAsia="Arial" w:ascii="Arial"/>
          <w:color w:val="575B5D"/>
          <w:spacing w:val="0"/>
          <w:w w:val="76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2"/>
          <w:w w:val="76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80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868A8B"/>
          <w:spacing w:val="0"/>
          <w:w w:val="11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25"/>
          <w:position w:val="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A3B"/>
          <w:spacing w:val="0"/>
          <w:w w:val="107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63A3B"/>
          <w:spacing w:val="0"/>
          <w:w w:val="94"/>
          <w:position w:val="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575B5D"/>
          <w:spacing w:val="0"/>
          <w:w w:val="81"/>
          <w:position w:val="1"/>
          <w:sz w:val="16"/>
          <w:szCs w:val="16"/>
        </w:rPr>
        <w:t>:i</w:t>
      </w:r>
      <w:r>
        <w:rPr>
          <w:rFonts w:cs="Segoe UI" w:hAnsi="Segoe UI" w:eastAsia="Segoe UI" w:ascii="Segoe UI"/>
          <w:color w:val="484B4C"/>
          <w:spacing w:val="0"/>
          <w:w w:val="58"/>
          <w:position w:val="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363A3B"/>
          <w:spacing w:val="0"/>
          <w:w w:val="107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53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16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63A3B"/>
          <w:spacing w:val="0"/>
          <w:w w:val="100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xa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2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38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57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67"/>
          <w:position w:val="1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position w:val="1"/>
          <w:sz w:val="15"/>
          <w:szCs w:val="15"/>
        </w:rPr>
        <w:t>l:i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-1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34"/>
          <w:position w:val="1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6D7073"/>
          <w:spacing w:val="28"/>
          <w:w w:val="134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77"/>
          <w:position w:val="1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575B5D"/>
          <w:spacing w:val="0"/>
          <w:w w:val="147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84B4C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103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position w:val="1"/>
          <w:sz w:val="15"/>
          <w:szCs w:val="15"/>
        </w:rPr>
        <w:t>r;</w:t>
      </w:r>
      <w:r>
        <w:rPr>
          <w:rFonts w:cs="Times New Roman" w:hAnsi="Times New Roman" w:eastAsia="Times New Roman" w:ascii="Times New Roman"/>
          <w:color w:val="575B5D"/>
          <w:spacing w:val="0"/>
          <w:w w:val="138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75B5D"/>
          <w:spacing w:val="0"/>
          <w:w w:val="72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134"/>
          <w:position w:val="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29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63A3B"/>
          <w:spacing w:val="0"/>
          <w:w w:val="103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95"/>
          <w:position w:val="1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51"/>
          <w:position w:val="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84B4C"/>
          <w:spacing w:val="0"/>
          <w:w w:val="121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121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08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47"/>
          <w:position w:val="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59"/>
          <w:position w:val="1"/>
          <w:sz w:val="15"/>
          <w:szCs w:val="15"/>
        </w:rPr>
        <w:t>!J</w:t>
      </w:r>
      <w:r>
        <w:rPr>
          <w:rFonts w:cs="Times New Roman" w:hAnsi="Times New Roman" w:eastAsia="Times New Roman" w:ascii="Times New Roman"/>
          <w:color w:val="575B5D"/>
          <w:spacing w:val="0"/>
          <w:w w:val="138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D7073"/>
          <w:spacing w:val="0"/>
          <w:w w:val="112"/>
          <w:position w:val="1"/>
          <w:sz w:val="15"/>
          <w:szCs w:val="15"/>
        </w:rPr>
        <w:t>it</w:t>
      </w:r>
      <w:r>
        <w:rPr>
          <w:rFonts w:cs="Times New Roman" w:hAnsi="Times New Roman" w:eastAsia="Times New Roman" w:ascii="Times New Roman"/>
          <w:color w:val="484B4C"/>
          <w:spacing w:val="0"/>
          <w:w w:val="103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84B4C"/>
          <w:spacing w:val="0"/>
          <w:w w:val="124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42728"/>
          <w:spacing w:val="0"/>
          <w:w w:val="103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103"/>
          <w:position w:val="1"/>
          <w:sz w:val="15"/>
          <w:szCs w:val="15"/>
        </w:rPr>
        <w:t>t:i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-1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1"/>
        <w:ind w:left="2466"/>
      </w:pPr>
      <w:r>
        <w:rPr>
          <w:rFonts w:cs="Arial" w:hAnsi="Arial" w:eastAsia="Arial" w:ascii="Arial"/>
          <w:color w:val="6D7073"/>
          <w:w w:val="72"/>
          <w:sz w:val="16"/>
          <w:szCs w:val="16"/>
        </w:rPr>
        <w:t>9</w:t>
      </w:r>
      <w:r>
        <w:rPr>
          <w:rFonts w:cs="Arial" w:hAnsi="Arial" w:eastAsia="Arial" w:ascii="Arial"/>
          <w:color w:val="6D7073"/>
          <w:w w:val="108"/>
          <w:sz w:val="16"/>
          <w:szCs w:val="16"/>
        </w:rPr>
        <w:t>:ir</w:t>
      </w:r>
      <w:r>
        <w:rPr>
          <w:rFonts w:cs="Arial" w:hAnsi="Arial" w:eastAsia="Arial" w:ascii="Arial"/>
          <w:color w:val="6D7073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575B5D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242728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363A3B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484B4C"/>
          <w:w w:val="162"/>
          <w:sz w:val="16"/>
          <w:szCs w:val="16"/>
        </w:rPr>
        <w:t>l</w:t>
      </w:r>
      <w:r>
        <w:rPr>
          <w:rFonts w:cs="Arial" w:hAnsi="Arial" w:eastAsia="Arial" w:ascii="Arial"/>
          <w:color w:val="484B4C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575B5D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575B5D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6D7073"/>
          <w:spacing w:val="0"/>
          <w:w w:val="100"/>
          <w:sz w:val="11"/>
          <w:szCs w:val="11"/>
        </w:rPr>
        <w:t>:i</w:t>
      </w:r>
      <w:r>
        <w:rPr>
          <w:rFonts w:cs="Arial" w:hAnsi="Arial" w:eastAsia="Arial" w:ascii="Arial"/>
          <w:i/>
          <w:color w:val="6D7073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i/>
          <w:color w:val="6D7073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84B4C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868A8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6D7073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6D7073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868A8B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484B4C"/>
          <w:spacing w:val="0"/>
          <w:w w:val="105"/>
          <w:sz w:val="15"/>
          <w:szCs w:val="15"/>
        </w:rPr>
        <w:t>:i</w:t>
      </w:r>
      <w:r>
        <w:rPr>
          <w:rFonts w:cs="Arial" w:hAnsi="Arial" w:eastAsia="Arial" w:ascii="Arial"/>
          <w:color w:val="484B4C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24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75B5D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7"/>
          <w:sz w:val="15"/>
          <w:szCs w:val="15"/>
        </w:rPr>
        <w:t>cit</w:t>
      </w:r>
      <w:r>
        <w:rPr>
          <w:rFonts w:cs="Times New Roman" w:hAnsi="Times New Roman" w:eastAsia="Times New Roman" w:ascii="Times New Roman"/>
          <w:color w:val="6D7073"/>
          <w:spacing w:val="0"/>
          <w:w w:val="11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6D7073"/>
          <w:spacing w:val="2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54"/>
          <w:sz w:val="15"/>
          <w:szCs w:val="15"/>
        </w:rPr>
        <w:t>Li</w:t>
      </w:r>
      <w:r>
        <w:rPr>
          <w:rFonts w:cs="Times New Roman" w:hAnsi="Times New Roman" w:eastAsia="Times New Roman" w:ascii="Times New Roman"/>
          <w:color w:val="575B5D"/>
          <w:spacing w:val="0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-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56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484B4C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484B4C"/>
          <w:spacing w:val="0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6D7073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0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6D7073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575B5D"/>
          <w:spacing w:val="0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6D7073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242728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575B5D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575B5D"/>
          <w:spacing w:val="0"/>
          <w:w w:val="100"/>
          <w:sz w:val="16"/>
          <w:szCs w:val="16"/>
        </w:rPr>
        <w:t>                                                                                                 </w:t>
      </w:r>
      <w:r>
        <w:rPr>
          <w:rFonts w:cs="Arial" w:hAnsi="Arial" w:eastAsia="Arial" w:ascii="Arial"/>
          <w:color w:val="575B5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165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80"/>
        <w:ind w:left="156"/>
      </w:pPr>
      <w:r>
        <w:rPr>
          <w:rFonts w:cs="Times New Roman" w:hAnsi="Times New Roman" w:eastAsia="Times New Roman" w:ascii="Times New Roman"/>
          <w:color w:val="242728"/>
          <w:w w:val="25"/>
          <w:position w:val="-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484B4C"/>
          <w:w w:val="101"/>
          <w:position w:val="-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75B5D"/>
          <w:w w:val="110"/>
          <w:position w:val="-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75B5D"/>
          <w:w w:val="76"/>
          <w:position w:val="-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63A3B"/>
          <w:w w:val="105"/>
          <w:position w:val="-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84B4C"/>
          <w:w w:val="106"/>
          <w:position w:val="-3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75B5D"/>
          <w:w w:val="114"/>
          <w:position w:val="-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84B4C"/>
          <w:w w:val="43"/>
          <w:position w:val="-3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D7073"/>
          <w:w w:val="101"/>
          <w:position w:val="-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84B4C"/>
          <w:w w:val="114"/>
          <w:position w:val="-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84B4C"/>
          <w:w w:val="100"/>
          <w:position w:val="-3"/>
          <w:sz w:val="17"/>
          <w:szCs w:val="17"/>
        </w:rPr>
        <w:t>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84B4C"/>
          <w:spacing w:val="18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363A3B"/>
          <w:spacing w:val="0"/>
          <w:w w:val="48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484B4C"/>
          <w:spacing w:val="0"/>
          <w:w w:val="97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575B5D"/>
          <w:spacing w:val="0"/>
          <w:w w:val="105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575B5D"/>
          <w:spacing w:val="-16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40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575B5D"/>
          <w:spacing w:val="0"/>
          <w:w w:val="98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484B4C"/>
          <w:spacing w:val="0"/>
          <w:w w:val="97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484B4C"/>
          <w:spacing w:val="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91"/>
          <w:position w:val="5"/>
          <w:sz w:val="16"/>
          <w:szCs w:val="16"/>
        </w:rPr>
        <w:t>m</w:t>
      </w:r>
      <w:r>
        <w:rPr>
          <w:rFonts w:cs="Arial" w:hAnsi="Arial" w:eastAsia="Arial" w:ascii="Arial"/>
          <w:color w:val="575B5D"/>
          <w:spacing w:val="0"/>
          <w:w w:val="80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6D7073"/>
          <w:spacing w:val="0"/>
          <w:w w:val="141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98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6D7073"/>
          <w:spacing w:val="13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67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868A8B"/>
          <w:spacing w:val="0"/>
          <w:w w:val="107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107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98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484B4C"/>
          <w:spacing w:val="0"/>
          <w:w w:val="105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363A3B"/>
          <w:spacing w:val="0"/>
          <w:w w:val="129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575B5D"/>
          <w:spacing w:val="0"/>
          <w:w w:val="107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0"/>
          <w:w w:val="100"/>
          <w:position w:val="5"/>
          <w:sz w:val="16"/>
          <w:szCs w:val="16"/>
        </w:rPr>
        <w:t>              </w:t>
      </w:r>
      <w:r>
        <w:rPr>
          <w:rFonts w:cs="Arial" w:hAnsi="Arial" w:eastAsia="Arial" w:ascii="Arial"/>
          <w:color w:val="575B5D"/>
          <w:spacing w:val="-10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100"/>
          <w:position w:val="7"/>
          <w:sz w:val="16"/>
          <w:szCs w:val="16"/>
        </w:rPr>
        <w:t>Apura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position w:val="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26"/>
          <w:w w:val="100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position w:val="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09"/>
          <w:position w:val="7"/>
          <w:sz w:val="16"/>
          <w:szCs w:val="16"/>
        </w:rPr>
        <w:t>tn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7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484B4C"/>
          <w:spacing w:val="0"/>
          <w:w w:val="40"/>
          <w:position w:val="8"/>
          <w:sz w:val="16"/>
          <w:szCs w:val="16"/>
        </w:rPr>
        <w:t>l</w:t>
      </w:r>
      <w:r>
        <w:rPr>
          <w:rFonts w:cs="Arial" w:hAnsi="Arial" w:eastAsia="Arial" w:ascii="Arial"/>
          <w:color w:val="363A3B"/>
          <w:spacing w:val="0"/>
          <w:w w:val="105"/>
          <w:position w:val="8"/>
          <w:sz w:val="16"/>
          <w:szCs w:val="16"/>
        </w:rPr>
        <w:t>n</w:t>
      </w:r>
      <w:r>
        <w:rPr>
          <w:rFonts w:cs="Arial" w:hAnsi="Arial" w:eastAsia="Arial" w:ascii="Arial"/>
          <w:color w:val="484B4C"/>
          <w:spacing w:val="0"/>
          <w:w w:val="108"/>
          <w:position w:val="8"/>
          <w:sz w:val="16"/>
          <w:szCs w:val="16"/>
        </w:rPr>
        <w:t>tl</w:t>
      </w:r>
      <w:r>
        <w:rPr>
          <w:rFonts w:cs="Arial" w:hAnsi="Arial" w:eastAsia="Arial" w:ascii="Arial"/>
          <w:color w:val="363A3B"/>
          <w:spacing w:val="0"/>
          <w:w w:val="121"/>
          <w:position w:val="8"/>
          <w:sz w:val="16"/>
          <w:szCs w:val="16"/>
        </w:rPr>
        <w:t>i</w:t>
      </w:r>
      <w:r>
        <w:rPr>
          <w:rFonts w:cs="Arial" w:hAnsi="Arial" w:eastAsia="Arial" w:ascii="Arial"/>
          <w:color w:val="575B5D"/>
          <w:spacing w:val="0"/>
          <w:w w:val="89"/>
          <w:position w:val="8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0"/>
          <w:w w:val="107"/>
          <w:position w:val="8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20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363A3B"/>
          <w:spacing w:val="0"/>
          <w:w w:val="81"/>
          <w:position w:val="8"/>
          <w:sz w:val="16"/>
          <w:szCs w:val="16"/>
        </w:rPr>
        <w:t>F</w:t>
      </w:r>
      <w:r>
        <w:rPr>
          <w:rFonts w:cs="Arial" w:hAnsi="Arial" w:eastAsia="Arial" w:ascii="Arial"/>
          <w:color w:val="242728"/>
          <w:spacing w:val="0"/>
          <w:w w:val="101"/>
          <w:position w:val="8"/>
          <w:sz w:val="16"/>
          <w:szCs w:val="16"/>
        </w:rPr>
        <w:t>i</w:t>
      </w:r>
      <w:r>
        <w:rPr>
          <w:rFonts w:cs="Arial" w:hAnsi="Arial" w:eastAsia="Arial" w:ascii="Arial"/>
          <w:color w:val="484B4C"/>
          <w:spacing w:val="0"/>
          <w:w w:val="88"/>
          <w:position w:val="8"/>
          <w:sz w:val="16"/>
          <w:szCs w:val="16"/>
        </w:rPr>
        <w:t>n</w:t>
      </w:r>
      <w:r>
        <w:rPr>
          <w:rFonts w:cs="Arial" w:hAnsi="Arial" w:eastAsia="Arial" w:ascii="Arial"/>
          <w:color w:val="575B5D"/>
          <w:spacing w:val="0"/>
          <w:w w:val="52"/>
          <w:position w:val="8"/>
          <w:sz w:val="16"/>
          <w:szCs w:val="16"/>
        </w:rPr>
        <w:t>:'.!</w:t>
      </w:r>
      <w:r>
        <w:rPr>
          <w:rFonts w:cs="Arial" w:hAnsi="Arial" w:eastAsia="Arial" w:ascii="Arial"/>
          <w:color w:val="242728"/>
          <w:spacing w:val="0"/>
          <w:w w:val="97"/>
          <w:position w:val="8"/>
          <w:sz w:val="16"/>
          <w:szCs w:val="16"/>
        </w:rPr>
        <w:t>I</w:t>
      </w:r>
      <w:r>
        <w:rPr>
          <w:rFonts w:cs="Arial" w:hAnsi="Arial" w:eastAsia="Arial" w:ascii="Arial"/>
          <w:color w:val="242728"/>
          <w:spacing w:val="13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363A3B"/>
          <w:spacing w:val="0"/>
          <w:w w:val="74"/>
          <w:position w:val="8"/>
          <w:sz w:val="16"/>
          <w:szCs w:val="16"/>
        </w:rPr>
        <w:t>P</w:t>
      </w:r>
      <w:r>
        <w:rPr>
          <w:rFonts w:cs="Arial" w:hAnsi="Arial" w:eastAsia="Arial" w:ascii="Arial"/>
          <w:color w:val="484B4C"/>
          <w:spacing w:val="0"/>
          <w:w w:val="87"/>
          <w:position w:val="8"/>
          <w:sz w:val="16"/>
          <w:szCs w:val="16"/>
        </w:rPr>
        <w:t>P</w:t>
      </w:r>
      <w:r>
        <w:rPr>
          <w:rFonts w:cs="Arial" w:hAnsi="Arial" w:eastAsia="Arial" w:ascii="Arial"/>
          <w:color w:val="484B4C"/>
          <w:spacing w:val="0"/>
          <w:w w:val="108"/>
          <w:position w:val="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  <w:sectPr>
          <w:type w:val="continuous"/>
          <w:pgSz w:w="16940" w:h="11860" w:orient="landscape"/>
          <w:pgMar w:top="300" w:bottom="280" w:left="700" w:right="84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57"/>
        <w:ind w:left="156" w:right="-52"/>
      </w:pPr>
      <w:r>
        <w:rPr>
          <w:rFonts w:cs="Times New Roman" w:hAnsi="Times New Roman" w:eastAsia="Times New Roman" w:ascii="Times New Roman"/>
          <w:color w:val="6D7073"/>
          <w:w w:val="63"/>
          <w:sz w:val="19"/>
          <w:szCs w:val="19"/>
        </w:rPr>
        <w:t>[n</w:t>
      </w:r>
      <w:r>
        <w:rPr>
          <w:rFonts w:cs="Times New Roman" w:hAnsi="Times New Roman" w:eastAsia="Times New Roman" w:ascii="Times New Roman"/>
          <w:color w:val="6D7073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868A8B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8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13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5"/>
          <w:sz w:val="19"/>
          <w:szCs w:val="19"/>
        </w:rPr>
        <w:t>ccc</w:t>
      </w:r>
      <w:r>
        <w:rPr>
          <w:rFonts w:cs="Times New Roman" w:hAnsi="Times New Roman" w:eastAsia="Times New Roman" w:ascii="Times New Roman"/>
          <w:color w:val="868A8B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D7073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D7073"/>
          <w:spacing w:val="10"/>
          <w:w w:val="100"/>
          <w:sz w:val="19"/>
          <w:szCs w:val="19"/>
        </w:rPr>
        <w:t> </w:t>
      </w:r>
      <w:r>
        <w:rPr>
          <w:rFonts w:cs="Segoe UI" w:hAnsi="Segoe UI" w:eastAsia="Segoe UI" w:ascii="Segoe UI"/>
          <w:color w:val="868A8B"/>
          <w:spacing w:val="0"/>
          <w:w w:val="36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o</w:t>
      </w:r>
      <w:r>
        <w:rPr>
          <w:rFonts w:cs="Segoe UI" w:hAnsi="Segoe UI" w:eastAsia="Segoe UI" w:ascii="Segoe UI"/>
          <w:color w:val="9CA0A1"/>
          <w:spacing w:val="0"/>
          <w:w w:val="36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68A8B"/>
          <w:spacing w:val="0"/>
          <w:w w:val="109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57"/>
          <w:sz w:val="19"/>
          <w:szCs w:val="19"/>
        </w:rPr>
        <w:t>c:</w:t>
      </w:r>
      <w:r>
        <w:rPr>
          <w:rFonts w:cs="Times New Roman" w:hAnsi="Times New Roman" w:eastAsia="Times New Roman" w:ascii="Times New Roman"/>
          <w:color w:val="9CA0A1"/>
          <w:spacing w:val="0"/>
          <w:w w:val="44"/>
          <w:sz w:val="19"/>
          <w:szCs w:val="19"/>
        </w:rPr>
        <w:t>'.</w:t>
      </w:r>
      <w:r>
        <w:rPr>
          <w:rFonts w:cs="Times New Roman" w:hAnsi="Times New Roman" w:eastAsia="Times New Roman" w:ascii="Times New Roman"/>
          <w:color w:val="6D7073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D707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868A8B"/>
          <w:spacing w:val="0"/>
          <w:w w:val="38"/>
          <w:sz w:val="19"/>
          <w:szCs w:val="19"/>
        </w:rPr>
        <w:t>.:::</w:t>
      </w:r>
      <w:r>
        <w:rPr>
          <w:rFonts w:cs="Times New Roman" w:hAnsi="Times New Roman" w:eastAsia="Times New Roman" w:ascii="Times New Roman"/>
          <w:color w:val="868A8B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CA0A1"/>
          <w:spacing w:val="0"/>
          <w:w w:val="45"/>
          <w:sz w:val="19"/>
          <w:szCs w:val="19"/>
        </w:rPr>
        <w:t>·</w:t>
      </w:r>
      <w:r>
        <w:rPr>
          <w:rFonts w:cs="Segoe UI" w:hAnsi="Segoe UI" w:eastAsia="Segoe UI" w:ascii="Segoe UI"/>
          <w:color w:val="868A8B"/>
          <w:spacing w:val="0"/>
          <w:w w:val="36"/>
          <w:sz w:val="19"/>
          <w:szCs w:val="19"/>
        </w:rPr>
        <w:t>�</w:t>
      </w:r>
      <w:r>
        <w:rPr>
          <w:rFonts w:cs="Segoe UI" w:hAnsi="Segoe UI" w:eastAsia="Segoe UI" w:ascii="Segoe UI"/>
          <w:color w:val="6D7073"/>
          <w:spacing w:val="0"/>
          <w:w w:val="36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484B4C"/>
          <w:spacing w:val="0"/>
          <w:w w:val="34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71"/>
          <w:sz w:val="19"/>
          <w:szCs w:val="19"/>
        </w:rPr>
        <w:t>.:</w:t>
      </w:r>
      <w:r>
        <w:rPr>
          <w:rFonts w:cs="Times New Roman" w:hAnsi="Times New Roman" w:eastAsia="Times New Roman" w:ascii="Times New Roman"/>
          <w:color w:val="868A8B"/>
          <w:spacing w:val="0"/>
          <w:w w:val="56"/>
          <w:sz w:val="19"/>
          <w:szCs w:val="19"/>
        </w:rPr>
        <w:t>C:</w:t>
      </w:r>
      <w:r>
        <w:rPr>
          <w:rFonts w:cs="Times New Roman" w:hAnsi="Times New Roman" w:eastAsia="Times New Roman" w:ascii="Times New Roman"/>
          <w:color w:val="868A8B"/>
          <w:spacing w:val="0"/>
          <w:w w:val="75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868A8B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8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868A8B"/>
          <w:spacing w:val="10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6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68A8B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5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15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D707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868A8B"/>
          <w:spacing w:val="18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7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3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47"/>
          <w:sz w:val="19"/>
          <w:szCs w:val="19"/>
        </w:rPr>
        <w:t>&lt;</w:t>
      </w:r>
      <w:r>
        <w:rPr>
          <w:rFonts w:cs="Times New Roman" w:hAnsi="Times New Roman" w:eastAsia="Times New Roman" w:ascii="Times New Roman"/>
          <w:color w:val="868A8B"/>
          <w:spacing w:val="0"/>
          <w:w w:val="29"/>
          <w:sz w:val="19"/>
          <w:szCs w:val="19"/>
        </w:rPr>
        <w:t>'!</w:t>
      </w:r>
      <w:r>
        <w:rPr>
          <w:rFonts w:cs="Times New Roman" w:hAnsi="Times New Roman" w:eastAsia="Times New Roman" w:ascii="Times New Roman"/>
          <w:color w:val="6D7073"/>
          <w:spacing w:val="0"/>
          <w:w w:val="164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6D7073"/>
          <w:spacing w:val="0"/>
          <w:w w:val="54"/>
          <w:sz w:val="19"/>
          <w:szCs w:val="19"/>
        </w:rPr>
        <w:t>::i</w:t>
      </w:r>
      <w:r>
        <w:rPr>
          <w:rFonts w:cs="Times New Roman" w:hAnsi="Times New Roman" w:eastAsia="Times New Roman" w:ascii="Times New Roman"/>
          <w:color w:val="6D7073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D7073"/>
          <w:spacing w:val="12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68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6D7073"/>
          <w:spacing w:val="0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73"/>
          <w:sz w:val="19"/>
          <w:szCs w:val="19"/>
        </w:rPr>
        <w:t>!c</w:t>
      </w:r>
      <w:r>
        <w:rPr>
          <w:rFonts w:cs="Times New Roman" w:hAnsi="Times New Roman" w:eastAsia="Times New Roman" w:ascii="Times New Roman"/>
          <w:color w:val="6D7073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58"/>
          <w:sz w:val="19"/>
          <w:szCs w:val="19"/>
        </w:rPr>
        <w:t>;1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156"/>
      </w:pPr>
      <w:r>
        <w:rPr>
          <w:rFonts w:cs="Arial" w:hAnsi="Arial" w:eastAsia="Arial" w:ascii="Arial"/>
          <w:color w:val="363A3B"/>
          <w:spacing w:val="0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6D7073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6D7073"/>
          <w:spacing w:val="0"/>
          <w:w w:val="78"/>
          <w:sz w:val="16"/>
          <w:szCs w:val="16"/>
        </w:rPr>
        <w:t>x</w:t>
      </w:r>
      <w:r>
        <w:rPr>
          <w:rFonts w:cs="Arial" w:hAnsi="Arial" w:eastAsia="Arial" w:ascii="Arial"/>
          <w:color w:val="575B5D"/>
          <w:spacing w:val="0"/>
          <w:w w:val="78"/>
          <w:sz w:val="16"/>
          <w:szCs w:val="16"/>
        </w:rPr>
        <w:t>i'!</w:t>
      </w:r>
      <w:r>
        <w:rPr>
          <w:rFonts w:cs="Arial" w:hAnsi="Arial" w:eastAsia="Arial" w:ascii="Arial"/>
          <w:color w:val="575B5D"/>
          <w:spacing w:val="2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78"/>
          <w:sz w:val="16"/>
          <w:szCs w:val="16"/>
        </w:rPr>
        <w:t>:;</w:t>
      </w:r>
      <w:r>
        <w:rPr>
          <w:rFonts w:cs="Arial" w:hAnsi="Arial" w:eastAsia="Arial" w:ascii="Arial"/>
          <w:color w:val="6D7073"/>
          <w:spacing w:val="2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868A8B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6D7073"/>
          <w:spacing w:val="0"/>
          <w:w w:val="93"/>
          <w:sz w:val="16"/>
          <w:szCs w:val="16"/>
        </w:rPr>
        <w:t>ci</w:t>
      </w:r>
      <w:r>
        <w:rPr>
          <w:rFonts w:cs="Arial" w:hAnsi="Arial" w:eastAsia="Arial" w:ascii="Arial"/>
          <w:color w:val="6D7073"/>
          <w:spacing w:val="0"/>
          <w:w w:val="38"/>
          <w:sz w:val="16"/>
          <w:szCs w:val="16"/>
        </w:rPr>
        <w:t>&lt;</w:t>
      </w:r>
      <w:r>
        <w:rPr>
          <w:rFonts w:cs="Arial" w:hAnsi="Arial" w:eastAsia="Arial" w:ascii="Arial"/>
          <w:color w:val="6D7073"/>
          <w:spacing w:val="0"/>
          <w:w w:val="113"/>
          <w:sz w:val="16"/>
          <w:szCs w:val="16"/>
        </w:rPr>
        <w:t>!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::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484B4C"/>
          <w:spacing w:val="0"/>
          <w:w w:val="97"/>
          <w:sz w:val="16"/>
          <w:szCs w:val="16"/>
        </w:rPr>
        <w:t>!</w:t>
      </w:r>
      <w:r>
        <w:rPr>
          <w:rFonts w:cs="Arial" w:hAnsi="Arial" w:eastAsia="Arial" w:ascii="Arial"/>
          <w:color w:val="0E1111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;</w:t>
      </w:r>
      <w:r>
        <w:rPr>
          <w:rFonts w:cs="Arial" w:hAnsi="Arial" w:eastAsia="Arial" w:ascii="Arial"/>
          <w:color w:val="575B5D"/>
          <w:spacing w:val="0"/>
          <w:w w:val="88"/>
          <w:sz w:val="16"/>
          <w:szCs w:val="16"/>
        </w:rPr>
        <w:t>5</w:t>
      </w:r>
      <w:r>
        <w:rPr>
          <w:rFonts w:cs="Arial" w:hAnsi="Arial" w:eastAsia="Arial" w:ascii="Arial"/>
          <w:color w:val="575B5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56"/>
          <w:sz w:val="16"/>
          <w:szCs w:val="16"/>
        </w:rPr>
        <w:t>C</w:t>
      </w:r>
      <w:r>
        <w:rPr>
          <w:rFonts w:cs="Segoe UI" w:hAnsi="Segoe UI" w:eastAsia="Segoe UI" w:ascii="Segoe UI"/>
          <w:color w:val="6D7073"/>
          <w:spacing w:val="0"/>
          <w:w w:val="56"/>
          <w:sz w:val="16"/>
          <w:szCs w:val="16"/>
        </w:rPr>
        <w:t>�</w:t>
      </w:r>
      <w:r>
        <w:rPr>
          <w:rFonts w:cs="Segoe UI" w:hAnsi="Segoe UI" w:eastAsia="Segoe UI" w:ascii="Segoe UI"/>
          <w:color w:val="6D7073"/>
          <w:spacing w:val="0"/>
          <w:w w:val="56"/>
          <w:sz w:val="16"/>
          <w:szCs w:val="16"/>
        </w:rPr>
        <w:t> </w:t>
      </w:r>
      <w:r>
        <w:rPr>
          <w:rFonts w:cs="Segoe UI" w:hAnsi="Segoe UI" w:eastAsia="Segoe UI" w:ascii="Segoe UI"/>
          <w:color w:val="6D7073"/>
          <w:spacing w:val="11"/>
          <w:w w:val="56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73"/>
          <w:sz w:val="16"/>
          <w:szCs w:val="16"/>
        </w:rPr>
        <w:t>tr</w:t>
      </w:r>
      <w:r>
        <w:rPr>
          <w:rFonts w:cs="Arial" w:hAnsi="Arial" w:eastAsia="Arial" w:ascii="Arial"/>
          <w:color w:val="6D7073"/>
          <w:spacing w:val="0"/>
          <w:w w:val="178"/>
          <w:sz w:val="16"/>
          <w:szCs w:val="16"/>
        </w:rPr>
        <w:t>f</w:t>
      </w:r>
      <w:r>
        <w:rPr>
          <w:rFonts w:cs="Arial" w:hAnsi="Arial" w:eastAsia="Arial" w:ascii="Arial"/>
          <w:color w:val="868A8B"/>
          <w:spacing w:val="0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575B5D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575B5D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575B5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575B5D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64"/>
          <w:sz w:val="16"/>
          <w:szCs w:val="16"/>
        </w:rPr>
        <w:t>e:</w:t>
      </w:r>
      <w:r>
        <w:rPr>
          <w:rFonts w:cs="Arial" w:hAnsi="Arial" w:eastAsia="Arial" w:ascii="Arial"/>
          <w:color w:val="575B5D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868A8B"/>
          <w:spacing w:val="0"/>
          <w:w w:val="63"/>
          <w:sz w:val="16"/>
          <w:szCs w:val="16"/>
        </w:rPr>
        <w:t>c:</w:t>
      </w:r>
      <w:r>
        <w:rPr>
          <w:rFonts w:cs="Arial" w:hAnsi="Arial" w:eastAsia="Arial" w:ascii="Arial"/>
          <w:color w:val="6D7073"/>
          <w:spacing w:val="0"/>
          <w:w w:val="89"/>
          <w:sz w:val="16"/>
          <w:szCs w:val="16"/>
        </w:rPr>
        <w:t>y</w:t>
      </w:r>
      <w:r>
        <w:rPr>
          <w:rFonts w:cs="Arial" w:hAnsi="Arial" w:eastAsia="Arial" w:ascii="Arial"/>
          <w:color w:val="868A8B"/>
          <w:spacing w:val="0"/>
          <w:w w:val="113"/>
          <w:sz w:val="16"/>
          <w:szCs w:val="16"/>
        </w:rPr>
        <w:t>,</w:t>
      </w:r>
      <w:r>
        <w:rPr>
          <w:rFonts w:cs="Arial" w:hAnsi="Arial" w:eastAsia="Arial" w:ascii="Arial"/>
          <w:color w:val="6D7073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87"/>
          <w:sz w:val="16"/>
          <w:szCs w:val="16"/>
        </w:rPr>
        <w:t>nurn</w:t>
      </w:r>
      <w:r>
        <w:rPr>
          <w:rFonts w:cs="Arial" w:hAnsi="Arial" w:eastAsia="Arial" w:ascii="Arial"/>
          <w:color w:val="484B4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484B4C"/>
          <w:spacing w:val="0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484B4C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484B4C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5"/>
          <w:szCs w:val="15"/>
        </w:rPr>
        <w:t>de</w:t>
      </w:r>
      <w:r>
        <w:rPr>
          <w:rFonts w:cs="Times New Roman" w:hAnsi="Times New Roman" w:eastAsia="Times New Roman" w:ascii="Times New Roman"/>
          <w:color w:val="6D7073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91"/>
          <w:sz w:val="16"/>
          <w:szCs w:val="16"/>
        </w:rPr>
        <w:t>or</w:t>
      </w:r>
      <w:r>
        <w:rPr>
          <w:rFonts w:cs="Arial" w:hAnsi="Arial" w:eastAsia="Arial" w:ascii="Arial"/>
          <w:color w:val="575B5D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nc</w:t>
      </w:r>
      <w:r>
        <w:rPr>
          <w:rFonts w:cs="Arial" w:hAnsi="Arial" w:eastAsia="Arial" w:ascii="Arial"/>
          <w:color w:val="6D7073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6D7073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156"/>
      </w:pPr>
      <w:r>
        <w:rPr>
          <w:rFonts w:cs="Arial" w:hAnsi="Arial" w:eastAsia="Arial" w:ascii="Arial"/>
          <w:color w:val="484B4C"/>
          <w:w w:val="73"/>
          <w:sz w:val="16"/>
          <w:szCs w:val="16"/>
        </w:rPr>
        <w:t>T</w:t>
      </w:r>
      <w:r>
        <w:rPr>
          <w:rFonts w:cs="Arial" w:hAnsi="Arial" w:eastAsia="Arial" w:ascii="Arial"/>
          <w:color w:val="484B4C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6D7073"/>
          <w:spacing w:val="0"/>
          <w:w w:val="84"/>
          <w:sz w:val="16"/>
          <w:szCs w:val="16"/>
        </w:rPr>
        <w:t>x</w:t>
      </w:r>
      <w:r>
        <w:rPr>
          <w:rFonts w:cs="Arial" w:hAnsi="Arial" w:eastAsia="Arial" w:ascii="Arial"/>
          <w:color w:val="6D7073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6D7073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868A8B"/>
          <w:spacing w:val="-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84"/>
          <w:sz w:val="16"/>
          <w:szCs w:val="16"/>
        </w:rPr>
        <w:t>hn</w:t>
      </w:r>
      <w:r>
        <w:rPr>
          <w:rFonts w:cs="Arial" w:hAnsi="Arial" w:eastAsia="Arial" w:ascii="Arial"/>
          <w:color w:val="9CA0A1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9CA0A1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9CA0A1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9CA0A1"/>
          <w:spacing w:val="2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72"/>
          <w:sz w:val="16"/>
          <w:szCs w:val="16"/>
        </w:rPr>
        <w:t>ti</w:t>
      </w:r>
      <w:r>
        <w:rPr>
          <w:rFonts w:cs="Arial" w:hAnsi="Arial" w:eastAsia="Arial" w:ascii="Arial"/>
          <w:color w:val="6D7073"/>
          <w:spacing w:val="0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6D7073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575B5D"/>
          <w:spacing w:val="0"/>
          <w:w w:val="162"/>
          <w:sz w:val="16"/>
          <w:szCs w:val="16"/>
        </w:rPr>
        <w:t>f</w:t>
      </w:r>
      <w:r>
        <w:rPr>
          <w:rFonts w:cs="Arial" w:hAnsi="Arial" w:eastAsia="Arial" w:ascii="Arial"/>
          <w:color w:val="6D7073"/>
          <w:spacing w:val="0"/>
          <w:w w:val="52"/>
          <w:sz w:val="16"/>
          <w:szCs w:val="16"/>
        </w:rPr>
        <w:t>.c</w:t>
      </w:r>
      <w:r>
        <w:rPr>
          <w:rFonts w:cs="Segoe UI" w:hAnsi="Segoe UI" w:eastAsia="Segoe UI" w:ascii="Segoe UI"/>
          <w:color w:val="6D7073"/>
          <w:spacing w:val="0"/>
          <w:w w:val="38"/>
          <w:sz w:val="16"/>
          <w:szCs w:val="16"/>
        </w:rPr>
        <w:t>�</w:t>
      </w:r>
      <w:r>
        <w:rPr>
          <w:rFonts w:cs="Arial" w:hAnsi="Arial" w:eastAsia="Arial" w:ascii="Arial"/>
          <w:color w:val="484B4C"/>
          <w:spacing w:val="0"/>
          <w:w w:val="64"/>
          <w:sz w:val="16"/>
          <w:szCs w:val="16"/>
        </w:rPr>
        <w:t>!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6D7073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1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60"/>
          <w:sz w:val="16"/>
          <w:szCs w:val="16"/>
        </w:rPr>
        <w:t>l</w:t>
      </w:r>
      <w:r>
        <w:rPr>
          <w:rFonts w:cs="Arial" w:hAnsi="Arial" w:eastAsia="Arial" w:ascii="Arial"/>
          <w:color w:val="868A8B"/>
          <w:spacing w:val="0"/>
          <w:w w:val="72"/>
          <w:sz w:val="16"/>
          <w:szCs w:val="16"/>
        </w:rPr>
        <w:t>u</w:t>
      </w:r>
      <w:r>
        <w:rPr>
          <w:rFonts w:cs="Arial" w:hAnsi="Arial" w:eastAsia="Arial" w:ascii="Arial"/>
          <w:color w:val="575B5D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113"/>
          <w:sz w:val="16"/>
          <w:szCs w:val="16"/>
        </w:rPr>
        <w:t>/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ou</w:t>
      </w:r>
      <w:r>
        <w:rPr>
          <w:rFonts w:cs="Arial" w:hAnsi="Arial" w:eastAsia="Arial" w:ascii="Arial"/>
          <w:color w:val="6D7073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6D7073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156"/>
      </w:pPr>
      <w:r>
        <w:rPr>
          <w:rFonts w:cs="Times New Roman" w:hAnsi="Times New Roman" w:eastAsia="Times New Roman" w:ascii="Times New Roman"/>
          <w:i/>
          <w:color w:val="6D7073"/>
          <w:w w:val="6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6D7073"/>
          <w:spacing w:val="-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868A8B"/>
          <w:spacing w:val="0"/>
          <w:w w:val="79"/>
          <w:sz w:val="16"/>
          <w:szCs w:val="16"/>
        </w:rPr>
        <w:t>ex</w:t>
      </w:r>
      <w:r>
        <w:rPr>
          <w:rFonts w:cs="Arial" w:hAnsi="Arial" w:eastAsia="Arial" w:ascii="Arial"/>
          <w:color w:val="6D7073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6D7073"/>
          <w:spacing w:val="3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868A8B"/>
          <w:spacing w:val="1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cm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cs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63"/>
          <w:sz w:val="16"/>
          <w:szCs w:val="16"/>
        </w:rPr>
        <w:t>ti</w:t>
      </w:r>
      <w:r>
        <w:rPr>
          <w:rFonts w:cs="Arial" w:hAnsi="Arial" w:eastAsia="Arial" w:ascii="Arial"/>
          <w:color w:val="868A8B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6D7073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162"/>
          <w:sz w:val="16"/>
          <w:szCs w:val="16"/>
        </w:rPr>
        <w:t>f</w:t>
      </w:r>
      <w:r>
        <w:rPr>
          <w:rFonts w:cs="Arial" w:hAnsi="Arial" w:eastAsia="Arial" w:ascii="Arial"/>
          <w:color w:val="6D7073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ndo</w:t>
      </w:r>
      <w:r>
        <w:rPr>
          <w:rFonts w:cs="Arial" w:hAnsi="Arial" w:eastAsia="Arial" w:ascii="Arial"/>
          <w:color w:val="868A8B"/>
          <w:spacing w:val="0"/>
          <w:w w:val="60"/>
          <w:sz w:val="16"/>
          <w:szCs w:val="16"/>
        </w:rPr>
        <w:t>'.;</w:t>
      </w:r>
      <w:r>
        <w:rPr>
          <w:rFonts w:cs="Arial" w:hAnsi="Arial" w:eastAsia="Arial" w:ascii="Arial"/>
          <w:color w:val="868A8B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868A8B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868A8B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64"/>
          <w:sz w:val="16"/>
          <w:szCs w:val="16"/>
        </w:rPr>
        <w:t>h</w:t>
      </w:r>
      <w:r>
        <w:rPr>
          <w:rFonts w:cs="Arial" w:hAnsi="Arial" w:eastAsia="Arial" w:ascii="Arial"/>
          <w:color w:val="868A8B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868A8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146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62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9CA0A1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49"/>
      </w:pPr>
      <w:r>
        <w:rPr>
          <w:rFonts w:cs="Times New Roman" w:hAnsi="Times New Roman" w:eastAsia="Times New Roman" w:ascii="Times New Roman"/>
          <w:color w:val="6D7073"/>
          <w:w w:val="64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7073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7073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D7073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073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07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82"/>
          <w:sz w:val="17"/>
          <w:szCs w:val="17"/>
        </w:rPr>
        <w:t>Fin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7"/>
          <w:szCs w:val="17"/>
        </w:rPr>
        <w:t>uc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12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75B5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75B5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7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7073"/>
          <w:spacing w:val="26"/>
          <w:w w:val="7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3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575B5D"/>
          <w:spacing w:val="0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84B4C"/>
          <w:spacing w:val="0"/>
          <w:w w:val="168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11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before="38" w:lineRule="auto" w:line="255"/>
        <w:ind w:right="-36"/>
      </w:pPr>
      <w:r>
        <w:br w:type="column"/>
      </w:r>
      <w:r>
        <w:rPr>
          <w:rFonts w:cs="Arial" w:hAnsi="Arial" w:eastAsia="Arial" w:ascii="Arial"/>
          <w:color w:val="575B5D"/>
          <w:spacing w:val="0"/>
          <w:w w:val="82"/>
          <w:sz w:val="17"/>
          <w:szCs w:val="17"/>
        </w:rPr>
        <w:t>e</w:t>
      </w:r>
      <w:r>
        <w:rPr>
          <w:rFonts w:cs="Arial" w:hAnsi="Arial" w:eastAsia="Arial" w:ascii="Arial"/>
          <w:color w:val="6D7073"/>
          <w:spacing w:val="0"/>
          <w:w w:val="82"/>
          <w:sz w:val="17"/>
          <w:szCs w:val="17"/>
        </w:rPr>
        <w:t>m</w:t>
      </w:r>
      <w:r>
        <w:rPr>
          <w:rFonts w:cs="Arial" w:hAnsi="Arial" w:eastAsia="Arial" w:ascii="Arial"/>
          <w:color w:val="6D7073"/>
          <w:spacing w:val="0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76"/>
          <w:sz w:val="17"/>
          <w:szCs w:val="17"/>
        </w:rPr>
        <w:t>d</w:t>
      </w:r>
      <w:r>
        <w:rPr>
          <w:rFonts w:cs="Arial" w:hAnsi="Arial" w:eastAsia="Arial" w:ascii="Arial"/>
          <w:color w:val="6D7073"/>
          <w:spacing w:val="0"/>
          <w:w w:val="84"/>
          <w:sz w:val="17"/>
          <w:szCs w:val="17"/>
        </w:rPr>
        <w:t>::</w:t>
      </w:r>
      <w:r>
        <w:rPr>
          <w:rFonts w:cs="Arial" w:hAnsi="Arial" w:eastAsia="Arial" w:ascii="Arial"/>
          <w:color w:val="868A8B"/>
          <w:spacing w:val="0"/>
          <w:w w:val="84"/>
          <w:sz w:val="17"/>
          <w:szCs w:val="17"/>
        </w:rPr>
        <w:t>fi</w:t>
      </w:r>
      <w:r>
        <w:rPr>
          <w:rFonts w:cs="Arial" w:hAnsi="Arial" w:eastAsia="Arial" w:ascii="Arial"/>
          <w:color w:val="868A8B"/>
          <w:spacing w:val="0"/>
          <w:w w:val="83"/>
          <w:sz w:val="17"/>
          <w:szCs w:val="17"/>
        </w:rPr>
        <w:t>n</w:t>
      </w:r>
      <w:r>
        <w:rPr>
          <w:rFonts w:cs="Arial" w:hAnsi="Arial" w:eastAsia="Arial" w:ascii="Arial"/>
          <w:color w:val="868A8B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868A8B"/>
          <w:spacing w:val="0"/>
          <w:w w:val="93"/>
          <w:sz w:val="17"/>
          <w:szCs w:val="17"/>
        </w:rPr>
        <w:t>yi:</w:t>
      </w:r>
      <w:r>
        <w:rPr>
          <w:rFonts w:cs="Arial" w:hAnsi="Arial" w:eastAsia="Arial" w:ascii="Arial"/>
          <w:color w:val="868A8B"/>
          <w:spacing w:val="0"/>
          <w:w w:val="66"/>
          <w:sz w:val="17"/>
          <w:szCs w:val="17"/>
        </w:rPr>
        <w:t>::,</w:t>
      </w:r>
      <w:r>
        <w:rPr>
          <w:rFonts w:cs="Arial" w:hAnsi="Arial" w:eastAsia="Arial" w:ascii="Arial"/>
          <w:color w:val="868A8B"/>
          <w:spacing w:val="0"/>
          <w:w w:val="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8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484B4C"/>
          <w:spacing w:val="0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18"/>
          <w:szCs w:val="18"/>
        </w:rPr>
        <w:t>d</w:t>
      </w:r>
      <w:r>
        <w:rPr>
          <w:rFonts w:cs="Segoe UI" w:hAnsi="Segoe UI" w:eastAsia="Segoe UI" w:ascii="Segoe UI"/>
          <w:color w:val="868A8B"/>
          <w:spacing w:val="0"/>
          <w:w w:val="47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6D7073"/>
          <w:spacing w:val="0"/>
          <w:w w:val="65"/>
          <w:sz w:val="18"/>
          <w:szCs w:val="18"/>
        </w:rPr>
        <w:t>ft</w:t>
      </w:r>
      <w:r>
        <w:rPr>
          <w:rFonts w:cs="Times New Roman" w:hAnsi="Times New Roman" w:eastAsia="Times New Roman" w:ascii="Times New Roman"/>
          <w:color w:val="6D7073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sz w:val="18"/>
          <w:szCs w:val="18"/>
        </w:rPr>
        <w:t>i</w:t>
      </w:r>
      <w:r>
        <w:rPr>
          <w:rFonts w:cs="Segoe UI" w:hAnsi="Segoe UI" w:eastAsia="Segoe UI" w:ascii="Segoe UI"/>
          <w:color w:val="6D7073"/>
          <w:spacing w:val="0"/>
          <w:w w:val="43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6D7073"/>
          <w:spacing w:val="0"/>
          <w:w w:val="120"/>
          <w:sz w:val="18"/>
          <w:szCs w:val="18"/>
        </w:rPr>
        <w:t>[</w:t>
      </w:r>
      <w:r>
        <w:rPr>
          <w:rFonts w:cs="Times New Roman" w:hAnsi="Times New Roman" w:eastAsia="Times New Roman" w:ascii="Times New Roman"/>
          <w:color w:val="6D7073"/>
          <w:spacing w:val="0"/>
          <w:w w:val="24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8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84B4C"/>
          <w:spacing w:val="0"/>
          <w:w w:val="8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484B4C"/>
          <w:spacing w:val="0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7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D7073"/>
          <w:spacing w:val="0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65"/>
          <w:sz w:val="18"/>
          <w:szCs w:val="18"/>
        </w:rPr>
        <w:t>fi</w:t>
      </w:r>
      <w:r>
        <w:rPr>
          <w:rFonts w:cs="Times New Roman" w:hAnsi="Times New Roman" w:eastAsia="Times New Roman" w:ascii="Times New Roman"/>
          <w:color w:val="6D7073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575B5D"/>
          <w:spacing w:val="0"/>
          <w:w w:val="5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84B4C"/>
          <w:spacing w:val="0"/>
          <w:w w:val="6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D707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4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sz w:val="17"/>
          <w:szCs w:val="17"/>
        </w:rPr>
        <w:t>::</w:t>
      </w:r>
      <w:r>
        <w:rPr>
          <w:rFonts w:cs="Times New Roman" w:hAnsi="Times New Roman" w:eastAsia="Times New Roman" w:ascii="Times New Roman"/>
          <w:color w:val="6D7073"/>
          <w:spacing w:val="0"/>
          <w:w w:val="62"/>
          <w:sz w:val="17"/>
          <w:szCs w:val="17"/>
        </w:rPr>
        <w:t>fi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76"/>
          <w:sz w:val="17"/>
          <w:szCs w:val="17"/>
        </w:rPr>
        <w:t>it;</w:t>
      </w:r>
      <w:r>
        <w:rPr>
          <w:rFonts w:cs="Times New Roman" w:hAnsi="Times New Roman" w:eastAsia="Times New Roman" w:ascii="Times New Roman"/>
          <w:color w:val="6D7073"/>
          <w:spacing w:val="0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25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868A8B"/>
          <w:spacing w:val="0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sectPr>
          <w:type w:val="continuous"/>
          <w:pgSz w:w="16940" w:h="11860" w:orient="landscape"/>
          <w:pgMar w:top="300" w:bottom="280" w:left="700" w:right="840"/>
          <w:cols w:num="3" w:equalWidth="off">
            <w:col w:w="5374" w:space="4497"/>
            <w:col w:w="842" w:space="3497"/>
            <w:col w:w="1190"/>
          </w:cols>
        </w:sectPr>
      </w:pPr>
      <w:r>
        <w:rPr>
          <w:rFonts w:cs="Times New Roman" w:hAnsi="Times New Roman" w:eastAsia="Times New Roman" w:ascii="Times New Roman"/>
          <w:color w:val="363A3B"/>
          <w:w w:val="168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7073"/>
          <w:w w:val="101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D"/>
          <w:w w:val="106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7073"/>
          <w:w w:val="122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D7073"/>
          <w:w w:val="25"/>
          <w:position w:val="-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575B5D"/>
          <w:w w:val="88"/>
          <w:position w:val="-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260"/>
        <w:ind w:right="844"/>
      </w:pPr>
      <w:r>
        <w:rPr>
          <w:rFonts w:cs="Times New Roman" w:hAnsi="Times New Roman" w:eastAsia="Times New Roman" w:ascii="Times New Roman"/>
          <w:color w:val="868A8B"/>
          <w:w w:val="55"/>
          <w:sz w:val="17"/>
          <w:szCs w:val="17"/>
        </w:rPr>
        <w:t>!.,</w:t>
      </w:r>
      <w:r>
        <w:rPr>
          <w:rFonts w:cs="Times New Roman" w:hAnsi="Times New Roman" w:eastAsia="Times New Roman" w:ascii="Times New Roman"/>
          <w:color w:val="868A8B"/>
          <w:w w:val="9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363A3B"/>
          <w:w w:val="7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363A3B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A3B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7"/>
          <w:szCs w:val="17"/>
        </w:rPr>
        <w:t>25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868A8B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sz w:val="25"/>
          <w:szCs w:val="25"/>
        </w:rPr>
        <w:t>a.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868A8B"/>
          <w:spacing w:val="6"/>
          <w:w w:val="8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4"/>
          <w:sz w:val="25"/>
          <w:szCs w:val="25"/>
        </w:rPr>
        <w:t>z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868A8B"/>
          <w:spacing w:val="0"/>
          <w:w w:val="6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868A8B"/>
          <w:spacing w:val="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6"/>
          <w:position w:val="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868A8B"/>
          <w:spacing w:val="0"/>
          <w:w w:val="66"/>
          <w:position w:val="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66"/>
          <w:position w:val="2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9CA0A1"/>
          <w:spacing w:val="0"/>
          <w:w w:val="66"/>
          <w:position w:val="2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color w:val="9CA0A1"/>
          <w:spacing w:val="13"/>
          <w:w w:val="66"/>
          <w:position w:val="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125"/>
          <w:position w:val="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868A8B"/>
          <w:spacing w:val="0"/>
          <w:w w:val="135"/>
          <w:position w:val="2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81"/>
          <w:position w:val="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2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868A8B"/>
          <w:spacing w:val="22"/>
          <w:w w:val="100"/>
          <w:position w:val="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92"/>
          <w:position w:val="2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D7073"/>
          <w:spacing w:val="0"/>
          <w:w w:val="92"/>
          <w:position w:val="2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6D7073"/>
          <w:spacing w:val="-3"/>
          <w:w w:val="92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728"/>
          <w:spacing w:val="0"/>
          <w:w w:val="100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42728"/>
          <w:spacing w:val="-5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50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84"/>
          <w:position w:val="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position w:val="2"/>
          <w:sz w:val="17"/>
          <w:szCs w:val="17"/>
        </w:rPr>
        <w:t>50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2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868A8B"/>
          <w:spacing w:val="-3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position w:val="2"/>
          <w:sz w:val="17"/>
          <w:szCs w:val="17"/>
        </w:rPr>
        <w:t>2.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position w:val="2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position w:val="2"/>
          <w:sz w:val="17"/>
          <w:szCs w:val="17"/>
        </w:rPr>
        <w:t>59</w:t>
      </w:r>
      <w:r>
        <w:rPr>
          <w:rFonts w:cs="Times New Roman" w:hAnsi="Times New Roman" w:eastAsia="Times New Roman" w:ascii="Times New Roman"/>
          <w:color w:val="9CA0A1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6940" w:h="11860" w:orient="landscape"/>
          <w:pgMar w:top="300" w:bottom="280" w:left="700" w:right="840"/>
        </w:sectPr>
      </w:pPr>
      <w:r>
        <w:rPr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754"/>
      </w:pPr>
      <w:r>
        <w:rPr>
          <w:rFonts w:cs="Times New Roman" w:hAnsi="Times New Roman" w:eastAsia="Times New Roman" w:ascii="Times New Roman"/>
          <w:color w:val="6D7073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75B5D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868A8B"/>
          <w:w w:val="13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D7073"/>
          <w:w w:val="12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75B5D"/>
          <w:w w:val="13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75B5D"/>
          <w:w w:val="12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D7073"/>
          <w:w w:val="13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6"/>
        <w:ind w:left="142" w:right="-46"/>
      </w:pPr>
      <w:r>
        <w:rPr>
          <w:rFonts w:cs="Arial" w:hAnsi="Arial" w:eastAsia="Arial" w:ascii="Arial"/>
          <w:color w:val="484B4C"/>
          <w:spacing w:val="0"/>
          <w:w w:val="57"/>
          <w:sz w:val="15"/>
          <w:szCs w:val="15"/>
        </w:rPr>
        <w:t>·</w:t>
      </w:r>
      <w:r>
        <w:rPr>
          <w:rFonts w:cs="Arial" w:hAnsi="Arial" w:eastAsia="Arial" w:ascii="Arial"/>
          <w:color w:val="484B4C"/>
          <w:spacing w:val="0"/>
          <w:w w:val="57"/>
          <w:sz w:val="15"/>
          <w:szCs w:val="15"/>
        </w:rPr>
        <w:t> </w:t>
      </w:r>
      <w:r>
        <w:rPr>
          <w:rFonts w:cs="Arial" w:hAnsi="Arial" w:eastAsia="Arial" w:ascii="Arial"/>
          <w:color w:val="484B4C"/>
          <w:spacing w:val="3"/>
          <w:w w:val="57"/>
          <w:sz w:val="15"/>
          <w:szCs w:val="15"/>
        </w:rPr>
        <w:t> </w:t>
      </w:r>
      <w:r>
        <w:rPr>
          <w:rFonts w:cs="Arial" w:hAnsi="Arial" w:eastAsia="Arial" w:ascii="Arial"/>
          <w:color w:val="484B4C"/>
          <w:spacing w:val="0"/>
          <w:w w:val="138"/>
          <w:sz w:val="15"/>
          <w:szCs w:val="15"/>
        </w:rPr>
        <w:t>/</w:t>
      </w:r>
      <w:r>
        <w:rPr>
          <w:rFonts w:cs="Arial" w:hAnsi="Arial" w:eastAsia="Arial" w:ascii="Arial"/>
          <w:color w:val="6D7073"/>
          <w:spacing w:val="0"/>
          <w:w w:val="28"/>
          <w:sz w:val="15"/>
          <w:szCs w:val="15"/>
        </w:rPr>
        <w:t>·</w:t>
      </w:r>
      <w:r>
        <w:rPr>
          <w:rFonts w:cs="Arial" w:hAnsi="Arial" w:eastAsia="Arial" w:ascii="Arial"/>
          <w:color w:val="868A8B"/>
          <w:spacing w:val="0"/>
          <w:w w:val="34"/>
          <w:sz w:val="15"/>
          <w:szCs w:val="15"/>
        </w:rPr>
        <w:t>.</w:t>
      </w:r>
      <w:r>
        <w:rPr>
          <w:rFonts w:cs="Segoe UI" w:hAnsi="Segoe UI" w:eastAsia="Segoe UI" w:ascii="Segoe UI"/>
          <w:color w:val="6D7073"/>
          <w:spacing w:val="0"/>
          <w:w w:val="46"/>
          <w:sz w:val="15"/>
          <w:szCs w:val="15"/>
        </w:rPr>
        <w:t>�</w:t>
      </w:r>
      <w:r>
        <w:rPr>
          <w:rFonts w:cs="Arial" w:hAnsi="Arial" w:eastAsia="Arial" w:ascii="Arial"/>
          <w:color w:val="9CA0A1"/>
          <w:spacing w:val="0"/>
          <w:w w:val="14"/>
          <w:sz w:val="15"/>
          <w:szCs w:val="15"/>
        </w:rPr>
        <w:t>·</w:t>
      </w:r>
      <w:r>
        <w:rPr>
          <w:rFonts w:cs="Arial" w:hAnsi="Arial" w:eastAsia="Arial" w:ascii="Arial"/>
          <w:color w:val="6D7073"/>
          <w:spacing w:val="0"/>
          <w:w w:val="79"/>
          <w:sz w:val="15"/>
          <w:szCs w:val="15"/>
        </w:rPr>
        <w:t>C</w:t>
      </w:r>
      <w:r>
        <w:rPr>
          <w:rFonts w:cs="Arial" w:hAnsi="Arial" w:eastAsia="Arial" w:ascii="Arial"/>
          <w:color w:val="6D7073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868A8B"/>
          <w:spacing w:val="0"/>
          <w:w w:val="105"/>
          <w:sz w:val="15"/>
          <w:szCs w:val="15"/>
        </w:rPr>
        <w:t>J</w:t>
      </w:r>
      <w:r>
        <w:rPr>
          <w:rFonts w:cs="Arial" w:hAnsi="Arial" w:eastAsia="Arial" w:ascii="Arial"/>
          <w:color w:val="868A8B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68A8B"/>
          <w:spacing w:val="0"/>
          <w:w w:val="25"/>
          <w:sz w:val="15"/>
          <w:szCs w:val="15"/>
        </w:rPr>
        <w:t>1</w:t>
      </w:r>
      <w:r>
        <w:rPr>
          <w:rFonts w:cs="Arial" w:hAnsi="Arial" w:eastAsia="Arial" w:ascii="Arial"/>
          <w:color w:val="868A8B"/>
          <w:spacing w:val="0"/>
          <w:w w:val="63"/>
          <w:sz w:val="15"/>
          <w:szCs w:val="15"/>
        </w:rPr>
        <w:t>-:i</w:t>
      </w:r>
      <w:r>
        <w:rPr>
          <w:rFonts w:cs="Arial" w:hAnsi="Arial" w:eastAsia="Arial" w:ascii="Arial"/>
          <w:color w:val="868A8B"/>
          <w:spacing w:val="0"/>
          <w:w w:val="94"/>
          <w:sz w:val="15"/>
          <w:szCs w:val="15"/>
        </w:rPr>
        <w:t>g</w:t>
      </w:r>
      <w:r>
        <w:rPr>
          <w:rFonts w:cs="Arial" w:hAnsi="Arial" w:eastAsia="Arial" w:ascii="Arial"/>
          <w:color w:val="868A8B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:.</w:t>
      </w:r>
      <w:r>
        <w:rPr>
          <w:rFonts w:cs="Arial" w:hAnsi="Arial" w:eastAsia="Arial" w:ascii="Arial"/>
          <w:color w:val="9CA0A1"/>
          <w:spacing w:val="0"/>
          <w:w w:val="86"/>
          <w:sz w:val="15"/>
          <w:szCs w:val="15"/>
        </w:rPr>
        <w:t>ti</w:t>
      </w:r>
      <w:r>
        <w:rPr>
          <w:rFonts w:cs="Arial" w:hAnsi="Arial" w:eastAsia="Arial" w:ascii="Arial"/>
          <w:color w:val="868A8B"/>
          <w:spacing w:val="0"/>
          <w:w w:val="173"/>
          <w:sz w:val="15"/>
          <w:szCs w:val="15"/>
        </w:rPr>
        <w:t>:</w:t>
      </w:r>
      <w:r>
        <w:rPr>
          <w:rFonts w:cs="Arial" w:hAnsi="Arial" w:eastAsia="Arial" w:ascii="Arial"/>
          <w:color w:val="868A8B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868A8B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84B4C"/>
          <w:spacing w:val="0"/>
          <w:w w:val="75"/>
          <w:sz w:val="12"/>
          <w:szCs w:val="12"/>
        </w:rPr>
        <w:t>.:;</w:t>
      </w:r>
      <w:r>
        <w:rPr>
          <w:rFonts w:cs="Arial" w:hAnsi="Arial" w:eastAsia="Arial" w:ascii="Arial"/>
          <w:color w:val="6D7073"/>
          <w:spacing w:val="0"/>
          <w:w w:val="75"/>
          <w:sz w:val="12"/>
          <w:szCs w:val="12"/>
        </w:rPr>
        <w:t>Q</w:t>
      </w:r>
      <w:r>
        <w:rPr>
          <w:rFonts w:cs="Arial" w:hAnsi="Arial" w:eastAsia="Arial" w:ascii="Arial"/>
          <w:color w:val="6D7073"/>
          <w:spacing w:val="0"/>
          <w:w w:val="75"/>
          <w:sz w:val="12"/>
          <w:szCs w:val="12"/>
        </w:rPr>
        <w:t>::.</w:t>
      </w:r>
      <w:r>
        <w:rPr>
          <w:rFonts w:cs="Arial" w:hAnsi="Arial" w:eastAsia="Arial" w:ascii="Arial"/>
          <w:color w:val="6D7073"/>
          <w:spacing w:val="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6D7073"/>
          <w:spacing w:val="3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6D7073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D7073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evc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868A8B"/>
          <w:spacing w:val="-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6D7073"/>
          <w:spacing w:val="0"/>
          <w:w w:val="55"/>
          <w:sz w:val="15"/>
          <w:szCs w:val="15"/>
        </w:rPr>
        <w:t>&lt;:</w:t>
      </w:r>
      <w:r>
        <w:rPr>
          <w:rFonts w:cs="Arial" w:hAnsi="Arial" w:eastAsia="Arial" w:ascii="Arial"/>
          <w:color w:val="6D707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868A8B"/>
          <w:spacing w:val="0"/>
          <w:w w:val="77"/>
          <w:sz w:val="15"/>
          <w:szCs w:val="15"/>
        </w:rPr>
        <w:t>p</w:t>
      </w:r>
      <w:r>
        <w:rPr>
          <w:rFonts w:cs="Arial" w:hAnsi="Arial" w:eastAsia="Arial" w:ascii="Arial"/>
          <w:color w:val="868A8B"/>
          <w:spacing w:val="0"/>
          <w:w w:val="95"/>
          <w:sz w:val="15"/>
          <w:szCs w:val="15"/>
        </w:rPr>
        <w:t>::</w:t>
      </w:r>
      <w:r>
        <w:rPr>
          <w:rFonts w:cs="Arial" w:hAnsi="Arial" w:eastAsia="Arial" w:ascii="Arial"/>
          <w:color w:val="868A8B"/>
          <w:spacing w:val="0"/>
          <w:w w:val="69"/>
          <w:sz w:val="15"/>
          <w:szCs w:val="15"/>
        </w:rPr>
        <w:t>: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868A8B"/>
          <w:spacing w:val="0"/>
          <w:w w:val="72"/>
          <w:sz w:val="15"/>
          <w:szCs w:val="15"/>
        </w:rPr>
        <w:t>-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;</w:t>
      </w:r>
      <w:r>
        <w:rPr>
          <w:rFonts w:cs="Arial" w:hAnsi="Arial" w:eastAsia="Arial" w:ascii="Arial"/>
          <w:color w:val="6D7073"/>
          <w:spacing w:val="0"/>
          <w:w w:val="108"/>
          <w:sz w:val="15"/>
          <w:szCs w:val="15"/>
        </w:rPr>
        <w:t>i</w:t>
      </w:r>
      <w:r>
        <w:rPr>
          <w:rFonts w:cs="Segoe UI" w:hAnsi="Segoe UI" w:eastAsia="Segoe UI" w:ascii="Segoe UI"/>
          <w:color w:val="868A8B"/>
          <w:spacing w:val="0"/>
          <w:w w:val="62"/>
          <w:sz w:val="15"/>
          <w:szCs w:val="15"/>
        </w:rPr>
        <w:t>�</w:t>
      </w:r>
      <w:r>
        <w:rPr>
          <w:rFonts w:cs="Segoe UI" w:hAnsi="Segoe UI" w:eastAsia="Segoe UI" w:ascii="Segoe UI"/>
          <w:color w:val="868A8B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AEB2B5"/>
          <w:spacing w:val="0"/>
          <w:w w:val="38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484B4C"/>
          <w:spacing w:val="0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68A8B"/>
          <w:spacing w:val="0"/>
          <w:w w:val="38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6D7073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84B4C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484B4C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868A8B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47"/>
          <w:sz w:val="15"/>
          <w:szCs w:val="15"/>
        </w:rPr>
        <w:t>111</w:t>
      </w:r>
      <w:r>
        <w:rPr>
          <w:rFonts w:cs="Times New Roman" w:hAnsi="Times New Roman" w:eastAsia="Times New Roman" w:ascii="Times New Roman"/>
          <w:color w:val="9CA0A1"/>
          <w:spacing w:val="0"/>
          <w:w w:val="86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9CA0A1"/>
          <w:spacing w:val="0"/>
          <w:w w:val="6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868A8B"/>
          <w:spacing w:val="0"/>
          <w:w w:val="67"/>
          <w:sz w:val="15"/>
          <w:szCs w:val="15"/>
        </w:rPr>
        <w:t>.:,</w:t>
      </w:r>
      <w:r>
        <w:rPr>
          <w:rFonts w:cs="Times New Roman" w:hAnsi="Times New Roman" w:eastAsia="Times New Roman" w:ascii="Times New Roman"/>
          <w:color w:val="575B5D"/>
          <w:spacing w:val="0"/>
          <w:w w:val="138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575B5D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61"/>
          <w:sz w:val="15"/>
          <w:szCs w:val="15"/>
        </w:rPr>
        <w:t>.:i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63A3B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363A3B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sz w:val="17"/>
          <w:szCs w:val="17"/>
        </w:rPr>
        <w:t>&lt;'</w:t>
      </w:r>
      <w:r>
        <w:rPr>
          <w:rFonts w:cs="Times New Roman" w:hAnsi="Times New Roman" w:eastAsia="Times New Roman" w:ascii="Times New Roman"/>
          <w:color w:val="9CA0A1"/>
          <w:spacing w:val="0"/>
          <w:w w:val="76"/>
          <w:sz w:val="17"/>
          <w:szCs w:val="17"/>
        </w:rPr>
        <w:t>'.'</w:t>
      </w:r>
      <w:r>
        <w:rPr>
          <w:rFonts w:cs="Times New Roman" w:hAnsi="Times New Roman" w:eastAsia="Times New Roman" w:ascii="Times New Roman"/>
          <w:color w:val="868A8B"/>
          <w:spacing w:val="0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68A8B"/>
          <w:spacing w:val="0"/>
          <w:w w:val="1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CA0A1"/>
          <w:spacing w:val="0"/>
          <w:w w:val="41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9CA0A1"/>
          <w:spacing w:val="0"/>
          <w:w w:val="3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80"/>
          <w:sz w:val="17"/>
          <w:szCs w:val="17"/>
        </w:rPr>
        <w:t>:.</w:t>
      </w:r>
      <w:r>
        <w:rPr>
          <w:rFonts w:cs="Times New Roman" w:hAnsi="Times New Roman" w:eastAsia="Times New Roman" w:ascii="Times New Roman"/>
          <w:color w:val="868A8B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868A8B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6D7073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6D7073"/>
          <w:spacing w:val="0"/>
          <w:w w:val="103"/>
          <w:sz w:val="15"/>
          <w:szCs w:val="15"/>
        </w:rPr>
        <w:t>t</w:t>
      </w:r>
      <w:r>
        <w:rPr>
          <w:rFonts w:cs="Arial" w:hAnsi="Arial" w:eastAsia="Arial" w:ascii="Arial"/>
          <w:color w:val="575B5D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575B5D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575B5D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575B5D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D7073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4" w:lineRule="exact" w:line="120"/>
        <w:ind w:left="214"/>
      </w:pPr>
      <w:r>
        <w:rPr>
          <w:rFonts w:cs="Arial" w:hAnsi="Arial" w:eastAsia="Arial" w:ascii="Arial"/>
          <w:color w:val="484B4C"/>
          <w:spacing w:val="0"/>
          <w:w w:val="84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84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6D7073"/>
          <w:spacing w:val="0"/>
          <w:w w:val="84"/>
          <w:position w:val="-6"/>
          <w:sz w:val="16"/>
          <w:szCs w:val="16"/>
        </w:rPr>
        <w:t>m</w:t>
      </w:r>
      <w:r>
        <w:rPr>
          <w:rFonts w:cs="Arial" w:hAnsi="Arial" w:eastAsia="Arial" w:ascii="Arial"/>
          <w:color w:val="6D7073"/>
          <w:spacing w:val="16"/>
          <w:w w:val="84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68A8B"/>
          <w:spacing w:val="0"/>
          <w:w w:val="100"/>
          <w:position w:val="-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868A8B"/>
          <w:spacing w:val="4"/>
          <w:w w:val="100"/>
          <w:position w:val="-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62"/>
          <w:position w:val="-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68A8B"/>
          <w:spacing w:val="0"/>
          <w:w w:val="57"/>
          <w:position w:val="-6"/>
          <w:sz w:val="17"/>
          <w:szCs w:val="17"/>
        </w:rPr>
        <w:t>::.</w:t>
      </w:r>
      <w:r>
        <w:rPr>
          <w:rFonts w:cs="Times New Roman" w:hAnsi="Times New Roman" w:eastAsia="Times New Roman" w:ascii="Times New Roman"/>
          <w:color w:val="6D7073"/>
          <w:spacing w:val="0"/>
          <w:w w:val="91"/>
          <w:position w:val="-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D7073"/>
          <w:spacing w:val="0"/>
          <w:w w:val="60"/>
          <w:position w:val="-6"/>
          <w:sz w:val="17"/>
          <w:szCs w:val="17"/>
        </w:rPr>
        <w:t>&lt;</w:t>
      </w:r>
      <w:r>
        <w:rPr>
          <w:rFonts w:cs="Times New Roman" w:hAnsi="Times New Roman" w:eastAsia="Times New Roman" w:ascii="Times New Roman"/>
          <w:color w:val="9CA0A1"/>
          <w:spacing w:val="0"/>
          <w:w w:val="25"/>
          <w:position w:val="-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position w:val="-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position w:val="-6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2"/>
        <w:ind w:left="166"/>
      </w:pPr>
      <w:r>
        <w:br w:type="column"/>
      </w:r>
      <w:r>
        <w:rPr>
          <w:rFonts w:cs="Times New Roman" w:hAnsi="Times New Roman" w:eastAsia="Times New Roman" w:ascii="Times New Roman"/>
          <w:color w:val="6D7073"/>
          <w:w w:val="86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75B5D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D7073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w w:val="59"/>
          <w:sz w:val="15"/>
          <w:szCs w:val="15"/>
        </w:rPr>
        <w:t>::1</w:t>
      </w:r>
      <w:r>
        <w:rPr>
          <w:rFonts w:cs="Times New Roman" w:hAnsi="Times New Roman" w:eastAsia="Times New Roman" w:ascii="Times New Roman"/>
          <w:color w:val="868A8B"/>
          <w:w w:val="74"/>
          <w:sz w:val="15"/>
          <w:szCs w:val="15"/>
        </w:rPr>
        <w:t>:1</w:t>
      </w:r>
      <w:r>
        <w:rPr>
          <w:rFonts w:cs="Times New Roman" w:hAnsi="Times New Roman" w:eastAsia="Times New Roman" w:ascii="Times New Roman"/>
          <w:color w:val="6D7073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68A8B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/>
        <w:ind w:right="-44"/>
      </w:pPr>
      <w:r>
        <w:rPr>
          <w:rFonts w:cs="Times New Roman" w:hAnsi="Times New Roman" w:eastAsia="Times New Roman" w:ascii="Times New Roman"/>
          <w:color w:val="575B5D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D7073"/>
          <w:w w:val="79"/>
          <w:sz w:val="14"/>
          <w:szCs w:val="14"/>
        </w:rPr>
        <w:t>c-</w:t>
      </w:r>
      <w:r>
        <w:rPr>
          <w:rFonts w:cs="Times New Roman" w:hAnsi="Times New Roman" w:eastAsia="Times New Roman" w:ascii="Times New Roman"/>
          <w:color w:val="6D7073"/>
          <w:w w:val="22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68A8B"/>
          <w:w w:val="86"/>
          <w:sz w:val="14"/>
          <w:szCs w:val="14"/>
        </w:rPr>
        <w:t>;1</w:t>
      </w:r>
      <w:r>
        <w:rPr>
          <w:rFonts w:cs="Times New Roman" w:hAnsi="Times New Roman" w:eastAsia="Times New Roman" w:ascii="Times New Roman"/>
          <w:color w:val="868A8B"/>
          <w:w w:val="13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6D7073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84B4C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68A8B"/>
          <w:w w:val="76"/>
          <w:sz w:val="14"/>
          <w:szCs w:val="14"/>
        </w:rPr>
        <w:t>::.</w:t>
      </w:r>
      <w:r>
        <w:rPr>
          <w:rFonts w:cs="Times New Roman" w:hAnsi="Times New Roman" w:eastAsia="Times New Roman" w:ascii="Times New Roman"/>
          <w:color w:val="6D7073"/>
          <w:w w:val="14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68A8B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68A8B"/>
          <w:w w:val="133"/>
          <w:sz w:val="14"/>
          <w:szCs w:val="14"/>
        </w:rPr>
        <w:t>v</w:t>
      </w:r>
      <w:r>
        <w:rPr>
          <w:rFonts w:cs="Segoe UI" w:hAnsi="Segoe UI" w:eastAsia="Segoe UI" w:ascii="Segoe UI"/>
          <w:color w:val="9CA0A1"/>
          <w:w w:val="60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6D7073"/>
          <w:w w:val="92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6D7073"/>
          <w:w w:val="100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6D7073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D"/>
          <w:spacing w:val="0"/>
          <w:w w:val="84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575B5D"/>
          <w:spacing w:val="0"/>
          <w:w w:val="1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6D7073"/>
          <w:spacing w:val="0"/>
          <w:w w:val="12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6D7073"/>
          <w:spacing w:val="0"/>
          <w:w w:val="13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6D7073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6D7073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D7073"/>
          <w:spacing w:val="0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6D7073"/>
          <w:spacing w:val="0"/>
          <w:w w:val="12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75B5D"/>
          <w:spacing w:val="0"/>
          <w:w w:val="1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6D7073"/>
          <w:spacing w:val="0"/>
          <w:w w:val="12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75B5D"/>
          <w:spacing w:val="0"/>
          <w:w w:val="133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6D7073"/>
          <w:spacing w:val="0"/>
          <w:w w:val="7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6D7073"/>
          <w:spacing w:val="0"/>
          <w:w w:val="111"/>
          <w:position w:val="1"/>
          <w:sz w:val="14"/>
          <w:szCs w:val="14"/>
        </w:rPr>
        <w:t>!</w:t>
      </w:r>
      <w:r>
        <w:rPr>
          <w:rFonts w:cs="Arial" w:hAnsi="Arial" w:eastAsia="Arial" w:ascii="Arial"/>
          <w:color w:val="6D7073"/>
          <w:spacing w:val="0"/>
          <w:w w:val="102"/>
          <w:position w:val="1"/>
          <w:sz w:val="14"/>
          <w:szCs w:val="14"/>
        </w:rPr>
        <w:t>,:</w:t>
      </w:r>
      <w:r>
        <w:rPr>
          <w:rFonts w:cs="Arial" w:hAnsi="Arial" w:eastAsia="Arial" w:ascii="Arial"/>
          <w:color w:val="868A8B"/>
          <w:spacing w:val="0"/>
          <w:w w:val="66"/>
          <w:position w:val="1"/>
          <w:sz w:val="14"/>
          <w:szCs w:val="14"/>
        </w:rPr>
        <w:t>C:</w:t>
      </w:r>
      <w:r>
        <w:rPr>
          <w:rFonts w:cs="Arial" w:hAnsi="Arial" w:eastAsia="Arial" w:ascii="Arial"/>
          <w:color w:val="868A8B"/>
          <w:spacing w:val="0"/>
          <w:w w:val="1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868A8B"/>
          <w:spacing w:val="0"/>
          <w:w w:val="11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6D7073"/>
          <w:spacing w:val="0"/>
          <w:w w:val="129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868A8B"/>
          <w:spacing w:val="0"/>
          <w:w w:val="92"/>
          <w:position w:val="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60"/>
        <w:ind w:left="36"/>
      </w:pPr>
      <w:r>
        <w:rPr>
          <w:rFonts w:cs="Times New Roman" w:hAnsi="Times New Roman" w:eastAsia="Times New Roman" w:ascii="Times New Roman"/>
          <w:color w:val="575B5D"/>
          <w:w w:val="82"/>
          <w:position w:val="-4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75B5D"/>
          <w:w w:val="114"/>
          <w:position w:val="-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D7073"/>
          <w:w w:val="101"/>
          <w:position w:val="-4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6D7073"/>
          <w:w w:val="126"/>
          <w:position w:val="-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7073"/>
          <w:w w:val="114"/>
          <w:position w:val="-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75B5D"/>
          <w:w w:val="91"/>
          <w:position w:val="-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68A8B"/>
          <w:w w:val="114"/>
          <w:position w:val="-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68A8B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A8B"/>
          <w:spacing w:val="-20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77"/>
          <w:position w:val="-4"/>
          <w:sz w:val="15"/>
          <w:szCs w:val="15"/>
        </w:rPr>
        <w:t>d</w:t>
      </w:r>
      <w:r>
        <w:rPr>
          <w:rFonts w:cs="Arial" w:hAnsi="Arial" w:eastAsia="Arial" w:ascii="Arial"/>
          <w:color w:val="868A8B"/>
          <w:spacing w:val="0"/>
          <w:w w:val="115"/>
          <w:position w:val="-4"/>
          <w:sz w:val="15"/>
          <w:szCs w:val="15"/>
        </w:rPr>
        <w:t>v</w:t>
      </w:r>
      <w:r>
        <w:rPr>
          <w:rFonts w:cs="Arial" w:hAnsi="Arial" w:eastAsia="Arial" w:ascii="Arial"/>
          <w:color w:val="868A8B"/>
          <w:spacing w:val="0"/>
          <w:w w:val="100"/>
          <w:position w:val="-4"/>
          <w:sz w:val="15"/>
          <w:szCs w:val="15"/>
        </w:rPr>
        <w:t>             </w:t>
      </w:r>
      <w:r>
        <w:rPr>
          <w:rFonts w:cs="Arial" w:hAnsi="Arial" w:eastAsia="Arial" w:ascii="Arial"/>
          <w:color w:val="868A8B"/>
          <w:spacing w:val="8"/>
          <w:w w:val="100"/>
          <w:position w:val="-4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56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6D7073"/>
          <w:spacing w:val="-4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575B5D"/>
          <w:spacing w:val="0"/>
          <w:w w:val="53"/>
          <w:position w:val="-1"/>
          <w:sz w:val="11"/>
          <w:szCs w:val="11"/>
        </w:rPr>
        <w:t>-</w:t>
      </w:r>
      <w:r>
        <w:rPr>
          <w:rFonts w:cs="Arial" w:hAnsi="Arial" w:eastAsia="Arial" w:ascii="Arial"/>
          <w:color w:val="484B4C"/>
          <w:spacing w:val="0"/>
          <w:w w:val="53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484B4C"/>
          <w:spacing w:val="0"/>
          <w:w w:val="53"/>
          <w:position w:val="-1"/>
          <w:sz w:val="11"/>
          <w:szCs w:val="11"/>
        </w:rPr>
        <w:t>                                </w:t>
      </w:r>
      <w:r>
        <w:rPr>
          <w:rFonts w:cs="Arial" w:hAnsi="Arial" w:eastAsia="Arial" w:ascii="Arial"/>
          <w:color w:val="484B4C"/>
          <w:spacing w:val="14"/>
          <w:w w:val="53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575B5D"/>
          <w:spacing w:val="0"/>
          <w:w w:val="8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98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97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6D7073"/>
          <w:spacing w:val="0"/>
          <w:w w:val="107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868A8B"/>
          <w:spacing w:val="0"/>
          <w:w w:val="93"/>
          <w:position w:val="-2"/>
          <w:sz w:val="16"/>
          <w:szCs w:val="16"/>
        </w:rPr>
        <w:t>dnic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46"/>
      </w:pPr>
      <w:r>
        <w:rPr>
          <w:rFonts w:cs="Times New Roman" w:hAnsi="Times New Roman" w:eastAsia="Times New Roman" w:ascii="Times New Roman"/>
          <w:color w:val="484B4C"/>
          <w:w w:val="65"/>
          <w:sz w:val="16"/>
          <w:szCs w:val="16"/>
        </w:rPr>
        <w:t>/.1</w:t>
      </w:r>
      <w:r>
        <w:rPr>
          <w:rFonts w:cs="Times New Roman" w:hAnsi="Times New Roman" w:eastAsia="Times New Roman" w:ascii="Times New Roman"/>
          <w:color w:val="6D7073"/>
          <w:w w:val="52"/>
          <w:sz w:val="16"/>
          <w:szCs w:val="16"/>
        </w:rPr>
        <w:t>-;-</w:t>
      </w:r>
      <w:r>
        <w:rPr>
          <w:rFonts w:cs="Times New Roman" w:hAnsi="Times New Roman" w:eastAsia="Times New Roman" w:ascii="Times New Roman"/>
          <w:color w:val="575B5D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6D7073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D7073"/>
          <w:w w:val="8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6D707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D7073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11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6D7073"/>
          <w:w w:val="86"/>
          <w:position w:val="-2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242728"/>
          <w:w w:val="72"/>
          <w:position w:val="-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868A8B"/>
          <w:w w:val="100"/>
          <w:position w:val="-2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6D7073"/>
          <w:w w:val="95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7073"/>
          <w:w w:val="134"/>
          <w:position w:val="-2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7073"/>
          <w:w w:val="100"/>
          <w:position w:val="-2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6D7073"/>
          <w:spacing w:val="-3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868A8B"/>
          <w:spacing w:val="0"/>
          <w:w w:val="8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868A8B"/>
          <w:spacing w:val="0"/>
          <w:w w:val="64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868A8B"/>
          <w:spacing w:val="0"/>
          <w:w w:val="29"/>
          <w:position w:val="-1"/>
          <w:sz w:val="14"/>
          <w:szCs w:val="14"/>
        </w:rPr>
        <w:t>•</w:t>
      </w:r>
      <w:r>
        <w:rPr>
          <w:rFonts w:cs="Arial" w:hAnsi="Arial" w:eastAsia="Arial" w:ascii="Arial"/>
          <w:color w:val="868A8B"/>
          <w:spacing w:val="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D7073"/>
          <w:spacing w:val="0"/>
          <w:w w:val="36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6D7073"/>
          <w:spacing w:val="0"/>
          <w:w w:val="110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6D7073"/>
          <w:spacing w:val="0"/>
          <w:w w:val="100"/>
          <w:position w:val="-1"/>
          <w:sz w:val="14"/>
          <w:szCs w:val="14"/>
        </w:rPr>
        <w:t>            </w:t>
      </w:r>
      <w:r>
        <w:rPr>
          <w:rFonts w:cs="Arial" w:hAnsi="Arial" w:eastAsia="Arial" w:ascii="Arial"/>
          <w:color w:val="6D7073"/>
          <w:spacing w:val="-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76"/>
          <w:position w:val="-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868A8B"/>
          <w:spacing w:val="0"/>
          <w:w w:val="105"/>
          <w:position w:val="-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5"/>
          <w:position w:val="-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43"/>
          <w:position w:val="-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1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34"/>
          <w:position w:val="0"/>
          <w:sz w:val="15"/>
          <w:szCs w:val="15"/>
        </w:rPr>
        <w:t>.::.</w:t>
      </w:r>
      <w:r>
        <w:rPr>
          <w:rFonts w:cs="Arial" w:hAnsi="Arial" w:eastAsia="Arial" w:ascii="Arial"/>
          <w:color w:val="6D7073"/>
          <w:spacing w:val="0"/>
          <w:w w:val="103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484B4C"/>
          <w:spacing w:val="0"/>
          <w:w w:val="77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6D7073"/>
          <w:spacing w:val="0"/>
          <w:w w:val="120"/>
          <w:position w:val="0"/>
          <w:sz w:val="15"/>
          <w:szCs w:val="15"/>
        </w:rPr>
        <w:t>3</w:t>
      </w:r>
      <w:r>
        <w:rPr>
          <w:rFonts w:cs="Arial" w:hAnsi="Arial" w:eastAsia="Arial" w:ascii="Arial"/>
          <w:color w:val="6D7073"/>
          <w:spacing w:val="0"/>
          <w:w w:val="100"/>
          <w:position w:val="0"/>
          <w:sz w:val="15"/>
          <w:szCs w:val="15"/>
        </w:rPr>
        <w:t>     </w:t>
      </w:r>
      <w:r>
        <w:rPr>
          <w:rFonts w:cs="Arial" w:hAnsi="Arial" w:eastAsia="Arial" w:ascii="Arial"/>
          <w:color w:val="6D7073"/>
          <w:spacing w:val="-1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D7073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6D7073"/>
          <w:spacing w:val="0"/>
          <w:w w:val="11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6D7073"/>
          <w:spacing w:val="0"/>
          <w:w w:val="86"/>
          <w:position w:val="1"/>
          <w:sz w:val="14"/>
          <w:szCs w:val="14"/>
        </w:rPr>
        <w:t>!.l</w:t>
      </w:r>
      <w:r>
        <w:rPr>
          <w:rFonts w:cs="Arial" w:hAnsi="Arial" w:eastAsia="Arial" w:ascii="Arial"/>
          <w:color w:val="484B4C"/>
          <w:spacing w:val="0"/>
          <w:w w:val="108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484B4C"/>
          <w:spacing w:val="0"/>
          <w:w w:val="109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868A8B"/>
          <w:spacing w:val="0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575B5D"/>
          <w:spacing w:val="0"/>
          <w:w w:val="129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6D7073"/>
          <w:spacing w:val="0"/>
          <w:w w:val="102"/>
          <w:position w:val="1"/>
          <w:sz w:val="14"/>
          <w:szCs w:val="14"/>
        </w:rPr>
        <w:t>::</w:t>
      </w:r>
      <w:r>
        <w:rPr>
          <w:rFonts w:cs="Arial" w:hAnsi="Arial" w:eastAsia="Arial" w:ascii="Arial"/>
          <w:color w:val="484B4C"/>
          <w:spacing w:val="0"/>
          <w:w w:val="11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5"/>
        <w:ind w:left="2740" w:right="1727"/>
        <w:sectPr>
          <w:type w:val="continuous"/>
          <w:pgSz w:w="16940" w:h="11860" w:orient="landscape"/>
          <w:pgMar w:top="300" w:bottom="280" w:left="700" w:right="840"/>
          <w:cols w:num="4" w:equalWidth="off">
            <w:col w:w="4784" w:space="1583"/>
            <w:col w:w="2821" w:space="280"/>
            <w:col w:w="756" w:space="618"/>
            <w:col w:w="4558"/>
          </w:cols>
        </w:sectPr>
      </w:pPr>
      <w:r>
        <w:rPr>
          <w:rFonts w:cs="Arial" w:hAnsi="Arial" w:eastAsia="Arial" w:ascii="Arial"/>
          <w:color w:val="575B5D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4"/>
        <w:ind w:left="746"/>
      </w:pPr>
      <w:r>
        <w:rPr>
          <w:rFonts w:cs="Times New Roman" w:hAnsi="Times New Roman" w:eastAsia="Times New Roman" w:ascii="Times New Roman"/>
          <w:color w:val="9CA0A1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68A8B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CA0A1"/>
          <w:w w:val="12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68A8B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68A8B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4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87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7073"/>
          <w:spacing w:val="0"/>
          <w:w w:val="64"/>
          <w:sz w:val="17"/>
          <w:szCs w:val="17"/>
        </w:rPr>
        <w:t>:c</w:t>
      </w:r>
      <w:r>
        <w:rPr>
          <w:rFonts w:cs="Times New Roman" w:hAnsi="Times New Roman" w:eastAsia="Times New Roman" w:ascii="Times New Roman"/>
          <w:color w:val="6D7073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7073"/>
          <w:spacing w:val="-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95"/>
          <w:sz w:val="22"/>
          <w:szCs w:val="22"/>
        </w:rPr>
        <w:t>.o</w:t>
      </w:r>
      <w:r>
        <w:rPr>
          <w:rFonts w:cs="Arial" w:hAnsi="Arial" w:eastAsia="Arial" w:ascii="Arial"/>
          <w:color w:val="868A8B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868A8B"/>
          <w:spacing w:val="-7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6D7073"/>
          <w:spacing w:val="0"/>
          <w:w w:val="64"/>
          <w:sz w:val="22"/>
          <w:szCs w:val="22"/>
        </w:rPr>
        <w:t>;,</w:t>
      </w:r>
      <w:r>
        <w:rPr>
          <w:rFonts w:cs="Arial" w:hAnsi="Arial" w:eastAsia="Arial" w:ascii="Arial"/>
          <w:color w:val="868A8B"/>
          <w:spacing w:val="0"/>
          <w:w w:val="82"/>
          <w:sz w:val="22"/>
          <w:szCs w:val="22"/>
        </w:rPr>
        <w:t>;</w:t>
      </w:r>
      <w:r>
        <w:rPr>
          <w:rFonts w:cs="Arial" w:hAnsi="Arial" w:eastAsia="Arial" w:ascii="Arial"/>
          <w:color w:val="868A8B"/>
          <w:spacing w:val="0"/>
          <w:w w:val="29"/>
          <w:sz w:val="22"/>
          <w:szCs w:val="22"/>
        </w:rPr>
        <w:t>-</w:t>
      </w:r>
      <w:r>
        <w:rPr>
          <w:rFonts w:cs="Arial" w:hAnsi="Arial" w:eastAsia="Arial" w:ascii="Arial"/>
          <w:color w:val="9CA0A1"/>
          <w:spacing w:val="0"/>
          <w:w w:val="47"/>
          <w:sz w:val="22"/>
          <w:szCs w:val="22"/>
        </w:rPr>
        <w:t>:</w:t>
      </w:r>
      <w:r>
        <w:rPr>
          <w:rFonts w:cs="Arial" w:hAnsi="Arial" w:eastAsia="Arial" w:ascii="Arial"/>
          <w:color w:val="868A8B"/>
          <w:spacing w:val="0"/>
          <w:w w:val="70"/>
          <w:sz w:val="22"/>
          <w:szCs w:val="22"/>
        </w:rPr>
        <w:t>;,</w:t>
      </w:r>
      <w:r>
        <w:rPr>
          <w:rFonts w:cs="Arial" w:hAnsi="Arial" w:eastAsia="Arial" w:ascii="Arial"/>
          <w:color w:val="6D707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868A8B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868A8B"/>
          <w:spacing w:val="0"/>
          <w:w w:val="165"/>
          <w:sz w:val="22"/>
          <w:szCs w:val="22"/>
        </w:rPr>
        <w:t>,</w:t>
      </w:r>
      <w:r>
        <w:rPr>
          <w:rFonts w:cs="Arial" w:hAnsi="Arial" w:eastAsia="Arial" w:ascii="Arial"/>
          <w:color w:val="868A8B"/>
          <w:spacing w:val="0"/>
          <w:w w:val="35"/>
          <w:sz w:val="22"/>
          <w:szCs w:val="22"/>
        </w:rPr>
        <w:t>.</w:t>
      </w:r>
      <w:r>
        <w:rPr>
          <w:rFonts w:cs="Arial" w:hAnsi="Arial" w:eastAsia="Arial" w:ascii="Arial"/>
          <w:color w:val="6D7073"/>
          <w:spacing w:val="-7"/>
          <w:w w:val="59"/>
          <w:sz w:val="22"/>
          <w:szCs w:val="22"/>
        </w:rPr>
        <w:t>:</w:t>
      </w:r>
      <w:r>
        <w:rPr>
          <w:rFonts w:cs="Arial" w:hAnsi="Arial" w:eastAsia="Arial" w:ascii="Arial"/>
          <w:color w:val="868A8B"/>
          <w:spacing w:val="0"/>
          <w:w w:val="35"/>
          <w:sz w:val="22"/>
          <w:szCs w:val="22"/>
        </w:rPr>
        <w:t>.</w:t>
      </w:r>
      <w:r>
        <w:rPr>
          <w:rFonts w:cs="Arial" w:hAnsi="Arial" w:eastAsia="Arial" w:ascii="Arial"/>
          <w:color w:val="9CA0A1"/>
          <w:spacing w:val="7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868A8B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868A8B"/>
          <w:spacing w:val="0"/>
          <w:w w:val="134"/>
          <w:sz w:val="15"/>
          <w:szCs w:val="15"/>
        </w:rPr>
        <w:t>J</w:t>
      </w:r>
      <w:r>
        <w:rPr>
          <w:rFonts w:cs="Arial" w:hAnsi="Arial" w:eastAsia="Arial" w:ascii="Arial"/>
          <w:color w:val="868A8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0"/>
        <w:ind w:left="1477" w:right="1493"/>
      </w:pPr>
      <w:r>
        <w:rPr>
          <w:rFonts w:cs="Times New Roman" w:hAnsi="Times New Roman" w:eastAsia="Times New Roman" w:ascii="Times New Roman"/>
          <w:color w:val="868A8B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68A8B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D7073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D7073"/>
          <w:w w:val="15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CA0A1"/>
          <w:w w:val="59"/>
          <w:sz w:val="17"/>
          <w:szCs w:val="17"/>
        </w:rPr>
        <w:t>.:'</w:t>
      </w:r>
      <w:r>
        <w:rPr>
          <w:rFonts w:cs="Times New Roman" w:hAnsi="Times New Roman" w:eastAsia="Times New Roman" w:ascii="Times New Roman"/>
          <w:color w:val="9CA0A1"/>
          <w:w w:val="3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68A8B"/>
          <w:w w:val="44"/>
          <w:sz w:val="17"/>
          <w:szCs w:val="17"/>
        </w:rPr>
        <w:t>-:-</w:t>
      </w:r>
      <w:r>
        <w:rPr>
          <w:rFonts w:cs="Times New Roman" w:hAnsi="Times New Roman" w:eastAsia="Times New Roman" w:ascii="Times New Roman"/>
          <w:color w:val="868A8B"/>
          <w:w w:val="3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D7073"/>
          <w:w w:val="6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68A8B"/>
          <w:w w:val="203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868A8B"/>
          <w:w w:val="38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68A8B"/>
          <w:w w:val="61"/>
          <w:sz w:val="17"/>
          <w:szCs w:val="17"/>
        </w:rPr>
        <w:t>'.)</w:t>
      </w:r>
      <w:r>
        <w:rPr>
          <w:rFonts w:cs="Times New Roman" w:hAnsi="Times New Roman" w:eastAsia="Times New Roman" w:ascii="Times New Roman"/>
          <w:color w:val="6D7073"/>
          <w:w w:val="169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D7073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A0A1"/>
          <w:spacing w:val="0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CA0A1"/>
          <w:spacing w:val="0"/>
          <w:w w:val="9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484B4C"/>
          <w:spacing w:val="0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55"/>
          <w:sz w:val="17"/>
          <w:szCs w:val="17"/>
        </w:rPr>
        <w:t>!'=</w:t>
      </w:r>
      <w:r>
        <w:rPr>
          <w:rFonts w:cs="Times New Roman" w:hAnsi="Times New Roman" w:eastAsia="Times New Roman" w:ascii="Times New Roman"/>
          <w:color w:val="6D7073"/>
          <w:spacing w:val="0"/>
          <w:w w:val="11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75B5D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D7073"/>
          <w:spacing w:val="0"/>
          <w:w w:val="6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70"/>
          <w:sz w:val="17"/>
          <w:szCs w:val="17"/>
        </w:rPr>
        <w:t>."</w:t>
      </w:r>
      <w:r>
        <w:rPr>
          <w:rFonts w:cs="Times New Roman" w:hAnsi="Times New Roman" w:eastAsia="Times New Roman" w:ascii="Times New Roman"/>
          <w:color w:val="9CA0A1"/>
          <w:spacing w:val="0"/>
          <w:w w:val="16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68A8B"/>
          <w:spacing w:val="0"/>
          <w:w w:val="96"/>
          <w:sz w:val="17"/>
          <w:szCs w:val="17"/>
        </w:rPr>
        <w:t>:,</w:t>
      </w:r>
      <w:r>
        <w:rPr>
          <w:rFonts w:cs="Times New Roman" w:hAnsi="Times New Roman" w:eastAsia="Times New Roman" w:ascii="Times New Roman"/>
          <w:color w:val="9CA0A1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A0A1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92"/>
          <w:sz w:val="15"/>
          <w:szCs w:val="15"/>
        </w:rPr>
        <w:t>&amp;</w:t>
      </w:r>
      <w:r>
        <w:rPr>
          <w:rFonts w:cs="Times New Roman" w:hAnsi="Times New Roman" w:eastAsia="Times New Roman" w:ascii="Times New Roman"/>
          <w:color w:val="575B5D"/>
          <w:spacing w:val="0"/>
          <w:w w:val="17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135" w:right="-49"/>
      </w:pPr>
      <w:r>
        <w:rPr>
          <w:rFonts w:cs="Arial" w:hAnsi="Arial" w:eastAsia="Arial" w:ascii="Arial"/>
          <w:color w:val="575B5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575B5D"/>
          <w:spacing w:val="22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178"/>
          <w:sz w:val="16"/>
          <w:szCs w:val="16"/>
        </w:rPr>
        <w:t>/</w:t>
      </w:r>
      <w:r>
        <w:rPr>
          <w:rFonts w:cs="Arial" w:hAnsi="Arial" w:eastAsia="Arial" w:ascii="Arial"/>
          <w:color w:val="AEB2B5"/>
          <w:spacing w:val="0"/>
          <w:w w:val="16"/>
          <w:sz w:val="16"/>
          <w:szCs w:val="16"/>
        </w:rPr>
        <w:t>.</w:t>
      </w:r>
      <w:r>
        <w:rPr>
          <w:rFonts w:cs="Arial" w:hAnsi="Arial" w:eastAsia="Arial" w:ascii="Arial"/>
          <w:color w:val="9CA0A1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139"/>
          <w:sz w:val="16"/>
          <w:szCs w:val="16"/>
        </w:rPr>
        <w:t>"</w:t>
      </w:r>
      <w:r>
        <w:rPr>
          <w:rFonts w:cs="Arial" w:hAnsi="Arial" w:eastAsia="Arial" w:ascii="Arial"/>
          <w:color w:val="868A8B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CA0A1"/>
          <w:spacing w:val="0"/>
          <w:w w:val="38"/>
          <w:sz w:val="17"/>
          <w:szCs w:val="17"/>
        </w:rPr>
        <w:t>!</w:t>
      </w:r>
      <w:r>
        <w:rPr>
          <w:rFonts w:cs="Segoe UI" w:hAnsi="Segoe UI" w:eastAsia="Segoe UI" w:ascii="Segoe UI"/>
          <w:color w:val="868A8B"/>
          <w:spacing w:val="0"/>
          <w:w w:val="45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9CA0A1"/>
          <w:spacing w:val="0"/>
          <w:w w:val="10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868A8B"/>
          <w:spacing w:val="0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37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EB2B5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CA0A1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CA0A1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1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170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2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14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68A8B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?</w:t>
      </w:r>
      <w:r>
        <w:rPr>
          <w:rFonts w:cs="Arial" w:hAnsi="Arial" w:eastAsia="Arial" w:ascii="Arial"/>
          <w:color w:val="9CA0A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868A8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868A8B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7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868A8B"/>
          <w:spacing w:val="0"/>
          <w:w w:val="60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242728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68A8B"/>
          <w:spacing w:val="0"/>
          <w:w w:val="38"/>
          <w:sz w:val="17"/>
          <w:szCs w:val="17"/>
        </w:rPr>
        <w:t>?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AEB2B5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5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CA0A1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80"/>
          <w:sz w:val="17"/>
          <w:szCs w:val="17"/>
        </w:rPr>
        <w:t>.i</w:t>
      </w:r>
      <w:r>
        <w:rPr>
          <w:rFonts w:cs="Times New Roman" w:hAnsi="Times New Roman" w:eastAsia="Times New Roman" w:ascii="Times New Roman"/>
          <w:color w:val="9CA0A1"/>
          <w:spacing w:val="0"/>
          <w:w w:val="76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AEB2B5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AEB2B5"/>
          <w:spacing w:val="0"/>
          <w:w w:val="67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CA0A1"/>
          <w:spacing w:val="0"/>
          <w:w w:val="6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CA0A1"/>
          <w:spacing w:val="0"/>
          <w:w w:val="25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9CA0A1"/>
          <w:spacing w:val="0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CA0A1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A0A1"/>
          <w:spacing w:val="-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38"/>
          <w:sz w:val="17"/>
          <w:szCs w:val="17"/>
        </w:rPr>
        <w:t>r</w:t>
      </w:r>
      <w:r>
        <w:rPr>
          <w:rFonts w:cs="Arial" w:hAnsi="Arial" w:eastAsia="Arial" w:ascii="Arial"/>
          <w:color w:val="868A8B"/>
          <w:spacing w:val="0"/>
          <w:w w:val="111"/>
          <w:sz w:val="17"/>
          <w:szCs w:val="17"/>
        </w:rPr>
        <w:t>.r</w:t>
      </w:r>
      <w:r>
        <w:rPr>
          <w:rFonts w:cs="Arial" w:hAnsi="Arial" w:eastAsia="Arial" w:ascii="Arial"/>
          <w:color w:val="868A8B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6D7073"/>
          <w:spacing w:val="0"/>
          <w:w w:val="91"/>
          <w:sz w:val="17"/>
          <w:szCs w:val="17"/>
        </w:rPr>
        <w:t>,</w:t>
      </w:r>
      <w:r>
        <w:rPr>
          <w:rFonts w:cs="Arial" w:hAnsi="Arial" w:eastAsia="Arial" w:ascii="Arial"/>
          <w:color w:val="868A8B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868A8B"/>
          <w:spacing w:val="0"/>
          <w:w w:val="76"/>
          <w:sz w:val="17"/>
          <w:szCs w:val="17"/>
        </w:rPr>
        <w:t>!:</w:t>
      </w:r>
      <w:r>
        <w:rPr>
          <w:rFonts w:cs="Arial" w:hAnsi="Arial" w:eastAsia="Arial" w:ascii="Arial"/>
          <w:color w:val="868A8B"/>
          <w:spacing w:val="0"/>
          <w:w w:val="59"/>
          <w:sz w:val="17"/>
          <w:szCs w:val="17"/>
        </w:rPr>
        <w:t>J</w:t>
      </w:r>
      <w:r>
        <w:rPr>
          <w:rFonts w:cs="Arial" w:hAnsi="Arial" w:eastAsia="Arial" w:ascii="Arial"/>
          <w:color w:val="9CA0A1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868A8B"/>
          <w:spacing w:val="0"/>
          <w:w w:val="45"/>
          <w:sz w:val="17"/>
          <w:szCs w:val="17"/>
        </w:rPr>
        <w:t>1</w:t>
      </w:r>
      <w:r>
        <w:rPr>
          <w:rFonts w:cs="Arial" w:hAnsi="Arial" w:eastAsia="Arial" w:ascii="Arial"/>
          <w:color w:val="868A8B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868A8B"/>
          <w:spacing w:val="0"/>
          <w:w w:val="61"/>
          <w:sz w:val="17"/>
          <w:szCs w:val="17"/>
        </w:rPr>
        <w:t>::,</w:t>
      </w:r>
      <w:r>
        <w:rPr>
          <w:rFonts w:cs="Arial" w:hAnsi="Arial" w:eastAsia="Arial" w:ascii="Arial"/>
          <w:color w:val="868A8B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F</w:t>
      </w:r>
      <w:r>
        <w:rPr>
          <w:rFonts w:cs="Arial" w:hAnsi="Arial" w:eastAsia="Arial" w:ascii="Arial"/>
          <w:color w:val="868A8B"/>
          <w:spacing w:val="0"/>
          <w:w w:val="162"/>
          <w:sz w:val="16"/>
          <w:szCs w:val="16"/>
        </w:rPr>
        <w:t>l</w:t>
      </w:r>
      <w:r>
        <w:rPr>
          <w:rFonts w:cs="Arial" w:hAnsi="Arial" w:eastAsia="Arial" w:ascii="Arial"/>
          <w:color w:val="868A8B"/>
          <w:spacing w:val="0"/>
          <w:w w:val="60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!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9CA0A1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868A8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484B4C"/>
          <w:spacing w:val="0"/>
          <w:w w:val="129"/>
          <w:sz w:val="16"/>
          <w:szCs w:val="16"/>
        </w:rPr>
        <w:t>:</w:t>
      </w:r>
      <w:r>
        <w:rPr>
          <w:rFonts w:cs="Arial" w:hAnsi="Arial" w:eastAsia="Arial" w:ascii="Arial"/>
          <w:color w:val="AEB2B5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868A8B"/>
          <w:spacing w:val="0"/>
          <w:w w:val="72"/>
          <w:sz w:val="16"/>
          <w:szCs w:val="16"/>
        </w:rPr>
        <w:t>:i</w:t>
      </w:r>
      <w:r>
        <w:rPr>
          <w:rFonts w:cs="Arial" w:hAnsi="Arial" w:eastAsia="Arial" w:ascii="Arial"/>
          <w:color w:val="868A8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29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67"/>
          <w:sz w:val="16"/>
          <w:szCs w:val="16"/>
        </w:rPr>
        <w:t>·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146"/>
          <w:sz w:val="16"/>
          <w:szCs w:val="16"/>
        </w:rPr>
        <w:t>f</w:t>
      </w:r>
      <w:r>
        <w:rPr>
          <w:rFonts w:cs="Arial" w:hAnsi="Arial" w:eastAsia="Arial" w:ascii="Arial"/>
          <w:color w:val="6D7073"/>
          <w:spacing w:val="0"/>
          <w:w w:val="40"/>
          <w:sz w:val="16"/>
          <w:szCs w:val="16"/>
        </w:rPr>
        <w:t>·</w:t>
      </w:r>
      <w:r>
        <w:rPr>
          <w:rFonts w:cs="Segoe UI" w:hAnsi="Segoe UI" w:eastAsia="Segoe UI" w:ascii="Segoe UI"/>
          <w:color w:val="6D7073"/>
          <w:spacing w:val="0"/>
          <w:w w:val="29"/>
          <w:sz w:val="16"/>
          <w:szCs w:val="16"/>
        </w:rPr>
        <w:t>�</w:t>
      </w:r>
      <w:r>
        <w:rPr>
          <w:rFonts w:cs="Arial" w:hAnsi="Arial" w:eastAsia="Arial" w:ascii="Arial"/>
          <w:color w:val="575B5D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40"/>
          <w:sz w:val="16"/>
          <w:szCs w:val="16"/>
        </w:rPr>
        <w:t>::a</w:t>
      </w:r>
      <w:r>
        <w:rPr>
          <w:rFonts w:cs="Arial" w:hAnsi="Arial" w:eastAsia="Arial" w:ascii="Arial"/>
          <w:color w:val="575B5D"/>
          <w:spacing w:val="0"/>
          <w:w w:val="89"/>
          <w:sz w:val="16"/>
          <w:szCs w:val="16"/>
        </w:rPr>
        <w:t>::</w:t>
      </w:r>
      <w:r>
        <w:rPr>
          <w:rFonts w:cs="Arial" w:hAnsi="Arial" w:eastAsia="Arial" w:ascii="Arial"/>
          <w:color w:val="868A8B"/>
          <w:spacing w:val="0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484B4C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61"/>
          <w:sz w:val="16"/>
          <w:szCs w:val="16"/>
        </w:rPr>
        <w:t>&lt;i</w:t>
      </w:r>
      <w:r>
        <w:rPr>
          <w:rFonts w:cs="Arial" w:hAnsi="Arial" w:eastAsia="Arial" w:ascii="Arial"/>
          <w:color w:val="868A8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575B5D"/>
          <w:spacing w:val="0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6D7073"/>
          <w:spacing w:val="0"/>
          <w:w w:val="24"/>
          <w:sz w:val="16"/>
          <w:szCs w:val="16"/>
        </w:rPr>
        <w:t>1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b</w:t>
      </w:r>
      <w:r>
        <w:rPr>
          <w:rFonts w:cs="Segoe UI" w:hAnsi="Segoe UI" w:eastAsia="Segoe UI" w:ascii="Segoe UI"/>
          <w:color w:val="868A8B"/>
          <w:spacing w:val="0"/>
          <w:w w:val="43"/>
          <w:sz w:val="16"/>
          <w:szCs w:val="16"/>
        </w:rPr>
        <w:t>�</w:t>
      </w:r>
      <w:r>
        <w:rPr>
          <w:rFonts w:cs="Arial" w:hAnsi="Arial" w:eastAsia="Arial" w:ascii="Arial"/>
          <w:color w:val="6D7073"/>
          <w:spacing w:val="0"/>
          <w:w w:val="88"/>
          <w:sz w:val="16"/>
          <w:szCs w:val="16"/>
        </w:rPr>
        <w:t>7</w:t>
      </w:r>
      <w:r>
        <w:rPr>
          <w:rFonts w:cs="Arial" w:hAnsi="Arial" w:eastAsia="Arial" w:ascii="Arial"/>
          <w:color w:val="868A8B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16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/>
        <w:ind w:left="178"/>
      </w:pPr>
      <w:r>
        <w:pict>
          <v:shape type="#_x0000_t75" style="position:absolute;margin-left:40.2991pt;margin-top:24.1576pt;width:198.617pt;height:24.4833pt;mso-position-horizontal-relative:page;mso-position-vertical-relative:paragraph;z-index:-3936">
            <v:imagedata o:title="" r:id="rId141"/>
          </v:shape>
        </w:pict>
      </w:r>
      <w:r>
        <w:rPr>
          <w:rFonts w:cs="Arial" w:hAnsi="Arial" w:eastAsia="Arial" w:ascii="Arial"/>
          <w:color w:val="6D7073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868A8B"/>
          <w:spacing w:val="15"/>
          <w:w w:val="8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152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9CA0A1"/>
          <w:spacing w:val="0"/>
          <w:w w:val="65"/>
          <w:sz w:val="17"/>
          <w:szCs w:val="17"/>
        </w:rPr>
        <w:t>(.</w:t>
      </w:r>
      <w:r>
        <w:rPr>
          <w:rFonts w:cs="Times New Roman" w:hAnsi="Times New Roman" w:eastAsia="Times New Roman" w:ascii="Times New Roman"/>
          <w:color w:val="AEB2B5"/>
          <w:spacing w:val="0"/>
          <w:w w:val="5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68A8B"/>
          <w:spacing w:val="0"/>
          <w:w w:val="6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05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868A8B"/>
          <w:spacing w:val="0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68A8B"/>
          <w:spacing w:val="0"/>
          <w:w w:val="57"/>
          <w:sz w:val="17"/>
          <w:szCs w:val="17"/>
        </w:rPr>
        <w:t>.::</w:t>
      </w:r>
      <w:r>
        <w:rPr>
          <w:rFonts w:cs="Times New Roman" w:hAnsi="Times New Roman" w:eastAsia="Times New Roman" w:ascii="Times New Roman"/>
          <w:color w:val="868A8B"/>
          <w:spacing w:val="0"/>
          <w:w w:val="137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2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AEB2B5"/>
          <w:spacing w:val="0"/>
          <w:w w:val="40"/>
          <w:sz w:val="16"/>
          <w:szCs w:val="16"/>
        </w:rPr>
        <w:t>l</w:t>
      </w:r>
      <w:r>
        <w:rPr>
          <w:rFonts w:cs="Arial" w:hAnsi="Arial" w:eastAsia="Arial" w:ascii="Arial"/>
          <w:color w:val="868A8B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6D7073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6D7073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6D7073"/>
          <w:spacing w:val="0"/>
          <w:w w:val="67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;</w:t>
      </w:r>
      <w:r>
        <w:rPr>
          <w:rFonts w:cs="Arial" w:hAnsi="Arial" w:eastAsia="Arial" w:ascii="Arial"/>
          <w:color w:val="9CA0A1"/>
          <w:spacing w:val="0"/>
          <w:w w:val="45"/>
          <w:sz w:val="16"/>
          <w:szCs w:val="16"/>
        </w:rPr>
        <w:t>C.:</w:t>
      </w:r>
      <w:r>
        <w:rPr>
          <w:rFonts w:cs="Arial" w:hAnsi="Arial" w:eastAsia="Arial" w:ascii="Arial"/>
          <w:color w:val="AEB2B5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9CA0A1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868A8B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!</w:t>
      </w:r>
      <w:r>
        <w:rPr>
          <w:rFonts w:cs="Arial" w:hAnsi="Arial" w:eastAsia="Arial" w:ascii="Arial"/>
          <w:color w:val="9CA0A1"/>
          <w:spacing w:val="0"/>
          <w:w w:val="36"/>
          <w:sz w:val="16"/>
          <w:szCs w:val="16"/>
        </w:rPr>
        <w:t>-:-.</w:t>
      </w:r>
      <w:r>
        <w:rPr>
          <w:rFonts w:cs="Arial" w:hAnsi="Arial" w:eastAsia="Arial" w:ascii="Arial"/>
          <w:color w:val="9CA0A1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5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CA0A1"/>
          <w:spacing w:val="0"/>
          <w:w w:val="70"/>
          <w:sz w:val="17"/>
          <w:szCs w:val="17"/>
        </w:rPr>
        <w:t>,:,</w:t>
      </w:r>
      <w:r>
        <w:rPr>
          <w:rFonts w:cs="Times New Roman" w:hAnsi="Times New Roman" w:eastAsia="Times New Roman" w:ascii="Times New Roman"/>
          <w:color w:val="9CA0A1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AEB2B5"/>
          <w:spacing w:val="0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AEB2B5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EB2B5"/>
          <w:spacing w:val="0"/>
          <w:w w:val="25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11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CA0A1"/>
          <w:spacing w:val="0"/>
          <w:w w:val="11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CA0A1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CA0A1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68A8B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9CA0A1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9CA0A1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40"/>
          <w:sz w:val="16"/>
          <w:szCs w:val="16"/>
        </w:rPr>
        <w:t>r</w:t>
      </w:r>
      <w:r>
        <w:rPr>
          <w:rFonts w:cs="Arial" w:hAnsi="Arial" w:eastAsia="Arial" w:ascii="Arial"/>
          <w:color w:val="868A8B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868A8B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868A8B"/>
          <w:spacing w:val="0"/>
          <w:w w:val="32"/>
          <w:sz w:val="16"/>
          <w:szCs w:val="16"/>
        </w:rPr>
        <w:t>:</w:t>
      </w:r>
      <w:r>
        <w:rPr>
          <w:rFonts w:cs="Arial" w:hAnsi="Arial" w:eastAsia="Arial" w:ascii="Arial"/>
          <w:color w:val="6D7073"/>
          <w:spacing w:val="0"/>
          <w:w w:val="48"/>
          <w:sz w:val="16"/>
          <w:szCs w:val="16"/>
        </w:rPr>
        <w:t>..::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95"/>
          <w:sz w:val="16"/>
          <w:szCs w:val="16"/>
        </w:rPr>
        <w:t>fr</w:t>
      </w:r>
      <w:r>
        <w:rPr>
          <w:rFonts w:cs="Arial" w:hAnsi="Arial" w:eastAsia="Arial" w:ascii="Arial"/>
          <w:color w:val="6D7073"/>
          <w:spacing w:val="0"/>
          <w:w w:val="48"/>
          <w:sz w:val="16"/>
          <w:szCs w:val="16"/>
        </w:rPr>
        <w:t>.</w:t>
      </w:r>
      <w:r>
        <w:rPr>
          <w:rFonts w:cs="Arial" w:hAnsi="Arial" w:eastAsia="Arial" w:ascii="Arial"/>
          <w:color w:val="9CA0A1"/>
          <w:spacing w:val="0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9CA0A1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::</w:t>
      </w:r>
      <w:r>
        <w:rPr>
          <w:rFonts w:cs="Arial" w:hAnsi="Arial" w:eastAsia="Arial" w:ascii="Arial"/>
          <w:color w:val="868A8B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484B4C"/>
          <w:spacing w:val="0"/>
          <w:w w:val="94"/>
          <w:sz w:val="16"/>
          <w:szCs w:val="16"/>
        </w:rPr>
        <w:t>·</w:t>
      </w:r>
      <w:r>
        <w:rPr>
          <w:rFonts w:cs="Arial" w:hAnsi="Arial" w:eastAsia="Arial" w:ascii="Arial"/>
          <w:color w:val="868A8B"/>
          <w:spacing w:val="0"/>
          <w:w w:val="62"/>
          <w:sz w:val="16"/>
          <w:szCs w:val="16"/>
        </w:rPr>
        <w:t>J</w:t>
      </w:r>
      <w:r>
        <w:rPr>
          <w:rFonts w:cs="Arial" w:hAnsi="Arial" w:eastAsia="Arial" w:ascii="Arial"/>
          <w:color w:val="9CA0A1"/>
          <w:spacing w:val="0"/>
          <w:w w:val="75"/>
          <w:sz w:val="16"/>
          <w:szCs w:val="16"/>
        </w:rPr>
        <w:t>.i.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J</w:t>
      </w:r>
      <w:r>
        <w:rPr>
          <w:rFonts w:cs="Arial" w:hAnsi="Arial" w:eastAsia="Arial" w:ascii="Arial"/>
          <w:color w:val="868A8B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746"/>
      </w:pPr>
      <w:r>
        <w:rPr>
          <w:rFonts w:cs="Times New Roman" w:hAnsi="Times New Roman" w:eastAsia="Times New Roman" w:ascii="Times New Roman"/>
          <w:color w:val="868A8B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68A8B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84B4C"/>
          <w:w w:val="6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484B4C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sz w:val="18"/>
          <w:szCs w:val="18"/>
        </w:rPr>
        <w:t>\/</w:t>
      </w:r>
      <w:r>
        <w:rPr>
          <w:rFonts w:cs="Times New Roman" w:hAnsi="Times New Roman" w:eastAsia="Times New Roman" w:ascii="Times New Roman"/>
          <w:color w:val="6D7073"/>
          <w:spacing w:val="0"/>
          <w:w w:val="54"/>
          <w:sz w:val="18"/>
          <w:szCs w:val="18"/>
        </w:rPr>
        <w:t>E: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D7073"/>
          <w:spacing w:val="0"/>
          <w:w w:val="75"/>
          <w:sz w:val="23"/>
          <w:szCs w:val="23"/>
        </w:rPr>
        <w:t>no</w:t>
      </w:r>
      <w:r>
        <w:rPr>
          <w:rFonts w:cs="Arial" w:hAnsi="Arial" w:eastAsia="Arial" w:ascii="Arial"/>
          <w:color w:val="868A8B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868A8B"/>
          <w:spacing w:val="4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79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868A8B"/>
          <w:spacing w:val="0"/>
          <w:w w:val="8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242728"/>
          <w:spacing w:val="0"/>
          <w:w w:val="3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7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84B4C"/>
          <w:spacing w:val="7"/>
          <w:w w:val="8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AEB2B5"/>
          <w:spacing w:val="-7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575B5D"/>
          <w:spacing w:val="0"/>
          <w:w w:val="26"/>
          <w:sz w:val="23"/>
          <w:szCs w:val="23"/>
        </w:rPr>
        <w:t>.:.</w:t>
      </w:r>
      <w:r>
        <w:rPr>
          <w:rFonts w:cs="Arial" w:hAnsi="Arial" w:eastAsia="Arial" w:ascii="Arial"/>
          <w:color w:val="9CA0A1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868A8B"/>
          <w:spacing w:val="0"/>
          <w:w w:val="78"/>
          <w:sz w:val="23"/>
          <w:szCs w:val="23"/>
        </w:rPr>
        <w:t>o</w:t>
      </w:r>
      <w:r>
        <w:rPr>
          <w:rFonts w:cs="Arial" w:hAnsi="Arial" w:eastAsia="Arial" w:ascii="Arial"/>
          <w:color w:val="868A8B"/>
          <w:spacing w:val="0"/>
          <w:w w:val="84"/>
          <w:sz w:val="23"/>
          <w:szCs w:val="23"/>
        </w:rPr>
        <w:t>o</w:t>
      </w:r>
      <w:r>
        <w:rPr>
          <w:rFonts w:cs="Arial" w:hAnsi="Arial" w:eastAsia="Arial" w:ascii="Arial"/>
          <w:color w:val="868A8B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1"/>
        <w:ind w:left="180"/>
      </w:pPr>
      <w:r>
        <w:br w:type="column"/>
      </w:r>
      <w:r>
        <w:rPr>
          <w:rFonts w:cs="Times New Roman" w:hAnsi="Times New Roman" w:eastAsia="Times New Roman" w:ascii="Times New Roman"/>
          <w:color w:val="6D7073"/>
          <w:w w:val="9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D7073"/>
          <w:w w:val="7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68A8B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D7073"/>
          <w:w w:val="92"/>
          <w:sz w:val="17"/>
          <w:szCs w:val="17"/>
        </w:rPr>
        <w:t>fe</w:t>
      </w:r>
      <w:r>
        <w:rPr>
          <w:rFonts w:cs="Times New Roman" w:hAnsi="Times New Roman" w:eastAsia="Times New Roman" w:ascii="Times New Roman"/>
          <w:color w:val="AEB2B5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D"/>
          <w:w w:val="117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868A8B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68A8B"/>
          <w:w w:val="100"/>
          <w:sz w:val="17"/>
          <w:szCs w:val="17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868A8B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86"/>
          <w:position w:val="4"/>
          <w:sz w:val="15"/>
          <w:szCs w:val="15"/>
        </w:rPr>
        <w:t>V</w:t>
      </w:r>
      <w:r>
        <w:rPr>
          <w:rFonts w:cs="Arial" w:hAnsi="Arial" w:eastAsia="Arial" w:ascii="Arial"/>
          <w:color w:val="6D7073"/>
          <w:spacing w:val="0"/>
          <w:w w:val="138"/>
          <w:position w:val="4"/>
          <w:sz w:val="15"/>
          <w:szCs w:val="15"/>
        </w:rPr>
        <w:t>;</w:t>
      </w:r>
      <w:r>
        <w:rPr>
          <w:rFonts w:cs="Arial" w:hAnsi="Arial" w:eastAsia="Arial" w:ascii="Arial"/>
          <w:color w:val="868A8B"/>
          <w:spacing w:val="0"/>
          <w:w w:val="76"/>
          <w:position w:val="4"/>
          <w:sz w:val="15"/>
          <w:szCs w:val="15"/>
        </w:rPr>
        <w:t>J</w:t>
      </w:r>
      <w:r>
        <w:rPr>
          <w:rFonts w:cs="Arial" w:hAnsi="Arial" w:eastAsia="Arial" w:ascii="Arial"/>
          <w:color w:val="868A8B"/>
          <w:spacing w:val="0"/>
          <w:w w:val="95"/>
          <w:position w:val="4"/>
          <w:sz w:val="15"/>
          <w:szCs w:val="15"/>
        </w:rPr>
        <w:t>:,</w:t>
      </w:r>
      <w:r>
        <w:rPr>
          <w:rFonts w:cs="Arial" w:hAnsi="Arial" w:eastAsia="Arial" w:ascii="Arial"/>
          <w:color w:val="868A8B"/>
          <w:spacing w:val="0"/>
          <w:w w:val="100"/>
          <w:position w:val="4"/>
          <w:sz w:val="15"/>
          <w:szCs w:val="1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575B5D"/>
          <w:w w:val="36"/>
          <w:sz w:val="14"/>
          <w:szCs w:val="14"/>
        </w:rPr>
        <w:t>1</w:t>
      </w:r>
      <w:r>
        <w:rPr>
          <w:rFonts w:cs="Arial" w:hAnsi="Arial" w:eastAsia="Arial" w:ascii="Arial"/>
          <w:color w:val="575B5D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484B4C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868A8B"/>
          <w:w w:val="167"/>
          <w:sz w:val="14"/>
          <w:szCs w:val="14"/>
        </w:rPr>
        <w:t>:</w:t>
      </w:r>
      <w:r>
        <w:rPr>
          <w:rFonts w:cs="Arial" w:hAnsi="Arial" w:eastAsia="Arial" w:ascii="Arial"/>
          <w:color w:val="6D7073"/>
          <w:w w:val="37"/>
          <w:sz w:val="14"/>
          <w:szCs w:val="14"/>
        </w:rPr>
        <w:t>:</w:t>
      </w:r>
      <w:r>
        <w:rPr>
          <w:rFonts w:cs="Arial" w:hAnsi="Arial" w:eastAsia="Arial" w:ascii="Arial"/>
          <w:color w:val="363A3B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868A8B"/>
          <w:w w:val="64"/>
          <w:sz w:val="14"/>
          <w:szCs w:val="14"/>
        </w:rPr>
        <w:t>C</w:t>
      </w:r>
      <w:r>
        <w:rPr>
          <w:rFonts w:cs="Arial" w:hAnsi="Arial" w:eastAsia="Arial" w:ascii="Arial"/>
          <w:color w:val="868A8B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868A8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D"/>
          <w:spacing w:val="0"/>
          <w:w w:val="81"/>
          <w:sz w:val="16"/>
          <w:szCs w:val="16"/>
        </w:rPr>
        <w:t>;:</w:t>
      </w:r>
      <w:r>
        <w:rPr>
          <w:rFonts w:cs="Arial" w:hAnsi="Arial" w:eastAsia="Arial" w:ascii="Arial"/>
          <w:color w:val="363A3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6D7073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162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73"/>
          <w:sz w:val="16"/>
          <w:szCs w:val="16"/>
        </w:rPr>
        <w:t>.:</w:t>
      </w:r>
      <w:r>
        <w:rPr>
          <w:rFonts w:cs="Arial" w:hAnsi="Arial" w:eastAsia="Arial" w:ascii="Arial"/>
          <w:color w:val="868A8B"/>
          <w:spacing w:val="0"/>
          <w:w w:val="24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</w:pPr>
      <w:r>
        <w:rPr>
          <w:rFonts w:cs="Arial" w:hAnsi="Arial" w:eastAsia="Arial" w:ascii="Arial"/>
          <w:color w:val="868A8B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868A8B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6D7073"/>
          <w:w w:val="97"/>
          <w:sz w:val="16"/>
          <w:szCs w:val="16"/>
        </w:rPr>
        <w:t>b</w:t>
      </w:r>
      <w:r>
        <w:rPr>
          <w:rFonts w:cs="Segoe UI" w:hAnsi="Segoe UI" w:eastAsia="Segoe UI" w:ascii="Segoe UI"/>
          <w:color w:val="868A8B"/>
          <w:w w:val="38"/>
          <w:sz w:val="16"/>
          <w:szCs w:val="16"/>
        </w:rPr>
        <w:t>�</w:t>
      </w:r>
      <w:r>
        <w:rPr>
          <w:rFonts w:cs="Arial" w:hAnsi="Arial" w:eastAsia="Arial" w:ascii="Arial"/>
          <w:color w:val="868A8B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9CA0A1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6D7073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68A8B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868A8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CA0A1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868A8B"/>
          <w:spacing w:val="0"/>
          <w:w w:val="129"/>
          <w:sz w:val="16"/>
          <w:szCs w:val="16"/>
        </w:rPr>
        <w:t>:</w:t>
      </w:r>
      <w:r>
        <w:rPr>
          <w:rFonts w:cs="Arial" w:hAnsi="Arial" w:eastAsia="Arial" w:ascii="Arial"/>
          <w:color w:val="AEB2B5"/>
          <w:spacing w:val="0"/>
          <w:w w:val="48"/>
          <w:sz w:val="16"/>
          <w:szCs w:val="16"/>
        </w:rPr>
        <w:t>,</w:t>
      </w:r>
      <w:r>
        <w:rPr>
          <w:rFonts w:cs="Arial" w:hAnsi="Arial" w:eastAsia="Arial" w:ascii="Arial"/>
          <w:color w:val="AEB2B5"/>
          <w:spacing w:val="0"/>
          <w:w w:val="100"/>
          <w:sz w:val="16"/>
          <w:szCs w:val="16"/>
        </w:rPr>
        <w:t>            </w:t>
      </w:r>
      <w:r>
        <w:rPr>
          <w:rFonts w:cs="Arial" w:hAnsi="Arial" w:eastAsia="Arial" w:ascii="Arial"/>
          <w:color w:val="AEB2B5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D7073"/>
          <w:spacing w:val="0"/>
          <w:w w:val="10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47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i/>
          <w:color w:val="6D7073"/>
          <w:spacing w:val="0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6D7073"/>
          <w:spacing w:val="0"/>
          <w:w w:val="100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i/>
          <w:color w:val="6D707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68A8B"/>
          <w:spacing w:val="0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101"/>
          <w:position w:val="1"/>
          <w:sz w:val="16"/>
          <w:szCs w:val="16"/>
        </w:rPr>
        <w:t>on-e</w:t>
      </w:r>
      <w:r>
        <w:rPr>
          <w:rFonts w:cs="Arial" w:hAnsi="Arial" w:eastAsia="Arial" w:ascii="Arial"/>
          <w:color w:val="868A8B"/>
          <w:spacing w:val="0"/>
          <w:w w:val="96"/>
          <w:position w:val="1"/>
          <w:sz w:val="16"/>
          <w:szCs w:val="16"/>
        </w:rPr>
        <w:t>n'o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/>
        <w:ind w:left="180"/>
      </w:pPr>
      <w:r>
        <w:rPr>
          <w:rFonts w:cs="Arial" w:hAnsi="Arial" w:eastAsia="Arial" w:ascii="Arial"/>
          <w:color w:val="6D7073"/>
          <w:w w:val="81"/>
          <w:sz w:val="16"/>
          <w:szCs w:val="16"/>
        </w:rPr>
        <w:t>P;</w:t>
      </w:r>
      <w:r>
        <w:rPr>
          <w:rFonts w:cs="Arial" w:hAnsi="Arial" w:eastAsia="Arial" w:ascii="Arial"/>
          <w:color w:val="6D7073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868A8B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868A8B"/>
          <w:w w:val="72"/>
          <w:sz w:val="16"/>
          <w:szCs w:val="16"/>
        </w:rPr>
        <w:t>o</w:t>
      </w:r>
      <w:r>
        <w:rPr>
          <w:rFonts w:cs="Arial" w:hAnsi="Arial" w:eastAsia="Arial" w:ascii="Arial"/>
          <w:color w:val="868A8B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575B5D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868A8B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868A8B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868A8B"/>
          <w:w w:val="100"/>
          <w:sz w:val="16"/>
          <w:szCs w:val="16"/>
        </w:rPr>
        <w:t>                                                          </w:t>
      </w:r>
      <w:r>
        <w:rPr>
          <w:rFonts w:cs="Arial" w:hAnsi="Arial" w:eastAsia="Arial" w:ascii="Arial"/>
          <w:color w:val="868A8B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1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6D7073"/>
          <w:spacing w:val="0"/>
          <w:w w:val="111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84B4C"/>
          <w:spacing w:val="0"/>
          <w:w w:val="72"/>
          <w:position w:val="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9CA0A1"/>
          <w:spacing w:val="0"/>
          <w:w w:val="86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79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Segoe UI" w:hAnsi="Segoe UI" w:eastAsia="Segoe UI" w:ascii="Segoe UI"/>
          <w:sz w:val="17"/>
          <w:szCs w:val="17"/>
        </w:rPr>
        <w:jc w:val="right"/>
      </w:pPr>
      <w:r>
        <w:rPr>
          <w:rFonts w:cs="Arial" w:hAnsi="Arial" w:eastAsia="Arial" w:ascii="Arial"/>
          <w:color w:val="575B5D"/>
          <w:w w:val="61"/>
          <w:sz w:val="17"/>
          <w:szCs w:val="17"/>
        </w:rPr>
        <w:t>!</w:t>
      </w:r>
      <w:r>
        <w:rPr>
          <w:rFonts w:cs="Arial" w:hAnsi="Arial" w:eastAsia="Arial" w:ascii="Arial"/>
          <w:color w:val="6D7073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575B5D"/>
          <w:w w:val="106"/>
          <w:sz w:val="17"/>
          <w:szCs w:val="17"/>
        </w:rPr>
        <w:t>!</w:t>
      </w:r>
      <w:r>
        <w:rPr>
          <w:rFonts w:cs="Arial" w:hAnsi="Arial" w:eastAsia="Arial" w:ascii="Arial"/>
          <w:color w:val="868A8B"/>
          <w:w w:val="76"/>
          <w:sz w:val="17"/>
          <w:szCs w:val="17"/>
        </w:rPr>
        <w:t>::</w:t>
      </w:r>
      <w:r>
        <w:rPr>
          <w:rFonts w:cs="Arial" w:hAnsi="Arial" w:eastAsia="Arial" w:ascii="Arial"/>
          <w:color w:val="6D7073"/>
          <w:w w:val="106"/>
          <w:sz w:val="17"/>
          <w:szCs w:val="17"/>
        </w:rPr>
        <w:t>t</w:t>
      </w:r>
      <w:r>
        <w:rPr>
          <w:rFonts w:cs="Arial" w:hAnsi="Arial" w:eastAsia="Arial" w:ascii="Arial"/>
          <w:color w:val="868A8B"/>
          <w:w w:val="62"/>
          <w:sz w:val="17"/>
          <w:szCs w:val="17"/>
        </w:rPr>
        <w:t>.-</w:t>
      </w:r>
      <w:r>
        <w:rPr>
          <w:rFonts w:cs="Arial" w:hAnsi="Arial" w:eastAsia="Arial" w:ascii="Arial"/>
          <w:color w:val="868A8B"/>
          <w:w w:val="15"/>
          <w:sz w:val="17"/>
          <w:szCs w:val="17"/>
        </w:rPr>
        <w:t>1</w:t>
      </w:r>
      <w:r>
        <w:rPr>
          <w:rFonts w:cs="Arial" w:hAnsi="Arial" w:eastAsia="Arial" w:ascii="Arial"/>
          <w:color w:val="868A8B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69"/>
          <w:sz w:val="17"/>
          <w:szCs w:val="17"/>
        </w:rPr>
        <w:t>F</w:t>
      </w:r>
      <w:r>
        <w:rPr>
          <w:rFonts w:cs="Arial" w:hAnsi="Arial" w:eastAsia="Arial" w:ascii="Arial"/>
          <w:color w:val="6D707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868A8B"/>
          <w:spacing w:val="0"/>
          <w:w w:val="84"/>
          <w:sz w:val="17"/>
          <w:szCs w:val="17"/>
        </w:rPr>
        <w:t>:.</w:t>
      </w:r>
      <w:r>
        <w:rPr>
          <w:rFonts w:cs="Arial" w:hAnsi="Arial" w:eastAsia="Arial" w:ascii="Arial"/>
          <w:color w:val="868A8B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9CA0A1"/>
          <w:spacing w:val="0"/>
          <w:w w:val="45"/>
          <w:sz w:val="17"/>
          <w:szCs w:val="17"/>
        </w:rPr>
        <w:t>,</w:t>
      </w:r>
      <w:r>
        <w:rPr>
          <w:rFonts w:cs="Arial" w:hAnsi="Arial" w:eastAsia="Arial" w:ascii="Arial"/>
          <w:color w:val="6D7073"/>
          <w:spacing w:val="0"/>
          <w:w w:val="106"/>
          <w:sz w:val="17"/>
          <w:szCs w:val="17"/>
        </w:rPr>
        <w:t>:</w:t>
      </w:r>
      <w:r>
        <w:rPr>
          <w:rFonts w:cs="Arial" w:hAnsi="Arial" w:eastAsia="Arial" w:ascii="Arial"/>
          <w:color w:val="868A8B"/>
          <w:spacing w:val="0"/>
          <w:w w:val="91"/>
          <w:sz w:val="17"/>
          <w:szCs w:val="17"/>
        </w:rPr>
        <w:t>.</w:t>
      </w:r>
      <w:r>
        <w:rPr>
          <w:rFonts w:cs="Segoe UI" w:hAnsi="Segoe UI" w:eastAsia="Segoe UI" w:ascii="Segoe UI"/>
          <w:color w:val="6D7073"/>
          <w:spacing w:val="0"/>
          <w:w w:val="27"/>
          <w:sz w:val="17"/>
          <w:szCs w:val="17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</w:pPr>
      <w:r>
        <w:br w:type="column"/>
      </w:r>
      <w:r>
        <w:rPr>
          <w:rFonts w:cs="Times New Roman" w:hAnsi="Times New Roman" w:eastAsia="Times New Roman" w:ascii="Times New Roman"/>
          <w:color w:val="575B5D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w w:val="99"/>
          <w:sz w:val="17"/>
          <w:szCs w:val="17"/>
        </w:rPr>
        <w:t>:;</w:t>
      </w:r>
      <w:r>
        <w:rPr>
          <w:rFonts w:cs="Times New Roman" w:hAnsi="Times New Roman" w:eastAsia="Times New Roman" w:ascii="Times New Roman"/>
          <w:color w:val="868A8B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CA0A1"/>
          <w:w w:val="50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575B5D"/>
          <w:w w:val="6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073"/>
          <w:w w:val="106"/>
          <w:sz w:val="17"/>
          <w:szCs w:val="17"/>
        </w:rPr>
        <w:t>{</w:t>
      </w:r>
      <w:r>
        <w:rPr>
          <w:rFonts w:cs="Times New Roman" w:hAnsi="Times New Roman" w:eastAsia="Times New Roman" w:ascii="Times New Roman"/>
          <w:color w:val="AEB2B5"/>
          <w:w w:val="12"/>
          <w:sz w:val="17"/>
          <w:szCs w:val="17"/>
        </w:rPr>
        <w:t>·</w:t>
      </w:r>
      <w:r>
        <w:rPr>
          <w:rFonts w:cs="Segoe UI" w:hAnsi="Segoe UI" w:eastAsia="Segoe UI" w:ascii="Segoe UI"/>
          <w:color w:val="6D7073"/>
          <w:w w:val="59"/>
          <w:sz w:val="17"/>
          <w:szCs w:val="17"/>
        </w:rPr>
        <w:t>�</w:t>
      </w:r>
      <w:r>
        <w:rPr>
          <w:rFonts w:cs="Segoe UI" w:hAnsi="Segoe UI" w:eastAsia="Segoe UI" w:ascii="Segoe UI"/>
          <w:color w:val="6D7073"/>
          <w:w w:val="100"/>
          <w:sz w:val="17"/>
          <w:szCs w:val="17"/>
        </w:rPr>
        <w:t>        </w:t>
      </w:r>
      <w:r>
        <w:rPr>
          <w:rFonts w:cs="Segoe UI" w:hAnsi="Segoe UI" w:eastAsia="Segoe UI" w:ascii="Segoe UI"/>
          <w:color w:val="6D7073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3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97"/>
          <w:position w:val="1"/>
          <w:sz w:val="16"/>
          <w:szCs w:val="16"/>
        </w:rPr>
        <w:t>::</w:t>
      </w:r>
      <w:r>
        <w:rPr>
          <w:rFonts w:cs="Arial" w:hAnsi="Arial" w:eastAsia="Arial" w:ascii="Arial"/>
          <w:color w:val="868A8B"/>
          <w:spacing w:val="0"/>
          <w:w w:val="11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868A8B"/>
          <w:spacing w:val="-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38"/>
          <w:position w:val="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AEB2B5"/>
          <w:spacing w:val="0"/>
          <w:w w:val="29"/>
          <w:position w:val="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68A8B"/>
          <w:spacing w:val="0"/>
          <w:w w:val="67"/>
          <w:position w:val="1"/>
          <w:sz w:val="14"/>
          <w:szCs w:val="14"/>
        </w:rPr>
        <w:t>C,</w:t>
      </w:r>
      <w:r>
        <w:rPr>
          <w:rFonts w:cs="Times New Roman" w:hAnsi="Times New Roman" w:eastAsia="Times New Roman" w:ascii="Times New Roman"/>
          <w:color w:val="868A8B"/>
          <w:spacing w:val="0"/>
          <w:w w:val="145"/>
          <w:position w:val="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1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868A8B"/>
          <w:spacing w:val="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1"/>
          <w:position w:val="2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868A8B"/>
          <w:spacing w:val="0"/>
          <w:w w:val="150"/>
          <w:position w:val="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9CA0A1"/>
          <w:spacing w:val="0"/>
          <w:w w:val="74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CA0A1"/>
          <w:spacing w:val="10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CA0A1"/>
          <w:spacing w:val="0"/>
          <w:w w:val="62"/>
          <w:position w:val="2"/>
          <w:sz w:val="16"/>
          <w:szCs w:val="16"/>
        </w:rPr>
        <w:t>O</w:t>
      </w:r>
      <w:r>
        <w:rPr>
          <w:rFonts w:cs="Segoe UI" w:hAnsi="Segoe UI" w:eastAsia="Segoe UI" w:ascii="Segoe UI"/>
          <w:color w:val="868A8B"/>
          <w:spacing w:val="0"/>
          <w:w w:val="58"/>
          <w:position w:val="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6D7073"/>
          <w:spacing w:val="0"/>
          <w:w w:val="150"/>
          <w:position w:val="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6D7073"/>
          <w:spacing w:val="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33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18"/>
          <w:position w:val="2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2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868A8B"/>
          <w:spacing w:val="-1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position w:val="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position w:val="3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75B5D"/>
          <w:spacing w:val="0"/>
          <w:w w:val="105"/>
          <w:position w:val="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42728"/>
          <w:spacing w:val="0"/>
          <w:w w:val="95"/>
          <w:position w:val="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105"/>
          <w:position w:val="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15"/>
          <w:position w:val="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5"/>
          <w:position w:val="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1"/>
        <w:ind w:left="446"/>
      </w:pPr>
      <w:r>
        <w:rPr>
          <w:rFonts w:cs="Arial" w:hAnsi="Arial" w:eastAsia="Arial" w:ascii="Arial"/>
          <w:color w:val="868A8B"/>
          <w:spacing w:val="0"/>
          <w:w w:val="41"/>
          <w:position w:val="1"/>
          <w:sz w:val="31"/>
          <w:szCs w:val="31"/>
        </w:rPr>
        <w:t>.,</w:t>
      </w:r>
      <w:r>
        <w:rPr>
          <w:rFonts w:cs="Arial" w:hAnsi="Arial" w:eastAsia="Arial" w:ascii="Arial"/>
          <w:color w:val="868A8B"/>
          <w:spacing w:val="0"/>
          <w:w w:val="41"/>
          <w:position w:val="1"/>
          <w:sz w:val="31"/>
          <w:szCs w:val="31"/>
        </w:rPr>
        <w:t>                      </w:t>
      </w:r>
      <w:r>
        <w:rPr>
          <w:rFonts w:cs="Arial" w:hAnsi="Arial" w:eastAsia="Arial" w:ascii="Arial"/>
          <w:color w:val="868A8B"/>
          <w:spacing w:val="25"/>
          <w:w w:val="41"/>
          <w:position w:val="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79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868A8B"/>
          <w:spacing w:val="0"/>
          <w:w w:val="79"/>
          <w:position w:val="-2"/>
          <w:sz w:val="18"/>
          <w:szCs w:val="18"/>
        </w:rPr>
        <w:t>                   </w:t>
      </w:r>
      <w:r>
        <w:rPr>
          <w:rFonts w:cs="Times New Roman" w:hAnsi="Times New Roman" w:eastAsia="Times New Roman" w:ascii="Times New Roman"/>
          <w:color w:val="868A8B"/>
          <w:spacing w:val="16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6D7073"/>
          <w:spacing w:val="0"/>
          <w:w w:val="179"/>
          <w:position w:val="1"/>
          <w:sz w:val="13"/>
          <w:szCs w:val="13"/>
        </w:rPr>
        <w:t>]</w:t>
      </w:r>
      <w:r>
        <w:rPr>
          <w:rFonts w:cs="Arial" w:hAnsi="Arial" w:eastAsia="Arial" w:ascii="Arial"/>
          <w:color w:val="6D7073"/>
          <w:spacing w:val="0"/>
          <w:w w:val="179"/>
          <w:position w:val="1"/>
          <w:sz w:val="13"/>
          <w:szCs w:val="13"/>
        </w:rPr>
        <w:t>          </w:t>
      </w:r>
      <w:r>
        <w:rPr>
          <w:rFonts w:cs="Arial" w:hAnsi="Arial" w:eastAsia="Arial" w:ascii="Arial"/>
          <w:color w:val="6D7073"/>
          <w:spacing w:val="10"/>
          <w:w w:val="179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position w:val="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D7073"/>
          <w:spacing w:val="0"/>
          <w:w w:val="76"/>
          <w:position w:val="0"/>
          <w:sz w:val="17"/>
          <w:szCs w:val="17"/>
        </w:rPr>
        <w:t>                      </w:t>
      </w:r>
      <w:r>
        <w:rPr>
          <w:rFonts w:cs="Times New Roman" w:hAnsi="Times New Roman" w:eastAsia="Times New Roman" w:ascii="Times New Roman"/>
          <w:color w:val="6D7073"/>
          <w:spacing w:val="27"/>
          <w:w w:val="76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31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111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58"/>
      </w:pPr>
      <w:r>
        <w:rPr>
          <w:rFonts w:cs="Times New Roman" w:hAnsi="Times New Roman" w:eastAsia="Times New Roman" w:ascii="Times New Roman"/>
          <w:color w:val="6D7073"/>
          <w:w w:val="61"/>
          <w:sz w:val="19"/>
          <w:szCs w:val="19"/>
        </w:rPr>
        <w:t>'.</w:t>
      </w:r>
      <w:r>
        <w:rPr>
          <w:rFonts w:cs="Times New Roman" w:hAnsi="Times New Roman" w:eastAsia="Times New Roman" w:ascii="Times New Roman"/>
          <w:color w:val="868A8B"/>
          <w:w w:val="3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68A8B"/>
          <w:w w:val="6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68A8B"/>
          <w:w w:val="71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868A8B"/>
          <w:w w:val="6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868A8B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68A8B"/>
          <w:spacing w:val="9"/>
          <w:w w:val="88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1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868A8B"/>
          <w:spacing w:val="33"/>
          <w:w w:val="88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CA0A1"/>
          <w:spacing w:val="0"/>
          <w:w w:val="62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89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16"/>
          <w:position w:val="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868A8B"/>
          <w:spacing w:val="0"/>
          <w:w w:val="62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1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868A8B"/>
          <w:spacing w:val="1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72"/>
          <w:position w:val="2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position w:val="2"/>
          <w:sz w:val="27"/>
          <w:szCs w:val="27"/>
        </w:rPr>
        <w:t>cc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position w:val="2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position w:val="2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position w:val="2"/>
          <w:sz w:val="27"/>
          <w:szCs w:val="27"/>
        </w:rPr>
        <w:t>      </w:t>
      </w:r>
      <w:r>
        <w:rPr>
          <w:rFonts w:cs="Times New Roman" w:hAnsi="Times New Roman" w:eastAsia="Times New Roman" w:ascii="Times New Roman"/>
          <w:color w:val="6D7073"/>
          <w:spacing w:val="46"/>
          <w:w w:val="72"/>
          <w:position w:val="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67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101"/>
          <w:position w:val="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300"/>
        <w:ind w:left="439"/>
        <w:sectPr>
          <w:type w:val="continuous"/>
          <w:pgSz w:w="16940" w:h="11860" w:orient="landscape"/>
          <w:pgMar w:top="300" w:bottom="280" w:left="700" w:right="840"/>
          <w:cols w:num="3" w:equalWidth="off">
            <w:col w:w="5108" w:space="1295"/>
            <w:col w:w="3829" w:space="424"/>
            <w:col w:w="4744"/>
          </w:cols>
        </w:sectPr>
      </w:pPr>
      <w:r>
        <w:rPr>
          <w:rFonts w:cs="Times New Roman" w:hAnsi="Times New Roman" w:eastAsia="Times New Roman" w:ascii="Times New Roman"/>
          <w:color w:val="6D7073"/>
          <w:spacing w:val="0"/>
          <w:w w:val="60"/>
          <w:position w:val="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6D7073"/>
          <w:spacing w:val="0"/>
          <w:w w:val="60"/>
          <w:position w:val="3"/>
          <w:sz w:val="19"/>
          <w:szCs w:val="19"/>
        </w:rPr>
        <w:t>                            </w:t>
      </w:r>
      <w:r>
        <w:rPr>
          <w:rFonts w:cs="Times New Roman" w:hAnsi="Times New Roman" w:eastAsia="Times New Roman" w:ascii="Times New Roman"/>
          <w:color w:val="6D7073"/>
          <w:spacing w:val="11"/>
          <w:w w:val="60"/>
          <w:position w:val="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60"/>
          <w:position w:val="-1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6D7073"/>
          <w:spacing w:val="0"/>
          <w:w w:val="60"/>
          <w:position w:val="-1"/>
          <w:sz w:val="27"/>
          <w:szCs w:val="27"/>
        </w:rPr>
        <w:t>                 </w:t>
      </w:r>
      <w:r>
        <w:rPr>
          <w:rFonts w:cs="Times New Roman" w:hAnsi="Times New Roman" w:eastAsia="Times New Roman" w:ascii="Times New Roman"/>
          <w:color w:val="6D7073"/>
          <w:spacing w:val="9"/>
          <w:w w:val="6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position w:val="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position w:val="4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868A8B"/>
          <w:spacing w:val="35"/>
          <w:w w:val="83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6D7073"/>
          <w:spacing w:val="0"/>
          <w:w w:val="83"/>
          <w:position w:val="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6D7073"/>
          <w:spacing w:val="0"/>
          <w:w w:val="83"/>
          <w:position w:val="6"/>
          <w:sz w:val="18"/>
          <w:szCs w:val="18"/>
        </w:rPr>
        <w:t>                     </w:t>
      </w:r>
      <w:r>
        <w:rPr>
          <w:rFonts w:cs="Times New Roman" w:hAnsi="Times New Roman" w:eastAsia="Times New Roman" w:ascii="Times New Roman"/>
          <w:i/>
          <w:color w:val="6D7073"/>
          <w:spacing w:val="3"/>
          <w:w w:val="83"/>
          <w:position w:val="6"/>
          <w:sz w:val="18"/>
          <w:szCs w:val="18"/>
        </w:rPr>
        <w:t> </w:t>
      </w:r>
      <w:r>
        <w:rPr>
          <w:rFonts w:cs="Arial" w:hAnsi="Arial" w:eastAsia="Arial" w:ascii="Arial"/>
          <w:color w:val="6D7073"/>
          <w:spacing w:val="0"/>
          <w:w w:val="83"/>
          <w:position w:val="10"/>
          <w:sz w:val="14"/>
          <w:szCs w:val="14"/>
        </w:rPr>
        <w:t>,</w:t>
      </w:r>
      <w:r>
        <w:rPr>
          <w:rFonts w:cs="Arial" w:hAnsi="Arial" w:eastAsia="Arial" w:ascii="Arial"/>
          <w:color w:val="363A3B"/>
          <w:spacing w:val="0"/>
          <w:w w:val="83"/>
          <w:position w:val="10"/>
          <w:sz w:val="14"/>
          <w:szCs w:val="14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746"/>
      </w:pPr>
      <w:r>
        <w:rPr>
          <w:rFonts w:cs="Times New Roman" w:hAnsi="Times New Roman" w:eastAsia="Times New Roman" w:ascii="Times New Roman"/>
          <w:color w:val="484B4C"/>
          <w:spacing w:val="0"/>
          <w:w w:val="8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D7073"/>
          <w:spacing w:val="15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3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7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10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484B4C"/>
          <w:spacing w:val="0"/>
          <w:w w:val="115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8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D7073"/>
          <w:spacing w:val="0"/>
          <w:w w:val="2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63A3B"/>
          <w:spacing w:val="0"/>
          <w:w w:val="9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84B4C"/>
          <w:spacing w:val="0"/>
          <w:w w:val="13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7073"/>
          <w:spacing w:val="0"/>
          <w:w w:val="7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12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6"/>
        <w:ind w:left="1476" w:right="1154"/>
      </w:pPr>
      <w:r>
        <w:rPr>
          <w:rFonts w:cs="Times New Roman" w:hAnsi="Times New Roman" w:eastAsia="Times New Roman" w:ascii="Times New Roman"/>
          <w:color w:val="6D7073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D7073"/>
          <w:w w:val="8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75B5D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CA0A1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CA0A1"/>
          <w:w w:val="15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w w:val="65"/>
          <w:sz w:val="18"/>
          <w:szCs w:val="18"/>
        </w:rPr>
        <w:t>:-</w:t>
      </w:r>
      <w:r>
        <w:rPr>
          <w:rFonts w:cs="Times New Roman" w:hAnsi="Times New Roman" w:eastAsia="Times New Roman" w:ascii="Times New Roman"/>
          <w:color w:val="868A8B"/>
          <w:w w:val="1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68A8B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68A8B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46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575B5D"/>
          <w:spacing w:val="0"/>
          <w:w w:val="12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42728"/>
          <w:spacing w:val="0"/>
          <w:w w:val="77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242728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46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6D7073"/>
          <w:spacing w:val="15"/>
          <w:w w:val="4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68A8B"/>
          <w:spacing w:val="0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D7073"/>
          <w:spacing w:val="0"/>
          <w:w w:val="8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CA0A1"/>
          <w:spacing w:val="0"/>
          <w:w w:val="10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42728"/>
          <w:spacing w:val="0"/>
          <w:w w:val="6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868A8B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D7073"/>
          <w:spacing w:val="0"/>
          <w:w w:val="49"/>
          <w:sz w:val="18"/>
          <w:szCs w:val="18"/>
        </w:rPr>
        <w:t>i;-</w:t>
      </w:r>
      <w:r>
        <w:rPr>
          <w:rFonts w:cs="Times New Roman" w:hAnsi="Times New Roman" w:eastAsia="Times New Roman" w:ascii="Times New Roman"/>
          <w:color w:val="9CA0A1"/>
          <w:spacing w:val="0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7073"/>
          <w:spacing w:val="0"/>
          <w:w w:val="48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AEB2B5"/>
          <w:spacing w:val="0"/>
          <w:w w:val="6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8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6D7073"/>
          <w:spacing w:val="0"/>
          <w:w w:val="11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1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D7073"/>
          <w:spacing w:val="0"/>
          <w:w w:val="7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left="135" w:right="-49"/>
      </w:pPr>
      <w:r>
        <w:rPr>
          <w:rFonts w:cs="Arial" w:hAnsi="Arial" w:eastAsia="Arial" w:ascii="Arial"/>
          <w:color w:val="484B4C"/>
          <w:spacing w:val="0"/>
          <w:w w:val="64"/>
          <w:sz w:val="16"/>
          <w:szCs w:val="16"/>
        </w:rPr>
        <w:t>•</w:t>
      </w:r>
      <w:r>
        <w:rPr>
          <w:rFonts w:cs="Arial" w:hAnsi="Arial" w:eastAsia="Arial" w:ascii="Arial"/>
          <w:color w:val="484B4C"/>
          <w:spacing w:val="22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868A8B"/>
          <w:spacing w:val="0"/>
          <w:w w:val="75"/>
          <w:sz w:val="16"/>
          <w:szCs w:val="16"/>
        </w:rPr>
        <w:t>G</w:t>
      </w:r>
      <w:r>
        <w:rPr>
          <w:rFonts w:cs="Segoe UI" w:hAnsi="Segoe UI" w:eastAsia="Segoe UI" w:ascii="Segoe UI"/>
          <w:color w:val="868A8B"/>
          <w:spacing w:val="0"/>
          <w:w w:val="48"/>
          <w:sz w:val="16"/>
          <w:szCs w:val="16"/>
        </w:rPr>
        <w:t>�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113"/>
          <w:sz w:val="16"/>
          <w:szCs w:val="16"/>
        </w:rPr>
        <w:t>,</w:t>
      </w:r>
      <w:r>
        <w:rPr>
          <w:rFonts w:cs="Arial" w:hAnsi="Arial" w:eastAsia="Arial" w:ascii="Arial"/>
          <w:color w:val="868A8B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868A8B"/>
          <w:spacing w:val="0"/>
          <w:w w:val="146"/>
          <w:sz w:val="16"/>
          <w:szCs w:val="16"/>
        </w:rPr>
        <w:t>:</w:t>
      </w:r>
      <w:r>
        <w:rPr>
          <w:rFonts w:cs="Arial" w:hAnsi="Arial" w:eastAsia="Arial" w:ascii="Arial"/>
          <w:color w:val="9CA0A1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9CA0A1"/>
          <w:spacing w:val="0"/>
          <w:w w:val="44"/>
          <w:sz w:val="16"/>
          <w:szCs w:val="16"/>
        </w:rPr>
        <w:t>.:?</w:t>
      </w:r>
      <w:r>
        <w:rPr>
          <w:rFonts w:cs="Arial" w:hAnsi="Arial" w:eastAsia="Arial" w:ascii="Arial"/>
          <w:color w:val="6D7073"/>
          <w:spacing w:val="0"/>
          <w:w w:val="86"/>
          <w:sz w:val="16"/>
          <w:szCs w:val="16"/>
        </w:rPr>
        <w:t>m</w:t>
      </w:r>
      <w:r>
        <w:rPr>
          <w:rFonts w:cs="Segoe UI" w:hAnsi="Segoe UI" w:eastAsia="Segoe UI" w:ascii="Segoe UI"/>
          <w:color w:val="868A8B"/>
          <w:spacing w:val="0"/>
          <w:w w:val="53"/>
          <w:sz w:val="16"/>
          <w:szCs w:val="16"/>
        </w:rPr>
        <w:t>�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6D7073"/>
          <w:spacing w:val="0"/>
          <w:w w:val="125"/>
          <w:sz w:val="16"/>
          <w:szCs w:val="16"/>
        </w:rPr>
        <w:t>k</w:t>
      </w:r>
      <w:r>
        <w:rPr>
          <w:rFonts w:cs="Arial" w:hAnsi="Arial" w:eastAsia="Arial" w:ascii="Arial"/>
          <w:color w:val="868A8B"/>
          <w:spacing w:val="0"/>
          <w:w w:val="48"/>
          <w:sz w:val="16"/>
          <w:szCs w:val="16"/>
        </w:rPr>
        <w:t>!</w:t>
      </w:r>
      <w:r>
        <w:rPr>
          <w:rFonts w:cs="Arial" w:hAnsi="Arial" w:eastAsia="Arial" w:ascii="Arial"/>
          <w:color w:val="868A8B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6D7073"/>
          <w:spacing w:val="0"/>
          <w:w w:val="56"/>
          <w:sz w:val="19"/>
          <w:szCs w:val="19"/>
        </w:rPr>
        <w:t>·</w:t>
      </w:r>
      <w:r>
        <w:rPr>
          <w:rFonts w:cs="Segoe UI" w:hAnsi="Segoe UI" w:eastAsia="Segoe UI" w:ascii="Segoe UI"/>
          <w:color w:val="6D7073"/>
          <w:spacing w:val="0"/>
          <w:w w:val="20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68A8B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AEB2B5"/>
          <w:spacing w:val="0"/>
          <w:w w:val="68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868A8B"/>
          <w:spacing w:val="0"/>
          <w:w w:val="13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AEB2B5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68A8B"/>
          <w:spacing w:val="0"/>
          <w:w w:val="5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61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484B4C"/>
          <w:spacing w:val="0"/>
          <w:w w:val="56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868A8B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9CA0A1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AEB2B5"/>
          <w:spacing w:val="0"/>
          <w:w w:val="4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95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68A8B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868A8B"/>
          <w:spacing w:val="0"/>
          <w:w w:val="79"/>
          <w:sz w:val="13"/>
          <w:szCs w:val="13"/>
        </w:rPr>
        <w:t>:</w:t>
      </w:r>
      <w:r>
        <w:rPr>
          <w:rFonts w:cs="Arial" w:hAnsi="Arial" w:eastAsia="Arial" w:ascii="Arial"/>
          <w:color w:val="6D7073"/>
          <w:spacing w:val="0"/>
          <w:w w:val="119"/>
          <w:sz w:val="13"/>
          <w:szCs w:val="13"/>
        </w:rPr>
        <w:t>!</w:t>
      </w:r>
      <w:r>
        <w:rPr>
          <w:rFonts w:cs="Arial" w:hAnsi="Arial" w:eastAsia="Arial" w:ascii="Arial"/>
          <w:color w:val="6D7073"/>
          <w:spacing w:val="0"/>
          <w:w w:val="122"/>
          <w:sz w:val="13"/>
          <w:szCs w:val="13"/>
        </w:rPr>
        <w:t>:i</w:t>
      </w:r>
      <w:r>
        <w:rPr>
          <w:rFonts w:cs="Arial" w:hAnsi="Arial" w:eastAsia="Arial" w:ascii="Arial"/>
          <w:color w:val="6D707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D7073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68A8B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9CA0A1"/>
          <w:spacing w:val="0"/>
          <w:w w:val="81"/>
          <w:sz w:val="16"/>
          <w:szCs w:val="16"/>
        </w:rPr>
        <w:t>{!</w:t>
      </w:r>
      <w:r>
        <w:rPr>
          <w:rFonts w:cs="Arial" w:hAnsi="Arial" w:eastAsia="Arial" w:ascii="Arial"/>
          <w:color w:val="9CA0A1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868A8B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89"/>
          <w:sz w:val="16"/>
          <w:szCs w:val="16"/>
        </w:rPr>
        <w:t>::</w:t>
      </w:r>
      <w:r>
        <w:rPr>
          <w:rFonts w:cs="Arial" w:hAnsi="Arial" w:eastAsia="Arial" w:ascii="Arial"/>
          <w:color w:val="868A8B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868A8B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146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113"/>
          <w:sz w:val="16"/>
          <w:szCs w:val="16"/>
        </w:rPr>
        <w:t>;</w:t>
      </w:r>
      <w:r>
        <w:rPr>
          <w:rFonts w:cs="Arial" w:hAnsi="Arial" w:eastAsia="Arial" w:ascii="Arial"/>
          <w:color w:val="868A8B"/>
          <w:spacing w:val="0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9CA0A1"/>
          <w:spacing w:val="0"/>
          <w:w w:val="59"/>
          <w:sz w:val="16"/>
          <w:szCs w:val="16"/>
        </w:rPr>
        <w:t>;1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868A8B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\</w:t>
      </w:r>
      <w:r>
        <w:rPr>
          <w:rFonts w:cs="Arial" w:hAnsi="Arial" w:eastAsia="Arial" w:ascii="Arial"/>
          <w:color w:val="9CA0A1"/>
          <w:spacing w:val="0"/>
          <w:w w:val="63"/>
          <w:sz w:val="16"/>
          <w:szCs w:val="16"/>
        </w:rPr>
        <w:t>i.: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868A8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162"/>
          <w:sz w:val="16"/>
          <w:szCs w:val="16"/>
        </w:rPr>
        <w:t>:</w:t>
      </w:r>
      <w:r>
        <w:rPr>
          <w:rFonts w:cs="Arial" w:hAnsi="Arial" w:eastAsia="Arial" w:ascii="Arial"/>
          <w:color w:val="9CA0A1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;</w:t>
      </w:r>
      <w:r>
        <w:rPr>
          <w:rFonts w:cs="Arial" w:hAnsi="Arial" w:eastAsia="Arial" w:ascii="Arial"/>
          <w:color w:val="868A8B"/>
          <w:spacing w:val="0"/>
          <w:w w:val="87"/>
          <w:sz w:val="16"/>
          <w:szCs w:val="16"/>
        </w:rPr>
        <w:t>H</w:t>
      </w:r>
      <w:r>
        <w:rPr>
          <w:rFonts w:cs="Arial" w:hAnsi="Arial" w:eastAsia="Arial" w:ascii="Arial"/>
          <w:color w:val="868A8B"/>
          <w:spacing w:val="0"/>
          <w:w w:val="3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EB2B5"/>
          <w:spacing w:val="0"/>
          <w:w w:val="65"/>
          <w:position w:val="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EB2B5"/>
          <w:spacing w:val="0"/>
          <w:w w:val="100"/>
          <w:position w:val="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EB2B5"/>
          <w:spacing w:val="3"/>
          <w:w w:val="100"/>
          <w:position w:val="6"/>
          <w:sz w:val="11"/>
          <w:szCs w:val="11"/>
        </w:rPr>
        <w:t> </w:t>
      </w:r>
      <w:r>
        <w:rPr>
          <w:rFonts w:cs="Arial" w:hAnsi="Arial" w:eastAsia="Arial" w:ascii="Arial"/>
          <w:color w:val="6D7073"/>
          <w:spacing w:val="0"/>
          <w:w w:val="7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1" w:lineRule="exact" w:line="120"/>
        <w:ind w:left="214"/>
      </w:pPr>
      <w:r>
        <w:rPr>
          <w:rFonts w:cs="Arial" w:hAnsi="Arial" w:eastAsia="Arial" w:ascii="Arial"/>
          <w:color w:val="6D7073"/>
          <w:w w:val="64"/>
          <w:position w:val="-8"/>
          <w:sz w:val="17"/>
          <w:szCs w:val="17"/>
        </w:rPr>
        <w:t>C</w:t>
      </w:r>
      <w:r>
        <w:rPr>
          <w:rFonts w:cs="Arial" w:hAnsi="Arial" w:eastAsia="Arial" w:ascii="Arial"/>
          <w:color w:val="6D7073"/>
          <w:w w:val="12"/>
          <w:position w:val="-8"/>
          <w:sz w:val="17"/>
          <w:szCs w:val="17"/>
        </w:rPr>
        <w:t>-</w:t>
      </w:r>
      <w:r>
        <w:rPr>
          <w:rFonts w:cs="Arial" w:hAnsi="Arial" w:eastAsia="Arial" w:ascii="Arial"/>
          <w:color w:val="868A8B"/>
          <w:w w:val="50"/>
          <w:position w:val="-8"/>
          <w:sz w:val="17"/>
          <w:szCs w:val="17"/>
        </w:rPr>
        <w:t>:.:</w:t>
      </w:r>
      <w:r>
        <w:rPr>
          <w:rFonts w:cs="Arial" w:hAnsi="Arial" w:eastAsia="Arial" w:ascii="Arial"/>
          <w:color w:val="868A8B"/>
          <w:w w:val="106"/>
          <w:position w:val="-8"/>
          <w:sz w:val="17"/>
          <w:szCs w:val="17"/>
        </w:rPr>
        <w:t>f</w:t>
      </w:r>
      <w:r>
        <w:rPr>
          <w:rFonts w:cs="Arial" w:hAnsi="Arial" w:eastAsia="Arial" w:ascii="Arial"/>
          <w:color w:val="868A8B"/>
          <w:w w:val="47"/>
          <w:position w:val="-8"/>
          <w:sz w:val="17"/>
          <w:szCs w:val="17"/>
        </w:rPr>
        <w:t>::-</w:t>
      </w:r>
      <w:r>
        <w:rPr>
          <w:rFonts w:cs="Segoe UI" w:hAnsi="Segoe UI" w:eastAsia="Segoe UI" w:ascii="Segoe UI"/>
          <w:color w:val="6D7073"/>
          <w:w w:val="41"/>
          <w:position w:val="-8"/>
          <w:sz w:val="17"/>
          <w:szCs w:val="17"/>
        </w:rPr>
        <w:t>�</w:t>
      </w:r>
      <w:r>
        <w:rPr>
          <w:rFonts w:cs="Arial" w:hAnsi="Arial" w:eastAsia="Arial" w:ascii="Arial"/>
          <w:color w:val="868A8B"/>
          <w:w w:val="60"/>
          <w:position w:val="-8"/>
          <w:sz w:val="17"/>
          <w:szCs w:val="17"/>
        </w:rPr>
        <w:t>:1</w:t>
      </w:r>
      <w:r>
        <w:rPr>
          <w:rFonts w:cs="Arial" w:hAnsi="Arial" w:eastAsia="Arial" w:ascii="Arial"/>
          <w:color w:val="868A8B"/>
          <w:spacing w:val="3"/>
          <w:w w:val="100"/>
          <w:position w:val="-8"/>
          <w:sz w:val="17"/>
          <w:szCs w:val="17"/>
        </w:rPr>
        <w:t> </w:t>
      </w:r>
      <w:r>
        <w:rPr>
          <w:rFonts w:cs="Arial" w:hAnsi="Arial" w:eastAsia="Arial" w:ascii="Arial"/>
          <w:color w:val="868A8B"/>
          <w:spacing w:val="0"/>
          <w:w w:val="64"/>
          <w:position w:val="-8"/>
          <w:sz w:val="17"/>
          <w:szCs w:val="17"/>
        </w:rPr>
        <w:t>C</w:t>
      </w:r>
      <w:r>
        <w:rPr>
          <w:rFonts w:cs="Arial" w:hAnsi="Arial" w:eastAsia="Arial" w:ascii="Arial"/>
          <w:color w:val="868A8B"/>
          <w:spacing w:val="0"/>
          <w:w w:val="38"/>
          <w:position w:val="-8"/>
          <w:sz w:val="17"/>
          <w:szCs w:val="17"/>
        </w:rPr>
        <w:t>1</w:t>
      </w:r>
      <w:r>
        <w:rPr>
          <w:rFonts w:cs="Arial" w:hAnsi="Arial" w:eastAsia="Arial" w:ascii="Arial"/>
          <w:color w:val="AEB2B5"/>
          <w:spacing w:val="0"/>
          <w:w w:val="63"/>
          <w:position w:val="-8"/>
          <w:sz w:val="17"/>
          <w:szCs w:val="17"/>
        </w:rPr>
        <w:t>·</w:t>
      </w:r>
      <w:r>
        <w:rPr>
          <w:rFonts w:cs="Arial" w:hAnsi="Arial" w:eastAsia="Arial" w:ascii="Arial"/>
          <w:color w:val="868A8B"/>
          <w:spacing w:val="0"/>
          <w:w w:val="76"/>
          <w:position w:val="-8"/>
          <w:sz w:val="17"/>
          <w:szCs w:val="17"/>
        </w:rPr>
        <w:t>:</w:t>
      </w:r>
      <w:r>
        <w:rPr>
          <w:rFonts w:cs="Arial" w:hAnsi="Arial" w:eastAsia="Arial" w:ascii="Arial"/>
          <w:color w:val="9CA0A1"/>
          <w:spacing w:val="0"/>
          <w:w w:val="76"/>
          <w:position w:val="-8"/>
          <w:sz w:val="17"/>
          <w:szCs w:val="17"/>
        </w:rPr>
        <w:t>i</w:t>
      </w:r>
      <w:r>
        <w:rPr>
          <w:rFonts w:cs="Arial" w:hAnsi="Arial" w:eastAsia="Arial" w:ascii="Arial"/>
          <w:color w:val="868A8B"/>
          <w:spacing w:val="0"/>
          <w:w w:val="38"/>
          <w:position w:val="-8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right="-51"/>
      </w:pPr>
      <w:r>
        <w:br w:type="column"/>
      </w:r>
      <w:r>
        <w:rPr>
          <w:rFonts w:cs="Arial" w:hAnsi="Arial" w:eastAsia="Arial" w:ascii="Arial"/>
          <w:color w:val="868A8B"/>
          <w:w w:val="69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6D7073"/>
          <w:w w:val="56"/>
          <w:position w:val="-1"/>
          <w:sz w:val="17"/>
          <w:szCs w:val="17"/>
        </w:rPr>
        <w:t>;,;</w:t>
      </w:r>
      <w:r>
        <w:rPr>
          <w:rFonts w:cs="Arial" w:hAnsi="Arial" w:eastAsia="Arial" w:ascii="Arial"/>
          <w:color w:val="6D7073"/>
          <w:w w:val="101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6D7073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6D7073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69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868A8B"/>
          <w:spacing w:val="0"/>
          <w:w w:val="69"/>
          <w:position w:val="-1"/>
          <w:sz w:val="17"/>
          <w:szCs w:val="17"/>
        </w:rPr>
        <w:t>::</w:t>
      </w:r>
      <w:r>
        <w:rPr>
          <w:rFonts w:cs="Arial" w:hAnsi="Arial" w:eastAsia="Arial" w:ascii="Arial"/>
          <w:color w:val="868A8B"/>
          <w:spacing w:val="25"/>
          <w:w w:val="6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CA0A1"/>
          <w:spacing w:val="0"/>
          <w:w w:val="92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9CA0A1"/>
          <w:spacing w:val="0"/>
          <w:w w:val="92"/>
          <w:position w:val="-1"/>
          <w:sz w:val="17"/>
          <w:szCs w:val="17"/>
        </w:rPr>
        <w:t>tx</w:t>
      </w:r>
      <w:r>
        <w:rPr>
          <w:rFonts w:cs="Arial" w:hAnsi="Arial" w:eastAsia="Arial" w:ascii="Arial"/>
          <w:color w:val="9CA0A1"/>
          <w:spacing w:val="0"/>
          <w:w w:val="92"/>
          <w:position w:val="-1"/>
          <w:sz w:val="17"/>
          <w:szCs w:val="17"/>
        </w:rPr>
        <w:t>es</w:t>
      </w:r>
      <w:r>
        <w:rPr>
          <w:rFonts w:cs="Arial" w:hAnsi="Arial" w:eastAsia="Arial" w:ascii="Arial"/>
          <w:color w:val="9CA0A1"/>
          <w:spacing w:val="0"/>
          <w:w w:val="92"/>
          <w:position w:val="-1"/>
          <w:sz w:val="17"/>
          <w:szCs w:val="17"/>
        </w:rPr>
        <w:t>          </w:t>
      </w:r>
      <w:r>
        <w:rPr>
          <w:rFonts w:cs="Arial" w:hAnsi="Arial" w:eastAsia="Arial" w:ascii="Arial"/>
          <w:color w:val="9CA0A1"/>
          <w:spacing w:val="27"/>
          <w:w w:val="92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100"/>
          <w:position w:val="3"/>
          <w:sz w:val="17"/>
          <w:szCs w:val="17"/>
        </w:rPr>
        <w:t>p</w:t>
      </w:r>
      <w:r>
        <w:rPr>
          <w:rFonts w:cs="Arial" w:hAnsi="Arial" w:eastAsia="Arial" w:ascii="Arial"/>
          <w:color w:val="6D7073"/>
          <w:spacing w:val="0"/>
          <w:w w:val="100"/>
          <w:position w:val="3"/>
          <w:sz w:val="17"/>
          <w:szCs w:val="17"/>
        </w:rPr>
        <w:t>           </w:t>
      </w:r>
      <w:r>
        <w:rPr>
          <w:rFonts w:cs="Arial" w:hAnsi="Arial" w:eastAsia="Arial" w:ascii="Arial"/>
          <w:color w:val="6D7073"/>
          <w:spacing w:val="9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66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CA0A1"/>
          <w:spacing w:val="0"/>
          <w:w w:val="9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CA0A1"/>
          <w:spacing w:val="0"/>
          <w:w w:val="72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95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CA0A1"/>
          <w:spacing w:val="0"/>
          <w:w w:val="87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868A8B"/>
          <w:spacing w:val="0"/>
          <w:w w:val="81"/>
          <w:position w:val="1"/>
          <w:sz w:val="18"/>
          <w:szCs w:val="18"/>
        </w:rPr>
        <w:t>d-</w:t>
      </w:r>
      <w:r>
        <w:rPr>
          <w:rFonts w:cs="Times New Roman" w:hAnsi="Times New Roman" w:eastAsia="Times New Roman" w:ascii="Times New Roman"/>
          <w:color w:val="9CA0A1"/>
          <w:spacing w:val="0"/>
          <w:w w:val="47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3" w:right="-49"/>
      </w:pPr>
      <w:r>
        <w:pict>
          <v:shape type="#_x0000_t75" style="position:absolute;margin-left:379.963pt;margin-top:88.4399pt;width:59.0093pt;height:8.64117pt;mso-position-horizontal-relative:page;mso-position-vertical-relative:paragraph;z-index:-3937">
            <v:imagedata o:title="" r:id="rId142"/>
          </v:shape>
        </w:pict>
      </w:r>
      <w:r>
        <w:rPr>
          <w:rFonts w:cs="Times New Roman" w:hAnsi="Times New Roman" w:eastAsia="Times New Roman" w:ascii="Times New Roman"/>
          <w:color w:val="6D7073"/>
          <w:w w:val="73"/>
          <w:position w:val="-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6D7073"/>
          <w:w w:val="77"/>
          <w:position w:val="-4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6D7073"/>
          <w:w w:val="90"/>
          <w:position w:val="-4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6D7073"/>
          <w:w w:val="68"/>
          <w:position w:val="-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w w:val="83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D7073"/>
          <w:w w:val="50"/>
          <w:position w:val="-4"/>
          <w:sz w:val="19"/>
          <w:szCs w:val="19"/>
        </w:rPr>
        <w:t>:::</w:t>
      </w:r>
      <w:r>
        <w:rPr>
          <w:rFonts w:cs="Times New Roman" w:hAnsi="Times New Roman" w:eastAsia="Times New Roman" w:ascii="Times New Roman"/>
          <w:color w:val="575B5D"/>
          <w:w w:val="95"/>
          <w:position w:val="-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68A8B"/>
          <w:w w:val="50"/>
          <w:position w:val="-4"/>
          <w:sz w:val="19"/>
          <w:szCs w:val="19"/>
        </w:rPr>
        <w:t>:::</w:t>
      </w:r>
      <w:r>
        <w:rPr>
          <w:rFonts w:cs="Times New Roman" w:hAnsi="Times New Roman" w:eastAsia="Times New Roman" w:ascii="Times New Roman"/>
          <w:color w:val="868A8B"/>
          <w:spacing w:val="17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575B5D"/>
          <w:spacing w:val="0"/>
          <w:w w:val="86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868A8B"/>
          <w:spacing w:val="0"/>
          <w:w w:val="86"/>
          <w:position w:val="-1"/>
          <w:sz w:val="15"/>
          <w:szCs w:val="15"/>
        </w:rPr>
        <w:t>::</w:t>
      </w:r>
      <w:r>
        <w:rPr>
          <w:rFonts w:cs="Arial" w:hAnsi="Arial" w:eastAsia="Arial" w:ascii="Arial"/>
          <w:color w:val="868A8B"/>
          <w:spacing w:val="0"/>
          <w:w w:val="34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868A8B"/>
          <w:spacing w:val="0"/>
          <w:w w:val="100"/>
          <w:position w:val="-1"/>
          <w:sz w:val="15"/>
          <w:szCs w:val="15"/>
        </w:rPr>
        <w:t>             </w:t>
      </w:r>
      <w:r>
        <w:rPr>
          <w:rFonts w:cs="Arial" w:hAnsi="Arial" w:eastAsia="Arial" w:ascii="Arial"/>
          <w:color w:val="868A8B"/>
          <w:spacing w:val="1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i/>
          <w:color w:val="868A8B"/>
          <w:spacing w:val="0"/>
          <w:w w:val="81"/>
          <w:position w:val="-2"/>
          <w:sz w:val="16"/>
          <w:szCs w:val="16"/>
        </w:rPr>
        <w:t>f.</w:t>
      </w:r>
      <w:r>
        <w:rPr>
          <w:rFonts w:cs="Arial" w:hAnsi="Arial" w:eastAsia="Arial" w:ascii="Arial"/>
          <w:i/>
          <w:color w:val="6D7073"/>
          <w:spacing w:val="0"/>
          <w:w w:val="32"/>
          <w:position w:val="-2"/>
          <w:sz w:val="16"/>
          <w:szCs w:val="16"/>
        </w:rPr>
        <w:t>.</w:t>
      </w:r>
      <w:r>
        <w:rPr>
          <w:rFonts w:cs="Arial" w:hAnsi="Arial" w:eastAsia="Arial" w:ascii="Arial"/>
          <w:i/>
          <w:color w:val="6D7073"/>
          <w:spacing w:val="0"/>
          <w:w w:val="100"/>
          <w:position w:val="-2"/>
          <w:sz w:val="16"/>
          <w:szCs w:val="16"/>
        </w:rPr>
        <w:t>            </w:t>
      </w:r>
      <w:r>
        <w:rPr>
          <w:rFonts w:cs="Arial" w:hAnsi="Arial" w:eastAsia="Arial" w:ascii="Arial"/>
          <w:i/>
          <w:color w:val="6D7073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64"/>
          <w:position w:val="-2"/>
          <w:sz w:val="16"/>
          <w:szCs w:val="16"/>
        </w:rPr>
        <w:t>\</w:t>
      </w:r>
      <w:r>
        <w:rPr>
          <w:rFonts w:cs="Arial" w:hAnsi="Arial" w:eastAsia="Arial" w:ascii="Arial"/>
          <w:color w:val="484B4C"/>
          <w:spacing w:val="0"/>
          <w:w w:val="71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6D7073"/>
          <w:spacing w:val="0"/>
          <w:w w:val="97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6D7073"/>
          <w:spacing w:val="0"/>
          <w:w w:val="101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6D7073"/>
          <w:spacing w:val="0"/>
          <w:w w:val="9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6D7073"/>
          <w:spacing w:val="0"/>
          <w:w w:val="121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363A3B"/>
          <w:spacing w:val="0"/>
          <w:w w:val="32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6D7073"/>
          <w:spacing w:val="0"/>
          <w:w w:val="9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9CA0A1"/>
          <w:spacing w:val="0"/>
          <w:w w:val="89"/>
          <w:position w:val="-2"/>
          <w:sz w:val="16"/>
          <w:szCs w:val="16"/>
        </w:rPr>
        <w:t>::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16"/>
          <w:szCs w:val="16"/>
        </w:rPr>
        <w:jc w:val="center"/>
        <w:ind w:left="184" w:right="184"/>
      </w:pPr>
      <w:r>
        <w:rPr>
          <w:rFonts w:cs="Arial" w:hAnsi="Arial" w:eastAsia="Arial" w:ascii="Arial"/>
          <w:color w:val="484B4C"/>
          <w:w w:val="81"/>
          <w:sz w:val="16"/>
          <w:szCs w:val="16"/>
        </w:rPr>
        <w:t>V</w:t>
      </w:r>
      <w:r>
        <w:rPr>
          <w:rFonts w:cs="Arial" w:hAnsi="Arial" w:eastAsia="Arial" w:ascii="Arial"/>
          <w:color w:val="6D7073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6D7073"/>
          <w:w w:val="32"/>
          <w:sz w:val="16"/>
          <w:szCs w:val="16"/>
        </w:rPr>
        <w:t>:</w:t>
      </w:r>
      <w:r>
        <w:rPr>
          <w:rFonts w:cs="Arial" w:hAnsi="Arial" w:eastAsia="Arial" w:ascii="Arial"/>
          <w:color w:val="6D7073"/>
          <w:w w:val="129"/>
          <w:sz w:val="16"/>
          <w:szCs w:val="16"/>
        </w:rPr>
        <w:t>b</w:t>
      </w:r>
      <w:r>
        <w:rPr>
          <w:rFonts w:cs="Segoe UI" w:hAnsi="Segoe UI" w:eastAsia="Segoe UI" w:ascii="Segoe UI"/>
          <w:color w:val="484B4C"/>
          <w:w w:val="33"/>
          <w:sz w:val="16"/>
          <w:szCs w:val="16"/>
        </w:rPr>
        <w:t>�</w:t>
      </w:r>
      <w:r>
        <w:rPr>
          <w:rFonts w:cs="Segoe UI" w:hAnsi="Segoe UI" w:eastAsia="Segoe UI" w:ascii="Segoe UI"/>
          <w:color w:val="00000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-32" w:right="-32"/>
      </w:pPr>
      <w:r>
        <w:rPr>
          <w:rFonts w:cs="Times New Roman" w:hAnsi="Times New Roman" w:eastAsia="Times New Roman" w:ascii="Times New Roman"/>
          <w:color w:val="6D7073"/>
          <w:w w:val="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7073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68A8B"/>
          <w:w w:val="89"/>
          <w:sz w:val="16"/>
          <w:szCs w:val="16"/>
        </w:rPr>
        <w:t>:;</w:t>
      </w:r>
      <w:r>
        <w:rPr>
          <w:rFonts w:cs="Times New Roman" w:hAnsi="Times New Roman" w:eastAsia="Times New Roman" w:ascii="Times New Roman"/>
          <w:color w:val="6D7073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68A8B"/>
          <w:w w:val="162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6D7073"/>
          <w:w w:val="1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109"/>
          <w:sz w:val="16"/>
          <w:szCs w:val="16"/>
        </w:rPr>
        <w:t>l'</w:t>
      </w:r>
      <w:r>
        <w:rPr>
          <w:rFonts w:cs="Arial" w:hAnsi="Arial" w:eastAsia="Arial" w:ascii="Arial"/>
          <w:color w:val="575B5D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9CA0A1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868A8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868A8B"/>
          <w:spacing w:val="0"/>
          <w:w w:val="162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,</w:t>
      </w:r>
      <w:r>
        <w:rPr>
          <w:rFonts w:cs="Arial" w:hAnsi="Arial" w:eastAsia="Arial" w:ascii="Arial"/>
          <w:color w:val="868A8B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6940" w:h="11860" w:orient="landscape"/>
          <w:pgMar w:top="300" w:bottom="280" w:left="700" w:right="840"/>
          <w:cols w:num="4" w:equalWidth="off">
            <w:col w:w="4755" w:space="1597"/>
            <w:col w:w="2670" w:space="446"/>
            <w:col w:w="763" w:space="863"/>
            <w:col w:w="4306"/>
          </w:cols>
        </w:sectPr>
      </w:pP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2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6D7073"/>
          <w:spacing w:val="31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3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7073"/>
          <w:spacing w:val="-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1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6D7073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B4C"/>
          <w:spacing w:val="0"/>
          <w:w w:val="46"/>
          <w:position w:val="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87"/>
          <w:position w:val="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868A8B"/>
          <w:spacing w:val="0"/>
          <w:w w:val="124"/>
          <w:position w:val="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AEB2B5"/>
          <w:spacing w:val="0"/>
          <w:w w:val="75"/>
          <w:position w:val="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868A8B"/>
          <w:spacing w:val="0"/>
          <w:w w:val="75"/>
          <w:position w:val="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35"/>
          <w:position w:val="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75"/>
          <w:position w:val="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position w:val="0"/>
          <w:sz w:val="23"/>
          <w:szCs w:val="23"/>
        </w:rPr>
        <w:t>           </w:t>
      </w:r>
      <w:r>
        <w:rPr>
          <w:rFonts w:cs="Times New Roman" w:hAnsi="Times New Roman" w:eastAsia="Times New Roman" w:ascii="Times New Roman"/>
          <w:color w:val="868A8B"/>
          <w:spacing w:val="15"/>
          <w:w w:val="100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6D7073"/>
          <w:spacing w:val="1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67"/>
          <w:position w:val="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484B4C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93"/>
          <w:position w:val="2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575B5D"/>
          <w:spacing w:val="0"/>
          <w:w w:val="101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484B4C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739"/>
      </w:pP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8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I.I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073"/>
          <w:spacing w:val="18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A3B"/>
          <w:spacing w:val="0"/>
          <w:w w:val="2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84B4C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868A8B"/>
          <w:spacing w:val="0"/>
          <w:w w:val="106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363A3B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63A3B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6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42728"/>
          <w:spacing w:val="0"/>
          <w:w w:val="6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9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68A8B"/>
          <w:spacing w:val="0"/>
          <w:w w:val="7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502"/>
      </w:pPr>
      <w:r>
        <w:rPr>
          <w:rFonts w:cs="Times New Roman" w:hAnsi="Times New Roman" w:eastAsia="Times New Roman" w:ascii="Times New Roman"/>
          <w:color w:val="575B5D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75B5D"/>
          <w:w w:val="91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color w:val="868A8B"/>
          <w:w w:val="99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868A8B"/>
          <w:w w:val="8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D7073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D707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2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12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A3B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63A3B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48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6D7073"/>
          <w:spacing w:val="14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868A8B"/>
          <w:spacing w:val="0"/>
          <w:w w:val="67"/>
          <w:sz w:val="16"/>
          <w:szCs w:val="16"/>
        </w:rPr>
        <w:t>S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868A8B"/>
          <w:spacing w:val="0"/>
          <w:w w:val="108"/>
          <w:sz w:val="16"/>
          <w:szCs w:val="16"/>
        </w:rPr>
        <w:t>l: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95"/>
          <w:sz w:val="16"/>
          <w:szCs w:val="16"/>
        </w:rPr>
        <w:t>F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6D7073"/>
          <w:spacing w:val="0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484B4C"/>
          <w:spacing w:val="0"/>
          <w:w w:val="56"/>
          <w:sz w:val="16"/>
          <w:szCs w:val="16"/>
        </w:rPr>
        <w:t>1</w:t>
      </w:r>
      <w:r>
        <w:rPr>
          <w:rFonts w:cs="Segoe UI" w:hAnsi="Segoe UI" w:eastAsia="Segoe UI" w:ascii="Segoe UI"/>
          <w:color w:val="868A8B"/>
          <w:spacing w:val="0"/>
          <w:w w:val="53"/>
          <w:sz w:val="16"/>
          <w:szCs w:val="16"/>
        </w:rPr>
        <w:t>�</w:t>
      </w:r>
      <w:r>
        <w:rPr>
          <w:rFonts w:cs="Arial" w:hAnsi="Arial" w:eastAsia="Arial" w:ascii="Arial"/>
          <w:color w:val="868A8B"/>
          <w:spacing w:val="0"/>
          <w:w w:val="108"/>
          <w:sz w:val="16"/>
          <w:szCs w:val="16"/>
        </w:rPr>
        <w:t>.i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9CA0A1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9CA0A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CA0A1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2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8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5"/>
        <w:ind w:left="106"/>
      </w:pPr>
      <w:r>
        <w:pict>
          <v:shape type="#_x0000_t75" style="width:244.673pt;height:11.5216pt">
            <v:imagedata o:title="" r:id="rId1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732"/>
      </w:pPr>
      <w:r>
        <w:rPr>
          <w:rFonts w:cs="Arial" w:hAnsi="Arial" w:eastAsia="Arial" w:ascii="Arial"/>
          <w:i/>
          <w:color w:val="868A8B"/>
          <w:spacing w:val="0"/>
          <w:w w:val="92"/>
          <w:position w:val="-1"/>
          <w:sz w:val="17"/>
          <w:szCs w:val="17"/>
        </w:rPr>
        <w:t>6</w:t>
      </w:r>
      <w:r>
        <w:rPr>
          <w:rFonts w:cs="Arial" w:hAnsi="Arial" w:eastAsia="Arial" w:ascii="Arial"/>
          <w:i/>
          <w:color w:val="868A8B"/>
          <w:spacing w:val="0"/>
          <w:w w:val="92"/>
          <w:position w:val="-1"/>
          <w:sz w:val="17"/>
          <w:szCs w:val="17"/>
        </w:rPr>
        <w:t>K</w:t>
      </w:r>
      <w:r>
        <w:rPr>
          <w:rFonts w:cs="Arial" w:hAnsi="Arial" w:eastAsia="Arial" w:ascii="Arial"/>
          <w:i/>
          <w:color w:val="868A8B"/>
          <w:spacing w:val="0"/>
          <w:w w:val="92"/>
          <w:position w:val="-1"/>
          <w:sz w:val="17"/>
          <w:szCs w:val="17"/>
        </w:rPr>
        <w:t>G</w:t>
      </w:r>
      <w:r>
        <w:rPr>
          <w:rFonts w:cs="Arial" w:hAnsi="Arial" w:eastAsia="Arial" w:ascii="Arial"/>
          <w:i/>
          <w:color w:val="868A8B"/>
          <w:spacing w:val="0"/>
          <w:w w:val="92"/>
          <w:position w:val="-1"/>
          <w:sz w:val="17"/>
          <w:szCs w:val="17"/>
        </w:rPr>
        <w:t>h</w:t>
      </w:r>
      <w:r>
        <w:rPr>
          <w:rFonts w:cs="Arial" w:hAnsi="Arial" w:eastAsia="Arial" w:ascii="Arial"/>
          <w:i/>
          <w:color w:val="868A8B"/>
          <w:spacing w:val="0"/>
          <w:w w:val="92"/>
          <w:position w:val="-1"/>
          <w:sz w:val="17"/>
          <w:szCs w:val="17"/>
        </w:rPr>
        <w:t>O</w:t>
      </w:r>
      <w:r>
        <w:rPr>
          <w:rFonts w:cs="Arial" w:hAnsi="Arial" w:eastAsia="Arial" w:ascii="Arial"/>
          <w:i/>
          <w:color w:val="868A8B"/>
          <w:spacing w:val="7"/>
          <w:w w:val="92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75B5D"/>
          <w:spacing w:val="0"/>
          <w:w w:val="83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7073"/>
          <w:spacing w:val="0"/>
          <w:w w:val="83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68A8B"/>
          <w:spacing w:val="0"/>
          <w:w w:val="83"/>
          <w:position w:val="-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868A8B"/>
          <w:spacing w:val="18"/>
          <w:w w:val="83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47"/>
          <w:position w:val="-1"/>
          <w:sz w:val="16"/>
          <w:szCs w:val="16"/>
        </w:rPr>
        <w:t>£</w:t>
      </w:r>
      <w:r>
        <w:rPr>
          <w:rFonts w:cs="Times New Roman" w:hAnsi="Times New Roman" w:eastAsia="Times New Roman" w:ascii="Times New Roman"/>
          <w:color w:val="868A8B"/>
          <w:spacing w:val="0"/>
          <w:w w:val="47"/>
          <w:position w:val="-1"/>
          <w:sz w:val="16"/>
          <w:szCs w:val="16"/>
        </w:rPr>
        <w:t>.:</w:t>
      </w:r>
      <w:r>
        <w:rPr>
          <w:rFonts w:cs="Times New Roman" w:hAnsi="Times New Roman" w:eastAsia="Times New Roman" w:ascii="Times New Roman"/>
          <w:color w:val="868A8B"/>
          <w:spacing w:val="0"/>
          <w:w w:val="47"/>
          <w:position w:val="-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868A8B"/>
          <w:spacing w:val="3"/>
          <w:w w:val="4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3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63A3B"/>
          <w:spacing w:val="0"/>
          <w:w w:val="44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D7073"/>
          <w:spacing w:val="0"/>
          <w:w w:val="63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64"/>
          <w:position w:val="-1"/>
          <w:sz w:val="18"/>
          <w:szCs w:val="18"/>
        </w:rPr>
        <w:t>'.,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position w:val="-1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position w:val="-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575B5D"/>
          <w:spacing w:val="0"/>
          <w:w w:val="115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6D7073"/>
          <w:spacing w:val="0"/>
          <w:w w:val="85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position w:val="-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68A8B"/>
          <w:spacing w:val="0"/>
          <w:w w:val="88"/>
          <w:position w:val="-1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</w:pPr>
      <w:r>
        <w:br w:type="column"/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8"/>
          <w:szCs w:val="18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868A8B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575B5D"/>
          <w:spacing w:val="0"/>
          <w:w w:val="113"/>
          <w:position w:val="4"/>
          <w:sz w:val="16"/>
          <w:szCs w:val="16"/>
        </w:rPr>
        <w:t>\</w:t>
      </w:r>
      <w:r>
        <w:rPr>
          <w:rFonts w:cs="Arial" w:hAnsi="Arial" w:eastAsia="Arial" w:ascii="Arial"/>
          <w:i/>
          <w:color w:val="575B5D"/>
          <w:spacing w:val="0"/>
          <w:w w:val="81"/>
          <w:position w:val="4"/>
          <w:sz w:val="16"/>
          <w:szCs w:val="16"/>
        </w:rPr>
        <w:t>I</w:t>
      </w:r>
      <w:r>
        <w:rPr>
          <w:rFonts w:cs="Arial" w:hAnsi="Arial" w:eastAsia="Arial" w:ascii="Arial"/>
          <w:i/>
          <w:color w:val="6D7073"/>
          <w:spacing w:val="0"/>
          <w:w w:val="86"/>
          <w:position w:val="4"/>
          <w:sz w:val="16"/>
          <w:szCs w:val="16"/>
        </w:rPr>
        <w:t>nf</w:t>
      </w:r>
      <w:r>
        <w:rPr>
          <w:rFonts w:cs="Arial" w:hAnsi="Arial" w:eastAsia="Arial" w:ascii="Arial"/>
          <w:i/>
          <w:color w:val="6D7073"/>
          <w:spacing w:val="0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i/>
          <w:color w:val="6D7073"/>
          <w:spacing w:val="0"/>
          <w:w w:val="97"/>
          <w:position w:val="4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rPr>
          <w:rFonts w:cs="Times New Roman" w:hAnsi="Times New Roman" w:eastAsia="Times New Roman" w:ascii="Times New Roman"/>
          <w:color w:val="484B4C"/>
          <w:w w:val="69"/>
          <w:sz w:val="18"/>
          <w:szCs w:val="18"/>
        </w:rPr>
        <w:t>l.I</w:t>
      </w:r>
      <w:r>
        <w:rPr>
          <w:rFonts w:cs="Times New Roman" w:hAnsi="Times New Roman" w:eastAsia="Times New Roman" w:ascii="Times New Roman"/>
          <w:color w:val="9CA0A1"/>
          <w:w w:val="9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84B4C"/>
          <w:w w:val="10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868A8B"/>
          <w:w w:val="9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68A8B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484B4C"/>
          <w:spacing w:val="0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75B5D"/>
          <w:spacing w:val="0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75B5D"/>
          <w:spacing w:val="0"/>
          <w:w w:val="8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AEB2B5"/>
          <w:spacing w:val="0"/>
          <w:w w:val="4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7073"/>
          <w:spacing w:val="0"/>
          <w:w w:val="10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6D7073"/>
          <w:spacing w:val="0"/>
          <w:w w:val="91"/>
          <w:sz w:val="18"/>
          <w:szCs w:val="18"/>
        </w:rPr>
        <w:t>.i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9"/>
        <w:ind w:right="-46"/>
      </w:pPr>
      <w:r>
        <w:br w:type="column"/>
      </w:r>
      <w:r>
        <w:rPr>
          <w:rFonts w:cs="Arial" w:hAnsi="Arial" w:eastAsia="Arial" w:ascii="Arial"/>
          <w:color w:val="6D7073"/>
          <w:w w:val="50"/>
          <w:sz w:val="17"/>
          <w:szCs w:val="17"/>
        </w:rPr>
        <w:t>7.</w:t>
      </w:r>
      <w:r>
        <w:rPr>
          <w:rFonts w:cs="Arial" w:hAnsi="Arial" w:eastAsia="Arial" w:ascii="Arial"/>
          <w:color w:val="6D7073"/>
          <w:w w:val="91"/>
          <w:sz w:val="17"/>
          <w:szCs w:val="17"/>
        </w:rPr>
        <w:t>5</w:t>
      </w:r>
      <w:r>
        <w:rPr>
          <w:rFonts w:cs="Arial" w:hAnsi="Arial" w:eastAsia="Arial" w:ascii="Arial"/>
          <w:color w:val="868A8B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6D7073"/>
          <w:w w:val="70"/>
          <w:sz w:val="17"/>
          <w:szCs w:val="17"/>
        </w:rPr>
        <w:t>C</w:t>
      </w:r>
      <w:r>
        <w:rPr>
          <w:rFonts w:cs="Arial" w:hAnsi="Arial" w:eastAsia="Arial" w:ascii="Arial"/>
          <w:color w:val="868A8B"/>
          <w:w w:val="65"/>
          <w:sz w:val="17"/>
          <w:szCs w:val="17"/>
        </w:rPr>
        <w:t>O</w:t>
      </w:r>
      <w:r>
        <w:rPr>
          <w:rFonts w:cs="Arial" w:hAnsi="Arial" w:eastAsia="Arial" w:ascii="Arial"/>
          <w:color w:val="868A8B"/>
          <w:w w:val="70"/>
          <w:sz w:val="17"/>
          <w:szCs w:val="17"/>
        </w:rPr>
        <w:t>O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ind w:left="302" w:right="-43"/>
      </w:pPr>
      <w:r>
        <w:pict>
          <v:shape type="#_x0000_t202" style="position:absolute;margin-left:352.416pt;margin-top:10.9761pt;width:288.972pt;height:28.2722pt;mso-position-horizontal-relative:page;mso-position-vertical-relative:paragraph;z-index:-393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3" w:hRule="exact"/>
                    </w:trPr>
                    <w:tc>
                      <w:tcPr>
                        <w:tcW w:w="1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4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6D7073"/>
                            <w:w w:val="81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9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76"/>
                            <w:sz w:val="17"/>
                            <w:szCs w:val="17"/>
                          </w:rPr>
                          <w:t>!: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25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126"/>
                            <w:sz w:val="17"/>
                            <w:szCs w:val="17"/>
                          </w:rPr>
                          <w:t>;'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1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83"/>
                            <w:sz w:val="17"/>
                            <w:szCs w:val="17"/>
                          </w:rPr>
                          <w:t>(: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106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84"/>
                            <w:sz w:val="17"/>
                            <w:szCs w:val="17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spacing w:val="0"/>
                            <w:w w:val="74"/>
                            <w:position w:val="1"/>
                            <w:sz w:val="12"/>
                            <w:szCs w:val="12"/>
                          </w:rPr>
                          <w:t>{'.</w:t>
                        </w:r>
                        <w:r>
                          <w:rPr>
                            <w:rFonts w:cs="Arial" w:hAnsi="Arial" w:eastAsia="Arial" w:ascii="Arial"/>
                            <w:color w:val="9CA0A1"/>
                            <w:spacing w:val="0"/>
                            <w:w w:val="79"/>
                            <w:position w:val="1"/>
                            <w:sz w:val="12"/>
                            <w:szCs w:val="12"/>
                          </w:rPr>
                          <w:t>,:,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center"/>
                          <w:spacing w:before="62"/>
                          <w:ind w:left="262" w:right="309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68A8B"/>
                            <w:w w:val="159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575B5D"/>
                            <w:w w:val="39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6D7073"/>
                            <w:w w:val="59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260"/>
                          <w:ind w:right="-31"/>
                        </w:pPr>
                        <w:r>
                          <w:rPr>
                            <w:rFonts w:cs="Arial" w:hAnsi="Arial" w:eastAsia="Arial" w:ascii="Arial"/>
                            <w:color w:val="868A8B"/>
                            <w:spacing w:val="-65"/>
                            <w:w w:val="120"/>
                            <w:position w:val="-3"/>
                            <w:sz w:val="22"/>
                            <w:szCs w:val="22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CA0A1"/>
                            <w:spacing w:val="0"/>
                            <w:w w:val="41"/>
                            <w:position w:val="3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123"/>
                            <w:position w:val="3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12"/>
                            <w:w w:val="100"/>
                            <w:position w:val="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Courier New" w:hAnsi="Courier New" w:eastAsia="Courier New" w:ascii="Courier New"/>
                            <w:color w:val="868A8B"/>
                            <w:spacing w:val="0"/>
                            <w:w w:val="63"/>
                            <w:position w:val="2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cs="Courier New" w:hAnsi="Courier New" w:eastAsia="Courier New" w:ascii="Courier New"/>
                            <w:color w:val="6D7073"/>
                            <w:spacing w:val="0"/>
                            <w:w w:val="63"/>
                            <w:position w:val="2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cs="Courier New" w:hAnsi="Courier New" w:eastAsia="Courier New" w:ascii="Courier New"/>
                            <w:color w:val="6D7073"/>
                            <w:spacing w:val="-49"/>
                            <w:w w:val="100"/>
                            <w:position w:val="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48"/>
                            <w:position w:val="2"/>
                            <w:sz w:val="12"/>
                            <w:szCs w:val="12"/>
                          </w:rPr>
                          <w:t>:;&gt;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119"/>
                            <w:position w:val="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108"/>
                            <w:position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119"/>
                            <w:position w:val="2"/>
                            <w:sz w:val="12"/>
                            <w:szCs w:val="12"/>
                          </w:rPr>
                          <w:t>£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36"/>
                            <w:position w:val="2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99"/>
                            <w:position w:val="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91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198"/>
                            <w:position w:val="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194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71"/>
                            <w:position w:val="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184"/>
                            <w:position w:val="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83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11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/>
                          <w:ind w:left="220"/>
                        </w:pPr>
                        <w:r>
                          <w:rPr>
                            <w:rFonts w:cs="Arial" w:hAnsi="Arial" w:eastAsia="Arial" w:ascii="Arial"/>
                            <w:color w:val="6D7073"/>
                            <w:spacing w:val="0"/>
                            <w:w w:val="100"/>
                            <w:sz w:val="16"/>
                            <w:szCs w:val="16"/>
                          </w:rPr>
                          <w:t>Pre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spacing w:val="0"/>
                            <w:w w:val="100"/>
                            <w:sz w:val="16"/>
                            <w:szCs w:val="16"/>
                          </w:rPr>
                          <w:t>eit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200"/>
                          <w:ind w:left="345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w w:val="72"/>
                            <w:sz w:val="16"/>
                            <w:szCs w:val="16"/>
                          </w:rPr>
                          <w:t>fi</w:t>
                        </w:r>
                        <w:r>
                          <w:rPr>
                            <w:rFonts w:cs="Segoe UI" w:hAnsi="Segoe UI" w:eastAsia="Segoe UI" w:ascii="Segoe UI"/>
                            <w:color w:val="868A8B"/>
                            <w:w w:val="77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162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868A8B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3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84B4C"/>
                            <w:w w:val="8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89"/>
                            <w:sz w:val="16"/>
                            <w:szCs w:val="16"/>
                          </w:rPr>
                          <w:t>t: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54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11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113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35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83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83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21"/>
                            <w:w w:val="8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7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spacing w:val="0"/>
                            <w:w w:val="103"/>
                            <w:sz w:val="18"/>
                            <w:szCs w:val="18"/>
                          </w:rPr>
                          <w:t>50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160"/>
                          <w:ind w:left="23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71"/>
                            <w:position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103"/>
                            <w:position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EB2B5"/>
                            <w:w w:val="79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87"/>
                            <w:position w:val="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95"/>
                            <w:position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68A8B"/>
                            <w:w w:val="103"/>
                            <w:position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6D7073"/>
          <w:spacing w:val="0"/>
          <w:w w:val="65"/>
          <w:sz w:val="20"/>
          <w:szCs w:val="20"/>
        </w:rPr>
        <w:t>2</w:t>
      </w:r>
      <w:r>
        <w:rPr>
          <w:rFonts w:cs="Courier New" w:hAnsi="Courier New" w:eastAsia="Courier New" w:ascii="Courier New"/>
          <w:color w:val="868A8B"/>
          <w:spacing w:val="0"/>
          <w:w w:val="65"/>
          <w:sz w:val="20"/>
          <w:szCs w:val="20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right="-46"/>
      </w:pPr>
      <w:r>
        <w:br w:type="column"/>
      </w:r>
      <w:r>
        <w:rPr>
          <w:rFonts w:cs="Times New Roman" w:hAnsi="Times New Roman" w:eastAsia="Times New Roman" w:ascii="Times New Roman"/>
          <w:color w:val="868A8B"/>
          <w:w w:val="66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color w:val="868A8B"/>
          <w:w w:val="19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868A8B"/>
          <w:w w:val="2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68A8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295" w:right="-48"/>
      </w:pPr>
      <w:r>
        <w:rPr>
          <w:rFonts w:cs="Times New Roman" w:hAnsi="Times New Roman" w:eastAsia="Times New Roman" w:ascii="Times New Roman"/>
          <w:i/>
          <w:color w:val="868A8B"/>
          <w:w w:val="75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i/>
          <w:color w:val="868A8B"/>
          <w:w w:val="9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"/>
        <w:ind w:right="-47"/>
      </w:pPr>
      <w:r>
        <w:br w:type="column"/>
      </w:r>
      <w:r>
        <w:rPr>
          <w:rFonts w:cs="Times New Roman" w:hAnsi="Times New Roman" w:eastAsia="Times New Roman" w:ascii="Times New Roman"/>
          <w:color w:val="6D7073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868A8B"/>
          <w:w w:val="68"/>
          <w:sz w:val="18"/>
          <w:szCs w:val="18"/>
        </w:rPr>
        <w:t>'&gt;.</w:t>
      </w:r>
      <w:r>
        <w:rPr>
          <w:rFonts w:cs="Times New Roman" w:hAnsi="Times New Roman" w:eastAsia="Times New Roman" w:ascii="Times New Roman"/>
          <w:color w:val="868A8B"/>
          <w:w w:val="95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6D7073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ind w:left="288" w:right="-51"/>
      </w:pPr>
      <w:r>
        <w:rPr>
          <w:rFonts w:cs="Courier New" w:hAnsi="Courier New" w:eastAsia="Courier New" w:ascii="Courier New"/>
          <w:color w:val="868A8B"/>
          <w:w w:val="57"/>
          <w:sz w:val="21"/>
          <w:szCs w:val="21"/>
        </w:rPr>
        <w:t>2</w:t>
      </w:r>
      <w:r>
        <w:rPr>
          <w:rFonts w:cs="Courier New" w:hAnsi="Courier New" w:eastAsia="Courier New" w:ascii="Courier New"/>
          <w:color w:val="868A8B"/>
          <w:w w:val="74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5"/>
      </w:pPr>
      <w:r>
        <w:rPr>
          <w:rFonts w:cs="Arial" w:hAnsi="Arial" w:eastAsia="Arial" w:ascii="Arial"/>
          <w:color w:val="868A8B"/>
          <w:w w:val="80"/>
          <w:sz w:val="16"/>
          <w:szCs w:val="16"/>
        </w:rPr>
        <w:t>J</w:t>
      </w:r>
      <w:r>
        <w:rPr>
          <w:rFonts w:cs="Arial" w:hAnsi="Arial" w:eastAsia="Arial" w:ascii="Arial"/>
          <w:color w:val="9CA0A1"/>
          <w:w w:val="74"/>
          <w:sz w:val="16"/>
          <w:szCs w:val="16"/>
        </w:rPr>
        <w:t>U</w:t>
      </w:r>
      <w:r>
        <w:rPr>
          <w:rFonts w:cs="Arial" w:hAnsi="Arial" w:eastAsia="Arial" w:ascii="Arial"/>
          <w:color w:val="868A8B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868A8B"/>
          <w:w w:val="97"/>
          <w:sz w:val="16"/>
          <w:szCs w:val="16"/>
        </w:rPr>
        <w:t>7</w:t>
      </w:r>
      <w:r>
        <w:rPr>
          <w:rFonts w:cs="Segoe UI" w:hAnsi="Segoe UI" w:eastAsia="Segoe UI" w:ascii="Segoe UI"/>
          <w:color w:val="6D7073"/>
          <w:w w:val="58"/>
          <w:sz w:val="16"/>
          <w:szCs w:val="16"/>
        </w:rPr>
        <w:t>�</w:t>
      </w:r>
      <w:r>
        <w:rPr>
          <w:rFonts w:cs="Arial" w:hAnsi="Arial" w:eastAsia="Arial" w:ascii="Arial"/>
          <w:color w:val="868A8B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1"/>
        <w:ind w:right="-38"/>
      </w:pPr>
      <w:r>
        <w:br w:type="column"/>
      </w:r>
      <w:r>
        <w:rPr>
          <w:rFonts w:cs="Times New Roman" w:hAnsi="Times New Roman" w:eastAsia="Times New Roman" w:ascii="Times New Roman"/>
          <w:color w:val="575B5D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575B5D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68A8B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ind w:left="288" w:right="-50"/>
      </w:pPr>
      <w:r>
        <w:rPr>
          <w:rFonts w:cs="Courier New" w:hAnsi="Courier New" w:eastAsia="Courier New" w:ascii="Courier New"/>
          <w:color w:val="6D7073"/>
          <w:spacing w:val="0"/>
          <w:w w:val="65"/>
          <w:sz w:val="20"/>
          <w:szCs w:val="20"/>
        </w:rPr>
        <w:t>2</w:t>
      </w:r>
      <w:r>
        <w:rPr>
          <w:rFonts w:cs="Courier New" w:hAnsi="Courier New" w:eastAsia="Courier New" w:ascii="Courier New"/>
          <w:color w:val="6D7073"/>
          <w:spacing w:val="0"/>
          <w:w w:val="65"/>
          <w:sz w:val="20"/>
          <w:szCs w:val="20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6D7073"/>
          <w:w w:val="79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D7073"/>
          <w:w w:val="95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6D7073"/>
          <w:w w:val="79"/>
          <w:sz w:val="18"/>
          <w:szCs w:val="18"/>
        </w:rPr>
        <w:t>.7</w:t>
      </w:r>
      <w:r>
        <w:rPr>
          <w:rFonts w:cs="Times New Roman" w:hAnsi="Times New Roman" w:eastAsia="Times New Roman" w:ascii="Times New Roman"/>
          <w:color w:val="6D7073"/>
          <w:w w:val="95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D7073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363A3B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363A3B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B5D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288"/>
      </w:pPr>
      <w:r>
        <w:rPr>
          <w:rFonts w:cs="Times New Roman" w:hAnsi="Times New Roman" w:eastAsia="Times New Roman" w:ascii="Times New Roman"/>
          <w:color w:val="242728"/>
          <w:w w:val="6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75B5D"/>
          <w:w w:val="124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7073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6940" w:h="11860" w:orient="landscape"/>
          <w:pgMar w:top="300" w:bottom="280" w:left="700" w:right="840"/>
          <w:cols w:num="7" w:equalWidth="off">
            <w:col w:w="5000" w:space="1575"/>
            <w:col w:w="3656" w:space="474"/>
            <w:col w:w="468" w:space="460"/>
            <w:col w:w="454" w:space="345"/>
            <w:col w:w="454" w:space="338"/>
            <w:col w:w="447" w:space="381"/>
            <w:col w:w="1348"/>
          </w:cols>
        </w:sectPr>
      </w:pPr>
      <w:r>
        <w:rPr>
          <w:rFonts w:cs="Times New Roman" w:hAnsi="Times New Roman" w:eastAsia="Times New Roman" w:ascii="Times New Roman"/>
          <w:color w:val="6D7073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D"/>
          <w:w w:val="1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575B5D"/>
          <w:w w:val="10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D7073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B5D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0"/>
        <w:ind w:left="1495"/>
      </w:pPr>
      <w:r>
        <w:pict>
          <v:group style="position:absolute;margin-left:39.5794pt;margin-top:15.2979pt;width:70.1636pt;height:0pt;mso-position-horizontal-relative:page;mso-position-vertical-relative:paragraph;z-index:-3931" coordorigin="792,306" coordsize="1403,0">
            <v:shape style="position:absolute;left:792;top:306;width:1403;height:0" coordorigin="792,306" coordsize="1403,0" path="m792,306l2195,306e" filled="f" stroked="t" strokeweight="1.0541pt" strokecolor="#6D7073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6D7073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D7073"/>
          <w:w w:val="15"/>
          <w:sz w:val="18"/>
          <w:szCs w:val="18"/>
        </w:rPr>
        <w:t>:..</w:t>
      </w:r>
      <w:r>
        <w:rPr>
          <w:rFonts w:cs="Times New Roman" w:hAnsi="Times New Roman" w:eastAsia="Times New Roman" w:ascii="Times New Roman"/>
          <w:color w:val="868A8B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073"/>
          <w:w w:val="47"/>
          <w:sz w:val="18"/>
          <w:szCs w:val="18"/>
        </w:rPr>
        <w:t>:;</w:t>
      </w:r>
      <w:r>
        <w:rPr>
          <w:rFonts w:cs="Times New Roman" w:hAnsi="Times New Roman" w:eastAsia="Times New Roman" w:ascii="Times New Roman"/>
          <w:color w:val="6D7073"/>
          <w:spacing w:val="-6"/>
          <w:w w:val="4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68A8B"/>
          <w:spacing w:val="-38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4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D7073"/>
          <w:spacing w:val="-7"/>
          <w:w w:val="4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68A8B"/>
          <w:spacing w:val="0"/>
          <w:w w:val="87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6D7073"/>
          <w:spacing w:val="0"/>
          <w:w w:val="40"/>
          <w:sz w:val="18"/>
          <w:szCs w:val="18"/>
        </w:rPr>
        <w:t>.:'i</w:t>
      </w:r>
      <w:r>
        <w:rPr>
          <w:rFonts w:cs="Times New Roman" w:hAnsi="Times New Roman" w:eastAsia="Times New Roman" w:ascii="Times New Roman"/>
          <w:color w:val="6D7073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68A8B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68A8B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68A8B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2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68A8B"/>
          <w:spacing w:val="0"/>
          <w:w w:val="14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63A3B"/>
          <w:spacing w:val="0"/>
          <w:w w:val="5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63A3B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3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575B5D"/>
          <w:spacing w:val="0"/>
          <w:w w:val="36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575B5D"/>
          <w:spacing w:val="14"/>
          <w:w w:val="36"/>
          <w:sz w:val="18"/>
          <w:szCs w:val="18"/>
        </w:rPr>
        <w:t> </w:t>
      </w:r>
      <w:r>
        <w:rPr>
          <w:rFonts w:cs="Arial" w:hAnsi="Arial" w:eastAsia="Arial" w:ascii="Arial"/>
          <w:color w:val="6D7073"/>
          <w:spacing w:val="0"/>
          <w:w w:val="67"/>
          <w:sz w:val="16"/>
          <w:szCs w:val="16"/>
        </w:rPr>
        <w:t>S</w:t>
      </w:r>
      <w:r>
        <w:rPr>
          <w:rFonts w:cs="Arial" w:hAnsi="Arial" w:eastAsia="Arial" w:ascii="Arial"/>
          <w:color w:val="575B5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6D7073"/>
          <w:spacing w:val="0"/>
          <w:w w:val="69"/>
          <w:sz w:val="16"/>
          <w:szCs w:val="16"/>
        </w:rPr>
        <w:t>:J</w:t>
      </w:r>
      <w:r>
        <w:rPr>
          <w:rFonts w:cs="Arial" w:hAnsi="Arial" w:eastAsia="Arial" w:ascii="Arial"/>
          <w:color w:val="484B4C"/>
          <w:spacing w:val="0"/>
          <w:w w:val="67"/>
          <w:sz w:val="16"/>
          <w:szCs w:val="16"/>
        </w:rPr>
        <w:t>·</w:t>
      </w:r>
      <w:r>
        <w:rPr>
          <w:rFonts w:cs="Arial" w:hAnsi="Arial" w:eastAsia="Arial" w:ascii="Arial"/>
          <w:color w:val="6D7073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6D7073"/>
          <w:spacing w:val="0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6D7073"/>
          <w:spacing w:val="0"/>
          <w:w w:val="97"/>
          <w:sz w:val="16"/>
          <w:szCs w:val="16"/>
        </w:rPr>
        <w:t>:</w:t>
      </w:r>
      <w:r>
        <w:rPr>
          <w:rFonts w:cs="Segoe UI" w:hAnsi="Segoe UI" w:eastAsia="Segoe UI" w:ascii="Segoe UI"/>
          <w:color w:val="868A8B"/>
          <w:spacing w:val="0"/>
          <w:w w:val="29"/>
          <w:sz w:val="16"/>
          <w:szCs w:val="16"/>
        </w:rPr>
        <w:t>�</w:t>
      </w:r>
      <w:r>
        <w:rPr>
          <w:rFonts w:cs="Segoe UI" w:hAnsi="Segoe UI" w:eastAsia="Segoe UI" w:ascii="Segoe UI"/>
          <w:color w:val="868A8B"/>
          <w:spacing w:val="0"/>
          <w:w w:val="53"/>
          <w:sz w:val="16"/>
          <w:szCs w:val="16"/>
        </w:rPr>
        <w:t>�</w:t>
      </w:r>
      <w:r>
        <w:rPr>
          <w:rFonts w:cs="Arial" w:hAnsi="Arial" w:eastAsia="Arial" w:ascii="Arial"/>
          <w:color w:val="6D7073"/>
          <w:spacing w:val="0"/>
          <w:w w:val="81"/>
          <w:sz w:val="16"/>
          <w:szCs w:val="16"/>
        </w:rPr>
        <w:t>-</w:t>
      </w:r>
      <w:r>
        <w:rPr>
          <w:rFonts w:cs="Arial" w:hAnsi="Arial" w:eastAsia="Arial" w:ascii="Arial"/>
          <w:color w:val="9CA0A1"/>
          <w:spacing w:val="-42"/>
          <w:w w:val="52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40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-2"/>
          <w:w w:val="60"/>
          <w:sz w:val="16"/>
          <w:szCs w:val="16"/>
        </w:rPr>
        <w:t>i</w:t>
      </w:r>
      <w:r>
        <w:rPr>
          <w:rFonts w:cs="Arial" w:hAnsi="Arial" w:eastAsia="Arial" w:ascii="Arial"/>
          <w:color w:val="9CA0A1"/>
          <w:spacing w:val="-22"/>
          <w:w w:val="52"/>
          <w:sz w:val="16"/>
          <w:szCs w:val="16"/>
        </w:rPr>
        <w:t>: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868A8B"/>
          <w:spacing w:val="0"/>
          <w:w w:val="17"/>
          <w:sz w:val="16"/>
          <w:szCs w:val="16"/>
        </w:rPr>
        <w:t>:'..</w:t>
      </w:r>
      <w:r>
        <w:rPr>
          <w:rFonts w:cs="Arial" w:hAnsi="Arial" w:eastAsia="Arial" w:ascii="Arial"/>
          <w:color w:val="C1C1C1"/>
          <w:spacing w:val="0"/>
          <w:w w:val="13"/>
          <w:sz w:val="16"/>
          <w:szCs w:val="16"/>
        </w:rPr>
        <w:t>·</w:t>
      </w:r>
      <w:r>
        <w:rPr>
          <w:rFonts w:cs="Arial" w:hAnsi="Arial" w:eastAsia="Arial" w:ascii="Arial"/>
          <w:color w:val="868A8B"/>
          <w:spacing w:val="0"/>
          <w:w w:val="97"/>
          <w:sz w:val="16"/>
          <w:szCs w:val="16"/>
        </w:rPr>
        <w:t>.:</w:t>
      </w:r>
      <w:r>
        <w:rPr>
          <w:rFonts w:cs="Arial" w:hAnsi="Arial" w:eastAsia="Arial" w:ascii="Arial"/>
          <w:color w:val="6D7073"/>
          <w:spacing w:val="0"/>
          <w:w w:val="42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-17"/>
          <w:w w:val="42"/>
          <w:sz w:val="16"/>
          <w:szCs w:val="16"/>
        </w:rPr>
        <w:t>.</w:t>
      </w:r>
      <w:r>
        <w:rPr>
          <w:rFonts w:cs="Arial" w:hAnsi="Arial" w:eastAsia="Arial" w:ascii="Arial"/>
          <w:color w:val="6D7073"/>
          <w:spacing w:val="-69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6D7073"/>
          <w:spacing w:val="0"/>
          <w:w w:val="42"/>
          <w:sz w:val="16"/>
          <w:szCs w:val="16"/>
        </w:rPr>
        <w:t>&lt;</w:t>
      </w:r>
      <w:r>
        <w:rPr>
          <w:rFonts w:cs="Arial" w:hAnsi="Arial" w:eastAsia="Arial" w:ascii="Arial"/>
          <w:color w:val="6D7073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073"/>
          <w:spacing w:val="0"/>
          <w:w w:val="52"/>
          <w:sz w:val="16"/>
          <w:szCs w:val="16"/>
        </w:rPr>
        <w:t>c,</w:t>
      </w:r>
      <w:r>
        <w:rPr>
          <w:rFonts w:cs="Arial" w:hAnsi="Arial" w:eastAsia="Arial" w:ascii="Arial"/>
          <w:color w:val="6D7073"/>
          <w:spacing w:val="0"/>
          <w:w w:val="16"/>
          <w:sz w:val="16"/>
          <w:szCs w:val="16"/>
        </w:rPr>
        <w:t>2</w:t>
      </w:r>
      <w:r>
        <w:rPr>
          <w:rFonts w:cs="Arial" w:hAnsi="Arial" w:eastAsia="Arial" w:ascii="Arial"/>
          <w:color w:val="868A8B"/>
          <w:spacing w:val="0"/>
          <w:w w:val="206"/>
          <w:sz w:val="16"/>
          <w:szCs w:val="16"/>
        </w:rPr>
        <w:t>'-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575B5D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575B5D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363A3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---</w:t>
      </w:r>
      <w:r>
        <w:rPr>
          <w:rFonts w:cs="Arial" w:hAnsi="Arial" w:eastAsia="Arial" w:ascii="Arial"/>
          <w:color w:val="9CA0A1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------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363A3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242728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575B5D"/>
          <w:spacing w:val="0"/>
          <w:w w:val="351"/>
          <w:sz w:val="16"/>
          <w:szCs w:val="16"/>
        </w:rPr>
        <w:t>--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363A3B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484B4C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</w:t>
      </w:r>
      <w:r>
        <w:rPr>
          <w:rFonts w:cs="Arial" w:hAnsi="Arial" w:eastAsia="Arial" w:ascii="Arial"/>
          <w:color w:val="575B5D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484B4C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---</w:t>
      </w:r>
      <w:r>
        <w:rPr>
          <w:rFonts w:cs="Arial" w:hAnsi="Arial" w:eastAsia="Arial" w:ascii="Arial"/>
          <w:color w:val="868A8B"/>
          <w:spacing w:val="0"/>
          <w:w w:val="351"/>
          <w:sz w:val="16"/>
          <w:szCs w:val="16"/>
        </w:rPr>
        <w:t>------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------</w:t>
      </w:r>
      <w:r>
        <w:rPr>
          <w:rFonts w:cs="Arial" w:hAnsi="Arial" w:eastAsia="Arial" w:ascii="Arial"/>
          <w:color w:val="484B4C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51"/>
          <w:sz w:val="16"/>
          <w:szCs w:val="16"/>
        </w:rPr>
        <w:t>-</w:t>
      </w:r>
      <w:r>
        <w:rPr>
          <w:rFonts w:cs="Arial" w:hAnsi="Arial" w:eastAsia="Arial" w:ascii="Arial"/>
          <w:color w:val="6D7073"/>
          <w:spacing w:val="0"/>
          <w:w w:val="378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150"/>
        <w:sectPr>
          <w:type w:val="continuous"/>
          <w:pgSz w:w="16940" w:h="11860" w:orient="landscape"/>
          <w:pgMar w:top="300" w:bottom="280" w:left="700" w:right="840"/>
        </w:sectPr>
      </w:pPr>
      <w:r>
        <w:pict>
          <v:shape type="#_x0000_t75" style="width:24.4673pt;height:34.5647pt">
            <v:imagedata o:title="" r:id="rId1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567"/>
      </w:pPr>
      <w:r>
        <w:pict>
          <v:shape type="#_x0000_t75" style="width:59.0539pt;height:11.5161pt">
            <v:imagedata o:title="" r:id="rId1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lineRule="exact" w:line="180"/>
        <w:sectPr>
          <w:pgMar w:header="0" w:footer="0" w:top="0" w:bottom="280" w:left="680" w:right="820"/>
          <w:headerReference w:type="default" r:id="rId145"/>
          <w:pgSz w:w="16960" w:h="11840" w:orient="landscape"/>
        </w:sectPr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right"/>
        <w:spacing w:before="6"/>
        <w:ind w:right="50"/>
      </w:pPr>
      <w:r>
        <w:pict>
          <v:shape type="#_x0000_t202" style="position:absolute;margin-left:74.8977pt;margin-top:22.5261pt;width:19.8047pt;height:11.5114pt;mso-position-horizontal-relative:page;mso-position-vertical-relative:paragraph;z-index:-39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Arial" w:hAnsi="Arial" w:eastAsia="Arial" w:ascii="Arial"/>
                      <w:color w:val="95999C"/>
                      <w:w w:val="45"/>
                      <w:sz w:val="23"/>
                      <w:szCs w:val="23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86A6D"/>
                      <w:w w:val="37"/>
                      <w:sz w:val="23"/>
                      <w:szCs w:val="23"/>
                    </w:rPr>
                    <w:t>J</w:t>
                  </w:r>
                  <w:r>
                    <w:rPr>
                      <w:rFonts w:cs="Segoe UI" w:hAnsi="Segoe UI" w:eastAsia="Segoe UI" w:ascii="Segoe UI"/>
                      <w:color w:val="686A6D"/>
                      <w:w w:val="131"/>
                      <w:sz w:val="23"/>
                      <w:szCs w:val="2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86A6D"/>
                      <w:w w:val="37"/>
                      <w:sz w:val="23"/>
                      <w:szCs w:val="23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CBEC1"/>
          <w:spacing w:val="0"/>
          <w:w w:val="58"/>
          <w:position w:val="4"/>
          <w:sz w:val="40"/>
          <w:szCs w:val="40"/>
        </w:rPr>
        <w:t>,</w:t>
      </w:r>
      <w:r>
        <w:rPr>
          <w:rFonts w:cs="Arial" w:hAnsi="Arial" w:eastAsia="Arial" w:ascii="Arial"/>
          <w:color w:val="BCBEC1"/>
          <w:spacing w:val="0"/>
          <w:w w:val="58"/>
          <w:position w:val="4"/>
          <w:sz w:val="40"/>
          <w:szCs w:val="40"/>
        </w:rPr>
        <w:t> </w:t>
      </w:r>
      <w:r>
        <w:rPr>
          <w:rFonts w:cs="Arial" w:hAnsi="Arial" w:eastAsia="Arial" w:ascii="Arial"/>
          <w:color w:val="BCBEC1"/>
          <w:spacing w:val="51"/>
          <w:w w:val="58"/>
          <w:position w:val="4"/>
          <w:sz w:val="40"/>
          <w:szCs w:val="40"/>
        </w:rPr>
        <w:t> </w:t>
      </w:r>
      <w:r>
        <w:rPr>
          <w:rFonts w:cs="Courier New" w:hAnsi="Courier New" w:eastAsia="Courier New" w:ascii="Courier New"/>
          <w:i/>
          <w:color w:val="A7ABAE"/>
          <w:spacing w:val="0"/>
          <w:w w:val="100"/>
          <w:position w:val="4"/>
          <w:sz w:val="20"/>
          <w:szCs w:val="20"/>
        </w:rPr>
        <w:t>)</w:t>
      </w:r>
      <w:r>
        <w:rPr>
          <w:rFonts w:cs="Courier New" w:hAnsi="Courier New" w:eastAsia="Courier New" w:ascii="Courier New"/>
          <w:i/>
          <w:color w:val="A7ABAE"/>
          <w:spacing w:val="0"/>
          <w:w w:val="100"/>
          <w:position w:val="4"/>
          <w:sz w:val="20"/>
          <w:szCs w:val="20"/>
        </w:rPr>
        <w:t>   </w:t>
      </w:r>
      <w:r>
        <w:rPr>
          <w:rFonts w:cs="Courier New" w:hAnsi="Courier New" w:eastAsia="Courier New" w:ascii="Courier New"/>
          <w:i/>
          <w:color w:val="A7ABAE"/>
          <w:spacing w:val="77"/>
          <w:w w:val="100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44"/>
          <w:position w:val="0"/>
          <w:sz w:val="41"/>
          <w:szCs w:val="41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Segoe UI" w:hAnsi="Segoe UI" w:eastAsia="Segoe UI" w:ascii="Segoe UI"/>
          <w:sz w:val="9"/>
          <w:szCs w:val="9"/>
        </w:rPr>
        <w:jc w:val="right"/>
        <w:ind w:right="29"/>
      </w:pPr>
      <w:r>
        <w:rPr>
          <w:rFonts w:cs="Times New Roman" w:hAnsi="Times New Roman" w:eastAsia="Times New Roman" w:ascii="Times New Roman"/>
          <w:color w:val="95999C"/>
          <w:w w:val="68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5999C"/>
          <w:w w:val="128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5999C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5999C"/>
          <w:spacing w:val="5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75"/>
          <w:sz w:val="9"/>
          <w:szCs w:val="9"/>
        </w:rPr>
        <w:t>&lt;..</w:t>
      </w:r>
      <w:r>
        <w:rPr>
          <w:rFonts w:cs="Times New Roman" w:hAnsi="Times New Roman" w:eastAsia="Times New Roman" w:ascii="Times New Roman"/>
          <w:color w:val="3A3E40"/>
          <w:spacing w:val="0"/>
          <w:w w:val="224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120"/>
          <w:sz w:val="9"/>
          <w:szCs w:val="9"/>
        </w:rPr>
        <w:t>·</w:t>
      </w:r>
      <w:r>
        <w:rPr>
          <w:rFonts w:cs="Segoe UI" w:hAnsi="Segoe UI" w:eastAsia="Segoe UI" w:ascii="Segoe UI"/>
          <w:color w:val="95999C"/>
          <w:spacing w:val="0"/>
          <w:w w:val="77"/>
          <w:sz w:val="9"/>
          <w:szCs w:val="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3"/>
        <w:ind w:left="65"/>
      </w:pPr>
      <w:r>
        <w:br w:type="column"/>
      </w:r>
      <w:r>
        <w:rPr>
          <w:rFonts w:cs="Arial" w:hAnsi="Arial" w:eastAsia="Arial" w:ascii="Arial"/>
          <w:color w:val="A7ABAE"/>
          <w:spacing w:val="0"/>
          <w:w w:val="77"/>
          <w:position w:val="12"/>
          <w:sz w:val="26"/>
          <w:szCs w:val="26"/>
        </w:rPr>
        <w:t>,</w:t>
      </w:r>
      <w:r>
        <w:rPr>
          <w:rFonts w:cs="Arial" w:hAnsi="Arial" w:eastAsia="Arial" w:ascii="Arial"/>
          <w:color w:val="A7ABAE"/>
          <w:spacing w:val="0"/>
          <w:w w:val="77"/>
          <w:position w:val="12"/>
          <w:sz w:val="26"/>
          <w:szCs w:val="26"/>
        </w:rPr>
        <w:t>   </w:t>
      </w:r>
      <w:r>
        <w:rPr>
          <w:rFonts w:cs="Arial" w:hAnsi="Arial" w:eastAsia="Arial" w:ascii="Arial"/>
          <w:color w:val="A7ABAE"/>
          <w:spacing w:val="25"/>
          <w:w w:val="77"/>
          <w:position w:val="12"/>
          <w:sz w:val="26"/>
          <w:szCs w:val="26"/>
        </w:rPr>
        <w:t> </w:t>
      </w:r>
      <w:r>
        <w:rPr>
          <w:rFonts w:cs="Arial" w:hAnsi="Arial" w:eastAsia="Arial" w:ascii="Arial"/>
          <w:color w:val="A7ABAE"/>
          <w:spacing w:val="0"/>
          <w:w w:val="77"/>
          <w:position w:val="12"/>
          <w:sz w:val="31"/>
          <w:szCs w:val="31"/>
        </w:rPr>
        <w:t>,</w:t>
      </w:r>
      <w:r>
        <w:rPr>
          <w:rFonts w:cs="Arial" w:hAnsi="Arial" w:eastAsia="Arial" w:ascii="Arial"/>
          <w:color w:val="A7ABAE"/>
          <w:spacing w:val="0"/>
          <w:w w:val="77"/>
          <w:position w:val="12"/>
          <w:sz w:val="31"/>
          <w:szCs w:val="31"/>
        </w:rPr>
        <w:t>                                                             </w:t>
      </w:r>
      <w:r>
        <w:rPr>
          <w:rFonts w:cs="Arial" w:hAnsi="Arial" w:eastAsia="Arial" w:ascii="Arial"/>
          <w:color w:val="A7ABAE"/>
          <w:spacing w:val="11"/>
          <w:w w:val="77"/>
          <w:position w:val="12"/>
          <w:sz w:val="31"/>
          <w:szCs w:val="31"/>
        </w:rPr>
        <w:t> </w:t>
      </w:r>
      <w:r>
        <w:rPr>
          <w:rFonts w:cs="Arial" w:hAnsi="Arial" w:eastAsia="Arial" w:ascii="Arial"/>
          <w:color w:val="808586"/>
          <w:spacing w:val="0"/>
          <w:w w:val="39"/>
          <w:position w:val="0"/>
          <w:sz w:val="22"/>
          <w:szCs w:val="22"/>
        </w:rPr>
        <w:t>·</w:t>
      </w:r>
      <w:r>
        <w:rPr>
          <w:rFonts w:cs="Arial" w:hAnsi="Arial" w:eastAsia="Arial" w:ascii="Arial"/>
          <w:color w:val="3A3E40"/>
          <w:spacing w:val="0"/>
          <w:w w:val="58"/>
          <w:position w:val="0"/>
          <w:sz w:val="22"/>
          <w:szCs w:val="22"/>
        </w:rPr>
        <w:t>r</w:t>
      </w:r>
      <w:r>
        <w:rPr>
          <w:rFonts w:cs="Arial" w:hAnsi="Arial" w:eastAsia="Arial" w:ascii="Arial"/>
          <w:color w:val="505356"/>
          <w:spacing w:val="0"/>
          <w:w w:val="65"/>
          <w:position w:val="0"/>
          <w:sz w:val="22"/>
          <w:szCs w:val="22"/>
        </w:rPr>
        <w:t>v</w:t>
      </w:r>
      <w:r>
        <w:rPr>
          <w:rFonts w:cs="Arial" w:hAnsi="Arial" w:eastAsia="Arial" w:ascii="Arial"/>
          <w:color w:val="3A3E40"/>
          <w:spacing w:val="0"/>
          <w:w w:val="35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3A3E40"/>
          <w:spacing w:val="0"/>
          <w:w w:val="123"/>
          <w:position w:val="0"/>
          <w:sz w:val="22"/>
          <w:szCs w:val="22"/>
        </w:rPr>
        <w:t>u</w:t>
      </w:r>
      <w:r>
        <w:rPr>
          <w:rFonts w:cs="Arial" w:hAnsi="Arial" w:eastAsia="Arial" w:ascii="Arial"/>
          <w:color w:val="3A3E40"/>
          <w:spacing w:val="0"/>
          <w:w w:val="95"/>
          <w:position w:val="0"/>
          <w:sz w:val="22"/>
          <w:szCs w:val="22"/>
        </w:rPr>
        <w:t>N</w:t>
      </w:r>
      <w:r>
        <w:rPr>
          <w:rFonts w:cs="Arial" w:hAnsi="Arial" w:eastAsia="Arial" w:ascii="Arial"/>
          <w:color w:val="505356"/>
          <w:spacing w:val="0"/>
          <w:w w:val="106"/>
          <w:position w:val="0"/>
          <w:sz w:val="22"/>
          <w:szCs w:val="22"/>
        </w:rPr>
        <w:t>,</w:t>
      </w:r>
      <w:r>
        <w:rPr>
          <w:rFonts w:cs="Arial" w:hAnsi="Arial" w:eastAsia="Arial" w:ascii="Arial"/>
          <w:color w:val="686A6D"/>
          <w:spacing w:val="0"/>
          <w:w w:val="144"/>
          <w:position w:val="0"/>
          <w:sz w:val="22"/>
          <w:szCs w:val="22"/>
        </w:rPr>
        <w:t>c</w:t>
      </w:r>
      <w:r>
        <w:rPr>
          <w:rFonts w:cs="Arial" w:hAnsi="Arial" w:eastAsia="Arial" w:ascii="Arial"/>
          <w:color w:val="3A3E40"/>
          <w:spacing w:val="0"/>
          <w:w w:val="117"/>
          <w:position w:val="0"/>
          <w:sz w:val="22"/>
          <w:szCs w:val="22"/>
        </w:rPr>
        <w:t>i</w:t>
      </w:r>
      <w:r>
        <w:rPr>
          <w:rFonts w:cs="Arial" w:hAnsi="Arial" w:eastAsia="Arial" w:ascii="Arial"/>
          <w:color w:val="505356"/>
          <w:spacing w:val="0"/>
          <w:w w:val="77"/>
          <w:position w:val="0"/>
          <w:sz w:val="22"/>
          <w:szCs w:val="22"/>
        </w:rPr>
        <w:t>..-</w:t>
      </w:r>
      <w:r>
        <w:rPr>
          <w:rFonts w:cs="Arial" w:hAnsi="Arial" w:eastAsia="Arial" w:ascii="Arial"/>
          <w:color w:val="3A3E40"/>
          <w:spacing w:val="0"/>
          <w:w w:val="52"/>
          <w:position w:val="0"/>
          <w:sz w:val="22"/>
          <w:szCs w:val="22"/>
        </w:rPr>
        <w:t>1</w:t>
      </w:r>
      <w:r>
        <w:rPr>
          <w:rFonts w:cs="Arial" w:hAnsi="Arial" w:eastAsia="Arial" w:ascii="Arial"/>
          <w:color w:val="505356"/>
          <w:spacing w:val="0"/>
          <w:w w:val="141"/>
          <w:position w:val="0"/>
          <w:sz w:val="22"/>
          <w:szCs w:val="22"/>
        </w:rPr>
        <w:t>0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505356"/>
          <w:spacing w:val="-2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505356"/>
          <w:spacing w:val="0"/>
          <w:w w:val="116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3A3E40"/>
          <w:spacing w:val="0"/>
          <w:w w:val="66"/>
          <w:position w:val="0"/>
          <w:sz w:val="20"/>
          <w:szCs w:val="20"/>
        </w:rPr>
        <w:t>1=</w:t>
      </w:r>
      <w:r>
        <w:rPr>
          <w:rFonts w:cs="Arial" w:hAnsi="Arial" w:eastAsia="Arial" w:ascii="Arial"/>
          <w:color w:val="808586"/>
          <w:spacing w:val="0"/>
          <w:w w:val="108"/>
          <w:position w:val="0"/>
          <w:sz w:val="20"/>
          <w:szCs w:val="20"/>
        </w:rPr>
        <w:t>·</w:t>
      </w:r>
      <w:r>
        <w:rPr>
          <w:rFonts w:cs="Arial" w:hAnsi="Arial" w:eastAsia="Arial" w:ascii="Arial"/>
          <w:color w:val="3A3E40"/>
          <w:spacing w:val="0"/>
          <w:w w:val="123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3A3E40"/>
          <w:spacing w:val="0"/>
          <w:w w:val="180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505356"/>
          <w:spacing w:val="0"/>
          <w:w w:val="91"/>
          <w:position w:val="0"/>
          <w:sz w:val="20"/>
          <w:szCs w:val="20"/>
        </w:rPr>
        <w:t>ivl</w:t>
      </w:r>
      <w:r>
        <w:rPr>
          <w:rFonts w:cs="Arial" w:hAnsi="Arial" w:eastAsia="Arial" w:ascii="Arial"/>
          <w:color w:val="505356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505356"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505356"/>
          <w:spacing w:val="0"/>
          <w:w w:val="71"/>
          <w:position w:val="0"/>
          <w:sz w:val="20"/>
          <w:szCs w:val="20"/>
        </w:rPr>
        <w:t>i=</w:t>
      </w:r>
      <w:r>
        <w:rPr>
          <w:rFonts w:cs="Arial" w:hAnsi="Arial" w:eastAsia="Arial" w:ascii="Arial"/>
          <w:color w:val="3A3E40"/>
          <w:spacing w:val="0"/>
          <w:w w:val="123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3A3E40"/>
          <w:spacing w:val="0"/>
          <w:w w:val="77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3A3E40"/>
          <w:spacing w:val="0"/>
          <w:w w:val="151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3A3E40"/>
          <w:spacing w:val="0"/>
          <w:w w:val="69"/>
          <w:position w:val="0"/>
          <w:sz w:val="20"/>
          <w:szCs w:val="20"/>
        </w:rPr>
        <w:t>1=</w:t>
      </w:r>
      <w:r>
        <w:rPr>
          <w:rFonts w:cs="Arial" w:hAnsi="Arial" w:eastAsia="Arial" w:ascii="Arial"/>
          <w:color w:val="3A3E40"/>
          <w:spacing w:val="0"/>
          <w:w w:val="12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6"/>
        <w:ind w:left="4007" w:right="-34"/>
      </w:pPr>
      <w:r>
        <w:pict>
          <v:shape type="#_x0000_t75" style="position:absolute;margin-left:555.971pt;margin-top:-46.6189pt;width:96.5028pt;height:11.5161pt;mso-position-horizontal-relative:page;mso-position-vertical-relative:paragraph;z-index:-3926">
            <v:imagedata o:title="" r:id="rId147"/>
          </v:shape>
        </w:pict>
      </w:r>
      <w:r>
        <w:pict>
          <v:shape type="#_x0000_t75" style="position:absolute;margin-left:334.159pt;margin-top:-46.6189pt;width:112.346pt;height:11.5161pt;mso-position-horizontal-relative:page;mso-position-vertical-relative:paragraph;z-index:-3925">
            <v:imagedata o:title="" r:id="rId148"/>
          </v:shape>
        </w:pict>
      </w:r>
      <w:r>
        <w:rPr>
          <w:rFonts w:cs="Arial" w:hAnsi="Arial" w:eastAsia="Arial" w:ascii="Arial"/>
          <w:color w:val="3A3E4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3A3E40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505356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50535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35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0"/>
          <w:w w:val="72"/>
          <w:sz w:val="18"/>
          <w:szCs w:val="18"/>
        </w:rPr>
        <w:t>-</w:t>
      </w:r>
      <w:r>
        <w:rPr>
          <w:rFonts w:cs="Arial" w:hAnsi="Arial" w:eastAsia="Arial" w:ascii="Arial"/>
          <w:color w:val="3A3E40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22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505356"/>
          <w:spacing w:val="0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1A1F20"/>
          <w:spacing w:val="0"/>
          <w:w w:val="143"/>
          <w:sz w:val="18"/>
          <w:szCs w:val="18"/>
        </w:rPr>
        <w:t>L</w:t>
      </w:r>
      <w:r>
        <w:rPr>
          <w:rFonts w:cs="Arial" w:hAnsi="Arial" w:eastAsia="Arial" w:ascii="Arial"/>
          <w:color w:val="505356"/>
          <w:spacing w:val="0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3A3E40"/>
          <w:spacing w:val="0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3A3E40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3A3E4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3A3E40"/>
          <w:spacing w:val="0"/>
          <w:w w:val="136"/>
          <w:sz w:val="18"/>
          <w:szCs w:val="18"/>
        </w:rPr>
        <w:t>L</w:t>
      </w:r>
      <w:r>
        <w:rPr>
          <w:rFonts w:cs="Arial" w:hAnsi="Arial" w:eastAsia="Arial" w:ascii="Arial"/>
          <w:color w:val="3A3E40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3A3E40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3A3E40"/>
          <w:spacing w:val="0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505356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3A3E40"/>
          <w:spacing w:val="0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1A1F20"/>
          <w:spacing w:val="0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3A3E40"/>
          <w:spacing w:val="0"/>
          <w:w w:val="138"/>
          <w:sz w:val="18"/>
          <w:szCs w:val="18"/>
        </w:rPr>
        <w:t>A</w:t>
      </w:r>
      <w:r>
        <w:rPr>
          <w:rFonts w:cs="Arial" w:hAnsi="Arial" w:eastAsia="Arial" w:ascii="Arial"/>
          <w:color w:val="3A3E40"/>
          <w:spacing w:val="0"/>
          <w:w w:val="143"/>
          <w:sz w:val="18"/>
          <w:szCs w:val="18"/>
        </w:rPr>
        <w:t>L</w:t>
      </w:r>
      <w:r>
        <w:rPr>
          <w:rFonts w:cs="Arial" w:hAnsi="Arial" w:eastAsia="Arial" w:ascii="Arial"/>
          <w:color w:val="3A3E4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3A3E40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1A1F20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A3E40"/>
          <w:spacing w:val="0"/>
          <w:w w:val="143"/>
          <w:sz w:val="18"/>
          <w:szCs w:val="18"/>
        </w:rPr>
        <w:t>0</w:t>
      </w:r>
      <w:r>
        <w:rPr>
          <w:rFonts w:cs="Arial" w:hAnsi="Arial" w:eastAsia="Arial" w:ascii="Arial"/>
          <w:color w:val="3A3E40"/>
          <w:spacing w:val="0"/>
          <w:w w:val="132"/>
          <w:sz w:val="18"/>
          <w:szCs w:val="18"/>
        </w:rPr>
        <w:t>-</w:t>
      </w:r>
      <w:r>
        <w:rPr>
          <w:rFonts w:cs="Arial" w:hAnsi="Arial" w:eastAsia="Arial" w:ascii="Arial"/>
          <w:color w:val="3A3E40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3A3E40"/>
          <w:spacing w:val="0"/>
          <w:w w:val="122"/>
          <w:sz w:val="18"/>
          <w:szCs w:val="18"/>
        </w:rPr>
        <w:t>0</w:t>
      </w:r>
      <w:r>
        <w:rPr>
          <w:rFonts w:cs="Arial" w:hAnsi="Arial" w:eastAsia="Arial" w:ascii="Arial"/>
          <w:color w:val="3A3E40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A3E40"/>
          <w:spacing w:val="0"/>
          <w:w w:val="136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5" w:lineRule="exact" w:line="200"/>
        <w:ind w:left="4489" w:right="456"/>
      </w:pPr>
      <w:r>
        <w:pict>
          <v:shape type="#_x0000_t75" style="position:absolute;margin-left:247.738pt;margin-top:-60.2042pt;width:61.9346pt;height:12.9556pt;mso-position-horizontal-relative:page;mso-position-vertical-relative:paragraph;z-index:-3924">
            <v:imagedata o:title="" r:id="rId149"/>
          </v:shape>
        </w:pict>
      </w:r>
      <w:r>
        <w:rPr>
          <w:rFonts w:cs="Arial" w:hAnsi="Arial" w:eastAsia="Arial" w:ascii="Arial"/>
          <w:color w:val="3A3E40"/>
          <w:w w:val="9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505356"/>
          <w:w w:val="12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A3E40"/>
          <w:w w:val="11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686A6D"/>
          <w:w w:val="11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505356"/>
          <w:w w:val="127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05356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05356"/>
          <w:w w:val="12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505356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05356"/>
          <w:w w:val="12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0535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05356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E40"/>
          <w:spacing w:val="0"/>
          <w:w w:val="85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1A1F20"/>
          <w:spacing w:val="0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A3E40"/>
          <w:spacing w:val="0"/>
          <w:w w:val="12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E40"/>
          <w:spacing w:val="0"/>
          <w:w w:val="13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E40"/>
          <w:spacing w:val="0"/>
          <w:w w:val="13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A1F20"/>
          <w:spacing w:val="0"/>
          <w:w w:val="14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05356"/>
          <w:spacing w:val="0"/>
          <w:w w:val="12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A3E40"/>
          <w:spacing w:val="0"/>
          <w:w w:val="13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A3E40"/>
          <w:spacing w:val="0"/>
          <w:w w:val="8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05356"/>
          <w:spacing w:val="0"/>
          <w:w w:val="121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A3E40"/>
          <w:spacing w:val="0"/>
          <w:w w:val="12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A3E40"/>
          <w:spacing w:val="0"/>
          <w:w w:val="12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/>
        <w:sectPr>
          <w:type w:val="continuous"/>
          <w:pgSz w:w="16960" w:h="11840" w:orient="landscape"/>
          <w:pgMar w:top="300" w:bottom="280" w:left="680" w:right="820"/>
          <w:cols w:num="3" w:equalWidth="off">
            <w:col w:w="1215" w:space="352"/>
            <w:col w:w="8002" w:space="316"/>
            <w:col w:w="5575"/>
          </w:cols>
        </w:sectPr>
      </w:pPr>
      <w:r>
        <w:br w:type="column"/>
      </w:r>
      <w:r>
        <w:rPr>
          <w:rFonts w:cs="Arial" w:hAnsi="Arial" w:eastAsia="Arial" w:ascii="Arial"/>
          <w:color w:val="A7ABAE"/>
          <w:spacing w:val="0"/>
          <w:w w:val="141"/>
          <w:position w:val="-2"/>
          <w:sz w:val="22"/>
          <w:szCs w:val="22"/>
        </w:rPr>
        <w:t>;</w:t>
      </w:r>
      <w:r>
        <w:rPr>
          <w:rFonts w:cs="Arial" w:hAnsi="Arial" w:eastAsia="Arial" w:ascii="Arial"/>
          <w:color w:val="A7ABAE"/>
          <w:spacing w:val="0"/>
          <w:w w:val="141"/>
          <w:position w:val="-2"/>
          <w:sz w:val="22"/>
          <w:szCs w:val="22"/>
        </w:rPr>
        <w:t>     </w:t>
      </w:r>
      <w:r>
        <w:rPr>
          <w:rFonts w:cs="Arial" w:hAnsi="Arial" w:eastAsia="Arial" w:ascii="Arial"/>
          <w:color w:val="A7ABAE"/>
          <w:spacing w:val="61"/>
          <w:w w:val="141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A7ABAE"/>
          <w:spacing w:val="0"/>
          <w:w w:val="100"/>
          <w:position w:val="-1"/>
          <w:sz w:val="17"/>
          <w:szCs w:val="17"/>
        </w:rPr>
        <w:t>;</w:t>
      </w:r>
      <w:r>
        <w:rPr>
          <w:rFonts w:cs="Arial" w:hAnsi="Arial" w:eastAsia="Arial" w:ascii="Arial"/>
          <w:color w:val="A7ABAE"/>
          <w:spacing w:val="0"/>
          <w:w w:val="100"/>
          <w:position w:val="-1"/>
          <w:sz w:val="17"/>
          <w:szCs w:val="17"/>
        </w:rPr>
        <w:t>          </w:t>
      </w:r>
      <w:r>
        <w:rPr>
          <w:rFonts w:cs="Arial" w:hAnsi="Arial" w:eastAsia="Arial" w:ascii="Arial"/>
          <w:color w:val="A7ABAE"/>
          <w:spacing w:val="4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i/>
          <w:color w:val="BCBEC1"/>
          <w:spacing w:val="0"/>
          <w:w w:val="150"/>
          <w:position w:val="-2"/>
          <w:sz w:val="15"/>
          <w:szCs w:val="15"/>
        </w:rPr>
        <w:t>)</w:t>
      </w:r>
      <w:r>
        <w:rPr>
          <w:rFonts w:cs="Arial" w:hAnsi="Arial" w:eastAsia="Arial" w:ascii="Arial"/>
          <w:i/>
          <w:color w:val="BCBEC1"/>
          <w:spacing w:val="0"/>
          <w:w w:val="150"/>
          <w:position w:val="-2"/>
          <w:sz w:val="15"/>
          <w:szCs w:val="15"/>
        </w:rPr>
        <w:t>   </w:t>
      </w:r>
      <w:r>
        <w:rPr>
          <w:rFonts w:cs="Arial" w:hAnsi="Arial" w:eastAsia="Arial" w:ascii="Arial"/>
          <w:i/>
          <w:color w:val="BCBEC1"/>
          <w:spacing w:val="7"/>
          <w:w w:val="150"/>
          <w:position w:val="-2"/>
          <w:sz w:val="15"/>
          <w:szCs w:val="15"/>
        </w:rPr>
        <w:t> </w:t>
      </w:r>
      <w:r>
        <w:rPr>
          <w:rFonts w:cs="Arial" w:hAnsi="Arial" w:eastAsia="Arial" w:ascii="Arial"/>
          <w:i/>
          <w:color w:val="A7ABAE"/>
          <w:spacing w:val="0"/>
          <w:w w:val="150"/>
          <w:position w:val="-1"/>
          <w:sz w:val="11"/>
          <w:szCs w:val="11"/>
        </w:rPr>
        <w:t>}</w:t>
      </w:r>
      <w:r>
        <w:rPr>
          <w:rFonts w:cs="Arial" w:hAnsi="Arial" w:eastAsia="Arial" w:ascii="Arial"/>
          <w:i/>
          <w:color w:val="A7ABAE"/>
          <w:spacing w:val="0"/>
          <w:w w:val="150"/>
          <w:position w:val="-1"/>
          <w:sz w:val="11"/>
          <w:szCs w:val="11"/>
        </w:rPr>
        <w:t>   </w:t>
      </w:r>
      <w:r>
        <w:rPr>
          <w:rFonts w:cs="Arial" w:hAnsi="Arial" w:eastAsia="Arial" w:ascii="Arial"/>
          <w:i/>
          <w:color w:val="A7ABAE"/>
          <w:spacing w:val="43"/>
          <w:w w:val="15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A7ABAE"/>
          <w:spacing w:val="0"/>
          <w:w w:val="100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A7ABAE"/>
          <w:spacing w:val="0"/>
          <w:w w:val="100"/>
          <w:position w:val="-1"/>
          <w:sz w:val="26"/>
          <w:szCs w:val="26"/>
        </w:rPr>
        <w:t>      </w:t>
      </w:r>
      <w:r>
        <w:rPr>
          <w:rFonts w:cs="Arial" w:hAnsi="Arial" w:eastAsia="Arial" w:ascii="Arial"/>
          <w:color w:val="A7ABAE"/>
          <w:spacing w:val="7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A7ABAE"/>
          <w:spacing w:val="0"/>
          <w:w w:val="100"/>
          <w:position w:val="-2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i/>
          <w:color w:val="A7ABAE"/>
          <w:spacing w:val="0"/>
          <w:w w:val="100"/>
          <w:position w:val="-2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i/>
          <w:color w:val="A7ABAE"/>
          <w:spacing w:val="2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5999C"/>
          <w:spacing w:val="0"/>
          <w:w w:val="75"/>
          <w:position w:val="1"/>
          <w:sz w:val="31"/>
          <w:szCs w:val="31"/>
        </w:rPr>
        <w:t>,</w:t>
      </w:r>
      <w:r>
        <w:rPr>
          <w:rFonts w:cs="Arial" w:hAnsi="Arial" w:eastAsia="Arial" w:ascii="Arial"/>
          <w:color w:val="95999C"/>
          <w:spacing w:val="0"/>
          <w:w w:val="75"/>
          <w:position w:val="1"/>
          <w:sz w:val="31"/>
          <w:szCs w:val="31"/>
        </w:rPr>
        <w:t>       </w:t>
      </w:r>
      <w:r>
        <w:rPr>
          <w:rFonts w:cs="Arial" w:hAnsi="Arial" w:eastAsia="Arial" w:ascii="Arial"/>
          <w:color w:val="95999C"/>
          <w:spacing w:val="39"/>
          <w:w w:val="75"/>
          <w:position w:val="1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144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5999C"/>
          <w:spacing w:val="0"/>
          <w:w w:val="36"/>
          <w:position w:val="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95999C"/>
          <w:spacing w:val="0"/>
          <w:w w:val="100"/>
          <w:position w:val="0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95999C"/>
          <w:spacing w:val="-1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7ABAE"/>
          <w:spacing w:val="0"/>
          <w:w w:val="160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A7ABAE"/>
          <w:spacing w:val="0"/>
          <w:w w:val="48"/>
          <w:position w:val="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A7ABAE"/>
          <w:spacing w:val="0"/>
          <w:w w:val="100"/>
          <w:position w:val="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A7ABAE"/>
          <w:spacing w:val="1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95999C"/>
          <w:spacing w:val="0"/>
          <w:w w:val="155"/>
          <w:position w:val="1"/>
          <w:sz w:val="14"/>
          <w:szCs w:val="14"/>
        </w:rPr>
        <w:t>;</w:t>
      </w:r>
      <w:r>
        <w:rPr>
          <w:rFonts w:cs="Arial" w:hAnsi="Arial" w:eastAsia="Arial" w:ascii="Arial"/>
          <w:color w:val="95999C"/>
          <w:spacing w:val="0"/>
          <w:w w:val="155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color w:val="95999C"/>
          <w:spacing w:val="16"/>
          <w:w w:val="155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A7ABAE"/>
          <w:spacing w:val="0"/>
          <w:w w:val="155"/>
          <w:position w:val="1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4"/>
        <w:ind w:left="184"/>
      </w:pPr>
      <w:r>
        <w:pict>
          <v:shape type="#_x0000_t75" style="width:254.94pt;height:11.5161pt">
            <v:imagedata o:title="" r:id="rId1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825"/>
      </w:pPr>
      <w:r>
        <w:rPr>
          <w:rFonts w:cs="Times New Roman" w:hAnsi="Times New Roman" w:eastAsia="Times New Roman" w:ascii="Times New Roman"/>
          <w:color w:val="808586"/>
          <w:w w:val="50"/>
          <w:sz w:val="16"/>
          <w:szCs w:val="16"/>
        </w:rPr>
        <w:t>!::</w:t>
      </w:r>
      <w:r>
        <w:rPr>
          <w:rFonts w:cs="Times New Roman" w:hAnsi="Times New Roman" w:eastAsia="Times New Roman" w:ascii="Times New Roman"/>
          <w:color w:val="808586"/>
          <w:w w:val="10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586"/>
          <w:w w:val="8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5999C"/>
          <w:w w:val="6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686A6D"/>
          <w:w w:val="10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A3E40"/>
          <w:w w:val="14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808586"/>
          <w:w w:val="3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08586"/>
          <w:w w:val="6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86A6D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5999C"/>
          <w:w w:val="125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808586"/>
          <w:w w:val="43"/>
          <w:sz w:val="16"/>
          <w:szCs w:val="16"/>
        </w:rPr>
        <w:t>:"::</w:t>
      </w:r>
      <w:r>
        <w:rPr>
          <w:rFonts w:cs="Times New Roman" w:hAnsi="Times New Roman" w:eastAsia="Times New Roman" w:ascii="Times New Roman"/>
          <w:color w:val="808586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86A6D"/>
          <w:w w:val="14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86A6D"/>
          <w:w w:val="8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08586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86A6D"/>
          <w:w w:val="10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86A6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86A6D"/>
          <w:spacing w:val="0"/>
          <w:w w:val="47"/>
          <w:sz w:val="15"/>
          <w:szCs w:val="15"/>
        </w:rPr>
        <w:t>!:::</w:t>
      </w:r>
      <w:r>
        <w:rPr>
          <w:rFonts w:cs="Arial" w:hAnsi="Arial" w:eastAsia="Arial" w:ascii="Arial"/>
          <w:color w:val="686A6D"/>
          <w:spacing w:val="0"/>
          <w:w w:val="47"/>
          <w:sz w:val="15"/>
          <w:szCs w:val="15"/>
        </w:rPr>
        <w:t>  </w:t>
      </w:r>
      <w:r>
        <w:rPr>
          <w:rFonts w:cs="Arial" w:hAnsi="Arial" w:eastAsia="Arial" w:ascii="Arial"/>
          <w:color w:val="686A6D"/>
          <w:spacing w:val="7"/>
          <w:w w:val="4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86A6D"/>
          <w:spacing w:val="0"/>
          <w:w w:val="72"/>
          <w:sz w:val="16"/>
          <w:szCs w:val="16"/>
        </w:rPr>
        <w:t>.</w:t>
      </w:r>
      <w:r>
        <w:rPr>
          <w:rFonts w:cs="Segoe UI" w:hAnsi="Segoe UI" w:eastAsia="Segoe UI" w:ascii="Segoe UI"/>
          <w:color w:val="808586"/>
          <w:spacing w:val="0"/>
          <w:w w:val="7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08586"/>
          <w:spacing w:val="0"/>
          <w:w w:val="3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8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08586"/>
          <w:spacing w:val="0"/>
          <w:w w:val="8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808586"/>
          <w:spacing w:val="0"/>
          <w:w w:val="86"/>
          <w:sz w:val="16"/>
          <w:szCs w:val="16"/>
        </w:rPr>
        <w:t>1!</w:t>
      </w:r>
      <w:r>
        <w:rPr>
          <w:rFonts w:cs="Times New Roman" w:hAnsi="Times New Roman" w:eastAsia="Times New Roman" w:ascii="Times New Roman"/>
          <w:color w:val="686A6D"/>
          <w:spacing w:val="0"/>
          <w:w w:val="63"/>
          <w:sz w:val="16"/>
          <w:szCs w:val="16"/>
        </w:rPr>
        <w:t>.J</w:t>
      </w:r>
      <w:r>
        <w:rPr>
          <w:rFonts w:cs="Times New Roman" w:hAnsi="Times New Roman" w:eastAsia="Times New Roman" w:ascii="Times New Roman"/>
          <w:color w:val="808586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08586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12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686A6D"/>
          <w:spacing w:val="0"/>
          <w:w w:val="9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808586"/>
          <w:spacing w:val="0"/>
          <w:w w:val="93"/>
          <w:sz w:val="16"/>
          <w:szCs w:val="16"/>
        </w:rPr>
        <w:t>OOU</w:t>
      </w:r>
      <w:r>
        <w:rPr>
          <w:rFonts w:cs="Times New Roman" w:hAnsi="Times New Roman" w:eastAsia="Times New Roman" w:ascii="Times New Roman"/>
          <w:color w:val="686A6D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86A6D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5999C"/>
          <w:spacing w:val="0"/>
          <w:w w:val="6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686A6D"/>
          <w:spacing w:val="0"/>
          <w:w w:val="9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5999C"/>
          <w:spacing w:val="0"/>
          <w:w w:val="10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08586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1581"/>
      </w:pPr>
      <w:r>
        <w:rPr>
          <w:rFonts w:cs="Times New Roman" w:hAnsi="Times New Roman" w:eastAsia="Times New Roman" w:ascii="Times New Roman"/>
          <w:color w:val="686A6D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A6D"/>
          <w:w w:val="4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08586"/>
          <w:w w:val="4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08586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BCBEC1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5999C"/>
          <w:w w:val="90"/>
          <w:sz w:val="18"/>
          <w:szCs w:val="18"/>
        </w:rPr>
        <w:t>:J</w:t>
      </w:r>
      <w:r>
        <w:rPr>
          <w:rFonts w:cs="Times New Roman" w:hAnsi="Times New Roman" w:eastAsia="Times New Roman" w:ascii="Times New Roman"/>
          <w:color w:val="A7ABAE"/>
          <w:w w:val="3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08586"/>
          <w:w w:val="75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3A3E40"/>
          <w:w w:val="24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95999C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5999C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5999C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118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86A6D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586"/>
          <w:spacing w:val="0"/>
          <w:w w:val="18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808586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5999C"/>
          <w:spacing w:val="0"/>
          <w:w w:val="47"/>
          <w:sz w:val="17"/>
          <w:szCs w:val="17"/>
        </w:rPr>
        <w:t>!;:</w:t>
      </w:r>
      <w:r>
        <w:rPr>
          <w:rFonts w:cs="Times New Roman" w:hAnsi="Times New Roman" w:eastAsia="Times New Roman" w:ascii="Times New Roman"/>
          <w:color w:val="95999C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A7ABAE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86A6D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808586"/>
          <w:spacing w:val="0"/>
          <w:w w:val="76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86A6D"/>
          <w:spacing w:val="0"/>
          <w:w w:val="80"/>
          <w:sz w:val="17"/>
          <w:szCs w:val="17"/>
        </w:rPr>
        <w:t>f"</w:t>
      </w:r>
      <w:r>
        <w:rPr>
          <w:rFonts w:cs="Times New Roman" w:hAnsi="Times New Roman" w:eastAsia="Times New Roman" w:ascii="Times New Roman"/>
          <w:color w:val="95999C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08586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86A6D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A7ABAE"/>
          <w:spacing w:val="0"/>
          <w:w w:val="5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A7ABAE"/>
          <w:spacing w:val="0"/>
          <w:w w:val="6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95999C"/>
          <w:spacing w:val="0"/>
          <w:w w:val="106"/>
          <w:sz w:val="17"/>
          <w:szCs w:val="17"/>
        </w:rPr>
        <w:t>}</w:t>
      </w:r>
      <w:r>
        <w:rPr>
          <w:rFonts w:cs="Times New Roman" w:hAnsi="Times New Roman" w:eastAsia="Times New Roman" w:ascii="Times New Roman"/>
          <w:color w:val="A7ABA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A7ABAE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7ABAE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586"/>
          <w:spacing w:val="0"/>
          <w:w w:val="11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95999C"/>
          <w:spacing w:val="0"/>
          <w:w w:val="9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right="-61"/>
      </w:pPr>
      <w:r>
        <w:rPr>
          <w:rFonts w:cs="Arial" w:hAnsi="Arial" w:eastAsia="Arial" w:ascii="Arial"/>
          <w:color w:val="686A6D"/>
          <w:w w:val="86"/>
          <w:position w:val="7"/>
          <w:sz w:val="15"/>
          <w:szCs w:val="15"/>
        </w:rPr>
        <w:t>G</w:t>
      </w:r>
      <w:r>
        <w:rPr>
          <w:rFonts w:cs="Arial" w:hAnsi="Arial" w:eastAsia="Arial" w:ascii="Arial"/>
          <w:color w:val="95999C"/>
          <w:w w:val="103"/>
          <w:position w:val="7"/>
          <w:sz w:val="15"/>
          <w:szCs w:val="15"/>
        </w:rPr>
        <w:t>a</w:t>
      </w:r>
      <w:r>
        <w:rPr>
          <w:rFonts w:cs="Arial" w:hAnsi="Arial" w:eastAsia="Arial" w:ascii="Arial"/>
          <w:color w:val="686A6D"/>
          <w:w w:val="103"/>
          <w:position w:val="7"/>
          <w:sz w:val="15"/>
          <w:szCs w:val="15"/>
        </w:rPr>
        <w:t>b</w:t>
      </w:r>
      <w:r>
        <w:rPr>
          <w:rFonts w:cs="Arial" w:hAnsi="Arial" w:eastAsia="Arial" w:ascii="Arial"/>
          <w:color w:val="808586"/>
          <w:w w:val="86"/>
          <w:position w:val="7"/>
          <w:sz w:val="15"/>
          <w:szCs w:val="15"/>
        </w:rPr>
        <w:t>i:</w:t>
      </w:r>
      <w:r>
        <w:rPr>
          <w:rFonts w:cs="Arial" w:hAnsi="Arial" w:eastAsia="Arial" w:ascii="Arial"/>
          <w:color w:val="686A6D"/>
          <w:w w:val="51"/>
          <w:position w:val="7"/>
          <w:sz w:val="15"/>
          <w:szCs w:val="15"/>
        </w:rPr>
        <w:t>1</w:t>
      </w:r>
      <w:r>
        <w:rPr>
          <w:rFonts w:cs="Arial" w:hAnsi="Arial" w:eastAsia="Arial" w:ascii="Arial"/>
          <w:color w:val="808586"/>
          <w:w w:val="115"/>
          <w:position w:val="7"/>
          <w:sz w:val="15"/>
          <w:szCs w:val="15"/>
        </w:rPr>
        <w:t>c</w:t>
      </w:r>
      <w:r>
        <w:rPr>
          <w:rFonts w:cs="Arial" w:hAnsi="Arial" w:eastAsia="Arial" w:ascii="Arial"/>
          <w:color w:val="686A6D"/>
          <w:w w:val="121"/>
          <w:position w:val="7"/>
          <w:sz w:val="15"/>
          <w:szCs w:val="15"/>
        </w:rPr>
        <w:t>t</w:t>
      </w:r>
      <w:r>
        <w:rPr>
          <w:rFonts w:cs="Arial" w:hAnsi="Arial" w:eastAsia="Arial" w:ascii="Arial"/>
          <w:color w:val="808586"/>
          <w:w w:val="103"/>
          <w:position w:val="7"/>
          <w:sz w:val="15"/>
          <w:szCs w:val="15"/>
        </w:rPr>
        <w:t>[!</w:t>
      </w:r>
      <w:r>
        <w:rPr>
          <w:rFonts w:cs="Arial" w:hAnsi="Arial" w:eastAsia="Arial" w:ascii="Arial"/>
          <w:color w:val="808586"/>
          <w:spacing w:val="9"/>
          <w:w w:val="100"/>
          <w:position w:val="7"/>
          <w:sz w:val="15"/>
          <w:szCs w:val="15"/>
        </w:rPr>
        <w:t> </w:t>
      </w:r>
      <w:r>
        <w:rPr>
          <w:rFonts w:cs="Arial" w:hAnsi="Arial" w:eastAsia="Arial" w:ascii="Arial"/>
          <w:color w:val="686A6D"/>
          <w:spacing w:val="0"/>
          <w:w w:val="100"/>
          <w:position w:val="7"/>
          <w:sz w:val="15"/>
          <w:szCs w:val="15"/>
        </w:rPr>
        <w:t>de</w:t>
      </w:r>
      <w:r>
        <w:rPr>
          <w:rFonts w:cs="Arial" w:hAnsi="Arial" w:eastAsia="Arial" w:ascii="Arial"/>
          <w:color w:val="686A6D"/>
          <w:spacing w:val="0"/>
          <w:w w:val="100"/>
          <w:position w:val="7"/>
          <w:sz w:val="15"/>
          <w:szCs w:val="15"/>
        </w:rPr>
        <w:t>             </w:t>
      </w:r>
      <w:r>
        <w:rPr>
          <w:rFonts w:cs="Arial" w:hAnsi="Arial" w:eastAsia="Arial" w:ascii="Arial"/>
          <w:color w:val="686A6D"/>
          <w:spacing w:val="6"/>
          <w:w w:val="100"/>
          <w:position w:val="7"/>
          <w:sz w:val="15"/>
          <w:szCs w:val="15"/>
        </w:rPr>
        <w:t> </w:t>
      </w:r>
      <w:r>
        <w:rPr>
          <w:rFonts w:cs="Arial" w:hAnsi="Arial" w:eastAsia="Arial" w:ascii="Arial"/>
          <w:color w:val="505356"/>
          <w:spacing w:val="0"/>
          <w:w w:val="110"/>
          <w:position w:val="-4"/>
          <w:sz w:val="22"/>
          <w:szCs w:val="2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00"/>
        <w:ind w:left="173"/>
      </w:pPr>
      <w:r>
        <w:rPr>
          <w:rFonts w:cs="Arial" w:hAnsi="Arial" w:eastAsia="Arial" w:ascii="Arial"/>
          <w:color w:val="686A6D"/>
          <w:w w:val="86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505356"/>
          <w:w w:val="86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808586"/>
          <w:w w:val="10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686A6D"/>
          <w:w w:val="155"/>
          <w:position w:val="1"/>
          <w:sz w:val="15"/>
          <w:szCs w:val="15"/>
        </w:rPr>
        <w:t>f</w:t>
      </w:r>
      <w:r>
        <w:rPr>
          <w:rFonts w:cs="Arial" w:hAnsi="Arial" w:eastAsia="Arial" w:ascii="Arial"/>
          <w:color w:val="808586"/>
          <w:w w:val="96"/>
          <w:position w:val="1"/>
          <w:sz w:val="15"/>
          <w:szCs w:val="15"/>
        </w:rPr>
        <w:t>cit</w:t>
      </w:r>
      <w:r>
        <w:rPr>
          <w:rFonts w:cs="Arial" w:hAnsi="Arial" w:eastAsia="Arial" w:ascii="Arial"/>
          <w:color w:val="808586"/>
          <w:w w:val="103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right="-42"/>
      </w:pPr>
      <w:r>
        <w:rPr>
          <w:rFonts w:cs="Arial" w:hAnsi="Arial" w:eastAsia="Arial" w:ascii="Arial"/>
          <w:color w:val="505356"/>
          <w:w w:val="76"/>
          <w:sz w:val="15"/>
          <w:szCs w:val="15"/>
        </w:rPr>
        <w:t>fi</w:t>
      </w:r>
      <w:r>
        <w:rPr>
          <w:rFonts w:cs="Arial" w:hAnsi="Arial" w:eastAsia="Arial" w:ascii="Arial"/>
          <w:color w:val="686A6D"/>
          <w:w w:val="57"/>
          <w:sz w:val="15"/>
          <w:szCs w:val="15"/>
        </w:rPr>
        <w:t>::;</w:t>
      </w:r>
      <w:r>
        <w:rPr>
          <w:rFonts w:cs="Arial" w:hAnsi="Arial" w:eastAsia="Arial" w:ascii="Arial"/>
          <w:color w:val="808586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86A6D"/>
          <w:w w:val="86"/>
          <w:sz w:val="15"/>
          <w:szCs w:val="15"/>
        </w:rPr>
        <w:t>::</w:t>
      </w:r>
      <w:r>
        <w:rPr>
          <w:rFonts w:cs="Arial" w:hAnsi="Arial" w:eastAsia="Arial" w:ascii="Arial"/>
          <w:color w:val="686A6D"/>
          <w:w w:val="74"/>
          <w:sz w:val="15"/>
          <w:szCs w:val="15"/>
        </w:rPr>
        <w:t>:1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Segoe UI" w:hAnsi="Segoe UI" w:eastAsia="Segoe UI" w:ascii="Segoe UI"/>
          <w:sz w:val="14"/>
          <w:szCs w:val="14"/>
        </w:rPr>
        <w:jc w:val="left"/>
        <w:ind w:right="-41"/>
      </w:pPr>
      <w:r>
        <w:pict>
          <v:shape type="#_x0000_t75" style="position:absolute;margin-left:509.88pt;margin-top:22.3087pt;width:40.3295pt;height:7.19757pt;mso-position-horizontal-relative:page;mso-position-vertical-relative:paragraph;z-index:-3929">
            <v:imagedata o:title="" r:id="rId151"/>
          </v:shape>
        </w:pict>
      </w:r>
      <w:r>
        <w:pict>
          <v:shape type="#_x0000_t75" style="position:absolute;margin-left:449.386pt;margin-top:-20.8767pt;width:100.824pt;height:20.1532pt;mso-position-horizontal-relative:page;mso-position-vertical-relative:paragraph;z-index:-3927">
            <v:imagedata o:title="" r:id="rId152"/>
          </v:shape>
        </w:pict>
      </w:r>
      <w:r>
        <w:rPr>
          <w:rFonts w:cs="Arial" w:hAnsi="Arial" w:eastAsia="Arial" w:ascii="Arial"/>
          <w:color w:val="686A6D"/>
          <w:sz w:val="14"/>
          <w:szCs w:val="14"/>
        </w:rPr>
        <w:t>V</w:t>
      </w:r>
      <w:r>
        <w:rPr>
          <w:rFonts w:cs="Arial" w:hAnsi="Arial" w:eastAsia="Arial" w:ascii="Arial"/>
          <w:color w:val="808586"/>
          <w:w w:val="92"/>
          <w:sz w:val="14"/>
          <w:szCs w:val="14"/>
        </w:rPr>
        <w:t>;,</w:t>
      </w:r>
      <w:r>
        <w:rPr>
          <w:rFonts w:cs="Arial" w:hAnsi="Arial" w:eastAsia="Arial" w:ascii="Arial"/>
          <w:color w:val="808586"/>
          <w:w w:val="108"/>
          <w:sz w:val="14"/>
          <w:szCs w:val="14"/>
        </w:rPr>
        <w:t>'</w:t>
      </w:r>
      <w:r>
        <w:rPr>
          <w:rFonts w:cs="Arial" w:hAnsi="Arial" w:eastAsia="Arial" w:ascii="Arial"/>
          <w:color w:val="808586"/>
          <w:w w:val="113"/>
          <w:sz w:val="14"/>
          <w:szCs w:val="14"/>
        </w:rPr>
        <w:t>c</w:t>
      </w:r>
      <w:r>
        <w:rPr>
          <w:rFonts w:cs="Segoe UI" w:hAnsi="Segoe UI" w:eastAsia="Segoe UI" w:ascii="Segoe UI"/>
          <w:color w:val="808586"/>
          <w:w w:val="44"/>
          <w:sz w:val="14"/>
          <w:szCs w:val="14"/>
        </w:rPr>
        <w:t>�</w:t>
      </w:r>
      <w:r>
        <w:rPr>
          <w:rFonts w:cs="Segoe UI" w:hAnsi="Segoe UI" w:eastAsia="Segoe UI" w:ascii="Segoe UI"/>
          <w:color w:val="00000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46"/>
        <w:ind w:left="209" w:right="-51"/>
      </w:pPr>
      <w:r>
        <w:br w:type="column"/>
      </w:r>
      <w:r>
        <w:rPr>
          <w:rFonts w:cs="Courier New" w:hAnsi="Courier New" w:eastAsia="Courier New" w:ascii="Courier New"/>
          <w:color w:val="808586"/>
          <w:spacing w:val="0"/>
          <w:w w:val="65"/>
          <w:sz w:val="19"/>
          <w:szCs w:val="19"/>
        </w:rPr>
        <w:t>2</w:t>
      </w:r>
      <w:r>
        <w:rPr>
          <w:rFonts w:cs="Courier New" w:hAnsi="Courier New" w:eastAsia="Courier New" w:ascii="Courier New"/>
          <w:color w:val="808586"/>
          <w:spacing w:val="0"/>
          <w:w w:val="65"/>
          <w:sz w:val="19"/>
          <w:szCs w:val="19"/>
        </w:rPr>
        <w:t>5</w:t>
      </w:r>
      <w:r>
        <w:rPr>
          <w:rFonts w:cs="Courier New" w:hAnsi="Courier New" w:eastAsia="Courier New" w:ascii="Courier New"/>
          <w:color w:val="808586"/>
          <w:spacing w:val="0"/>
          <w:w w:val="65"/>
          <w:sz w:val="19"/>
          <w:szCs w:val="19"/>
        </w:rPr>
        <w:t>         </w:t>
      </w:r>
      <w:r>
        <w:rPr>
          <w:rFonts w:cs="Courier New" w:hAnsi="Courier New" w:eastAsia="Courier New" w:ascii="Courier New"/>
          <w:color w:val="808586"/>
          <w:spacing w:val="17"/>
          <w:w w:val="6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08586"/>
          <w:spacing w:val="0"/>
          <w:w w:val="65"/>
          <w:sz w:val="19"/>
          <w:szCs w:val="19"/>
        </w:rPr>
        <w:t>2</w:t>
      </w:r>
      <w:r>
        <w:rPr>
          <w:rFonts w:cs="Courier New" w:hAnsi="Courier New" w:eastAsia="Courier New" w:ascii="Courier New"/>
          <w:color w:val="686A6D"/>
          <w:spacing w:val="0"/>
          <w:w w:val="65"/>
          <w:sz w:val="19"/>
          <w:szCs w:val="19"/>
        </w:rPr>
        <w:t>5</w:t>
      </w:r>
      <w:r>
        <w:rPr>
          <w:rFonts w:cs="Courier New" w:hAnsi="Courier New" w:eastAsia="Courier New" w:ascii="Courier New"/>
          <w:color w:val="686A6D"/>
          <w:spacing w:val="0"/>
          <w:w w:val="65"/>
          <w:sz w:val="19"/>
          <w:szCs w:val="19"/>
        </w:rPr>
        <w:t>       </w:t>
      </w:r>
      <w:r>
        <w:rPr>
          <w:rFonts w:cs="Courier New" w:hAnsi="Courier New" w:eastAsia="Courier New" w:ascii="Courier New"/>
          <w:color w:val="686A6D"/>
          <w:spacing w:val="27"/>
          <w:w w:val="65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08586"/>
          <w:spacing w:val="0"/>
          <w:w w:val="69"/>
          <w:position w:val="1"/>
          <w:sz w:val="20"/>
          <w:szCs w:val="20"/>
        </w:rPr>
        <w:t>2</w:t>
      </w:r>
      <w:r>
        <w:rPr>
          <w:rFonts w:cs="Courier New" w:hAnsi="Courier New" w:eastAsia="Courier New" w:ascii="Courier New"/>
          <w:color w:val="686A6D"/>
          <w:spacing w:val="0"/>
          <w:w w:val="69"/>
          <w:position w:val="1"/>
          <w:sz w:val="20"/>
          <w:szCs w:val="20"/>
        </w:rPr>
        <w:t>5</w:t>
      </w:r>
      <w:r>
        <w:rPr>
          <w:rFonts w:cs="Courier New" w:hAnsi="Courier New" w:eastAsia="Courier New" w:ascii="Courier New"/>
          <w:color w:val="686A6D"/>
          <w:spacing w:val="0"/>
          <w:w w:val="69"/>
          <w:position w:val="1"/>
          <w:sz w:val="20"/>
          <w:szCs w:val="20"/>
        </w:rPr>
        <w:t>      </w:t>
      </w:r>
      <w:r>
        <w:rPr>
          <w:rFonts w:cs="Courier New" w:hAnsi="Courier New" w:eastAsia="Courier New" w:ascii="Courier New"/>
          <w:color w:val="686A6D"/>
          <w:spacing w:val="54"/>
          <w:w w:val="69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686A6D"/>
          <w:spacing w:val="0"/>
          <w:w w:val="69"/>
          <w:position w:val="2"/>
          <w:sz w:val="19"/>
          <w:szCs w:val="19"/>
        </w:rPr>
        <w:t>2</w:t>
      </w:r>
      <w:r>
        <w:rPr>
          <w:rFonts w:cs="Courier New" w:hAnsi="Courier New" w:eastAsia="Courier New" w:ascii="Courier New"/>
          <w:color w:val="686A6D"/>
          <w:spacing w:val="0"/>
          <w:w w:val="69"/>
          <w:position w:val="2"/>
          <w:sz w:val="19"/>
          <w:szCs w:val="19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6"/>
      </w:pPr>
      <w:r>
        <w:rPr>
          <w:rFonts w:cs="Times New Roman" w:hAnsi="Times New Roman" w:eastAsia="Times New Roman" w:ascii="Times New Roman"/>
          <w:color w:val="686A6D"/>
          <w:w w:val="8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08586"/>
          <w:w w:val="90"/>
          <w:sz w:val="16"/>
          <w:szCs w:val="16"/>
        </w:rPr>
        <w:t>.</w:t>
      </w:r>
      <w:r>
        <w:rPr>
          <w:rFonts w:cs="Segoe UI" w:hAnsi="Segoe UI" w:eastAsia="Segoe UI" w:ascii="Segoe UI"/>
          <w:color w:val="686A6D"/>
          <w:w w:val="58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08586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5999C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5999C"/>
          <w:w w:val="100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95999C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67"/>
          <w:position w:val="1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808586"/>
          <w:spacing w:val="0"/>
          <w:w w:val="67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08586"/>
          <w:spacing w:val="15"/>
          <w:w w:val="67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1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1"/>
          <w:sz w:val="15"/>
          <w:szCs w:val="15"/>
        </w:rPr>
        <w:t>00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1"/>
          <w:sz w:val="15"/>
          <w:szCs w:val="15"/>
        </w:rPr>
        <w:t>          </w:t>
      </w:r>
      <w:r>
        <w:rPr>
          <w:rFonts w:cs="Times New Roman" w:hAnsi="Times New Roman" w:eastAsia="Times New Roman" w:ascii="Times New Roman"/>
          <w:color w:val="808586"/>
          <w:spacing w:val="24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72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A7ABAE"/>
          <w:spacing w:val="0"/>
          <w:w w:val="108"/>
          <w:position w:val="1"/>
          <w:sz w:val="16"/>
          <w:szCs w:val="16"/>
        </w:rPr>
        <w:t>.</w:t>
      </w:r>
      <w:r>
        <w:rPr>
          <w:rFonts w:cs="Segoe UI" w:hAnsi="Segoe UI" w:eastAsia="Segoe UI" w:ascii="Segoe UI"/>
          <w:color w:val="808586"/>
          <w:spacing w:val="0"/>
          <w:w w:val="53"/>
          <w:position w:val="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95999C"/>
          <w:spacing w:val="0"/>
          <w:w w:val="108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08586"/>
          <w:spacing w:val="0"/>
          <w:w w:val="117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1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08586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686A6D"/>
          <w:spacing w:val="0"/>
          <w:w w:val="74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BCBEC1"/>
          <w:spacing w:val="0"/>
          <w:w w:val="111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808586"/>
          <w:spacing w:val="0"/>
          <w:w w:val="111"/>
          <w:position w:val="2"/>
          <w:sz w:val="14"/>
          <w:szCs w:val="14"/>
        </w:rPr>
        <w:t>500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7"/>
        <w:ind w:left="209"/>
      </w:pPr>
      <w:r>
        <w:br w:type="column"/>
      </w:r>
      <w:r>
        <w:rPr>
          <w:rFonts w:cs="Times New Roman" w:hAnsi="Times New Roman" w:eastAsia="Times New Roman" w:ascii="Times New Roman"/>
          <w:color w:val="3A3E40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05356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3A3E4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6960" w:h="11840" w:orient="landscape"/>
          <w:pgMar w:top="300" w:bottom="280" w:left="680" w:right="820"/>
          <w:cols w:num="6" w:equalWidth="off">
            <w:col w:w="5284" w:space="1188"/>
            <w:col w:w="1498" w:space="691"/>
            <w:col w:w="339" w:space="756"/>
            <w:col w:w="332" w:space="777"/>
            <w:col w:w="2845" w:space="460"/>
            <w:col w:w="1290"/>
          </w:cols>
        </w:sectPr>
      </w:pPr>
      <w:r>
        <w:pict>
          <v:shape type="#_x0000_t202" style="position:absolute;margin-left:355.204pt;margin-top:20.8415pt;width:411.256pt;height:36.4565pt;mso-position-horizontal-relative:page;mso-position-vertical-relative:paragraph;z-index:-392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54" w:hRule="exact"/>
                    </w:trPr>
                    <w:tc>
                      <w:tcPr>
                        <w:tcW w:w="3969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.3945"/>
                            <w:szCs w:val="14.3945"/>
                          </w:rPr>
                          <w:jc w:val="left"/>
                          <w:spacing w:before="54"/>
                          <w:ind w:left="3094"/>
                        </w:pPr>
                        <w:r>
                          <w:pict>
                            <v:shape type="#_x0000_t75" style="width:40.3295pt;height:7.19757pt">
                              <v:imagedata o:title="" r:id="rId153"/>
                            </v:shape>
                          </w:pict>
                        </w:r>
                        <w:r>
                          <w:rPr>
                            <w:rFonts w:cs="Times New Roman" w:hAnsi="Times New Roman" w:eastAsia="Times New Roman" w:ascii="Times New Roman"/>
                            <w:sz w:val="14.3945"/>
                            <w:szCs w:val="14.3945"/>
                          </w:rPr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lineRule="exact" w:line="220"/>
                          <w:ind w:left="673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08586"/>
                            <w:spacing w:val="0"/>
                            <w:w w:val="6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08586"/>
                            <w:spacing w:val="0"/>
                            <w:w w:val="61"/>
                            <w:sz w:val="22"/>
                            <w:szCs w:val="22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16"/>
                          <w:ind w:left="5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8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80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1"/>
                            <w:szCs w:val="21"/>
                          </w:rPr>
                          <w:jc w:val="left"/>
                          <w:spacing w:before="2"/>
                          <w:ind w:left="493"/>
                        </w:pPr>
                        <w:r>
                          <w:rPr>
                            <w:rFonts w:cs="Courier New" w:hAnsi="Courier New" w:eastAsia="Courier New" w:ascii="Courier New"/>
                            <w:i/>
                            <w:color w:val="808586"/>
                            <w:w w:val="5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cs="Courier New" w:hAnsi="Courier New" w:eastAsia="Courier New" w:ascii="Courier New"/>
                            <w:i/>
                            <w:color w:val="808586"/>
                            <w:w w:val="74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Segoe UI" w:hAnsi="Segoe UI" w:eastAsia="Segoe UI" w:ascii="Segoe UI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493"/>
                        </w:pPr>
                        <w:r>
                          <w:rPr>
                            <w:rFonts w:cs="Segoe UI" w:hAnsi="Segoe UI" w:eastAsia="Segoe UI" w:ascii="Segoe UI"/>
                            <w:color w:val="808586"/>
                            <w:w w:val="34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808586"/>
                            <w:w w:val="50"/>
                            <w:position w:val="1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00000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right"/>
                          <w:spacing w:before="3"/>
                          <w:ind w:righ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05356"/>
                            <w:w w:val="3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10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1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center"/>
                          <w:spacing w:before="8"/>
                          <w:ind w:left="4" w:right="2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82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15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5999C"/>
                            <w:w w:val="101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4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70"/>
                            <w:sz w:val="17"/>
                            <w:szCs w:val="17"/>
                          </w:rPr>
                          <w:t>e: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10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56"/>
                            <w:sz w:val="17"/>
                            <w:szCs w:val="17"/>
                          </w:rPr>
                          <w:t>:::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spacing w:val="0"/>
                            <w:w w:val="58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93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center"/>
                          <w:spacing w:before="9"/>
                          <w:ind w:left="178" w:right="3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81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60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19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95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8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82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5"/>
                          <w:ind w:left="302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A6D"/>
                            <w:w w:val="16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86A6D"/>
                            <w:w w:val="2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spacing w:lineRule="exact" w:line="200"/>
                          <w:ind w:left="139" w:right="172"/>
                        </w:pPr>
                        <w:r>
                          <w:rPr>
                            <w:rFonts w:cs="Segoe UI" w:hAnsi="Segoe UI" w:eastAsia="Segoe UI" w:ascii="Segoe UI"/>
                            <w:color w:val="808586"/>
                            <w:w w:val="33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808586"/>
                            <w:w w:val="48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80858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9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55"/>
                            <w:sz w:val="16"/>
                            <w:szCs w:val="16"/>
                          </w:rPr>
                          <w:t>::!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spacing w:val="0"/>
                            <w:w w:val="8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97"/>
                            <w:sz w:val="18"/>
                            <w:szCs w:val="18"/>
                          </w:rPr>
                          <w:t>xc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108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8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spacing w:val="0"/>
                            <w:w w:val="144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spacing w:val="0"/>
                            <w:w w:val="66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before="23"/>
                          <w:ind w:left="486" w:right="526"/>
                        </w:pPr>
                        <w:r>
                          <w:rPr>
                            <w:rFonts w:cs="Arial" w:hAnsi="Arial" w:eastAsia="Arial" w:ascii="Arial"/>
                            <w:color w:val="686A6D"/>
                            <w:w w:val="67"/>
                            <w:sz w:val="17"/>
                            <w:szCs w:val="17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686A6D"/>
                            <w:w w:val="84"/>
                            <w:sz w:val="17"/>
                            <w:szCs w:val="17"/>
                          </w:rPr>
                          <w:t>!;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9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8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9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1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Segoe UI" w:hAnsi="Segoe UI" w:eastAsia="Segoe UI" w:ascii="Segoe UI"/>
                            <w:sz w:val="19"/>
                            <w:szCs w:val="19"/>
                          </w:rPr>
                          <w:jc w:val="left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98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62"/>
                            <w:sz w:val="19"/>
                            <w:szCs w:val="19"/>
                          </w:rPr>
                          <w:t>r: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45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5999C"/>
                            <w:w w:val="9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Segoe UI" w:hAnsi="Segoe UI" w:eastAsia="Segoe UI" w:ascii="Segoe UI"/>
                            <w:color w:val="808586"/>
                            <w:w w:val="28"/>
                            <w:sz w:val="19"/>
                            <w:szCs w:val="19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4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ind w:left="3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10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7ABAE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5999C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69"/>
                            <w:sz w:val="17"/>
                            <w:szCs w:val="17"/>
                          </w:rPr>
                          <w:t>:J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9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02"/>
                        </w:pPr>
                        <w:r>
                          <w:rPr>
                            <w:rFonts w:cs="Arial" w:hAnsi="Arial" w:eastAsia="Arial" w:ascii="Arial"/>
                            <w:color w:val="505356"/>
                            <w:w w:val="3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70"/>
                            <w:sz w:val="16"/>
                            <w:szCs w:val="16"/>
                          </w:rPr>
                          <w:t>!::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10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86A6D"/>
                            <w:w w:val="8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95999C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808586"/>
                            <w:w w:val="9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0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ind w:left="13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18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6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76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58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7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6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5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112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78"/>
                            <w:sz w:val="18"/>
                            <w:szCs w:val="18"/>
                          </w:rPr>
                          <w:t>0C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08586"/>
                            <w:w w:val="7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6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52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64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7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05356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86A6D"/>
                            <w:w w:val="64"/>
                            <w:sz w:val="17"/>
                            <w:szCs w:val="17"/>
                          </w:rPr>
                          <w:t>OD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E40"/>
                            <w:w w:val="7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86A6D"/>
          <w:w w:val="86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505356"/>
          <w:w w:val="11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86A6D"/>
          <w:w w:val="9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05356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86A6D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86A6D"/>
          <w:w w:val="124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3"/>
        <w:ind w:left="213"/>
      </w:pPr>
      <w:r>
        <w:pict>
          <v:shape type="#_x0000_t75" style="width:82.0994pt;height:10.0766pt">
            <v:imagedata o:title="" r:id="rId1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0" w:lineRule="exact" w:line="180"/>
        <w:sectPr>
          <w:type w:val="continuous"/>
          <w:pgSz w:w="16960" w:h="11840" w:orient="landscape"/>
          <w:pgMar w:top="300" w:bottom="280" w:left="680" w:right="82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6"/>
        <w:ind w:left="811"/>
      </w:pPr>
      <w:r>
        <w:rPr>
          <w:rFonts w:cs="Arial" w:hAnsi="Arial" w:eastAsia="Arial" w:ascii="Arial"/>
          <w:color w:val="686A6D"/>
          <w:w w:val="76"/>
          <w:sz w:val="17"/>
          <w:szCs w:val="17"/>
        </w:rPr>
        <w:t>E</w:t>
      </w:r>
      <w:r>
        <w:rPr>
          <w:rFonts w:cs="Arial" w:hAnsi="Arial" w:eastAsia="Arial" w:ascii="Arial"/>
          <w:color w:val="686A6D"/>
          <w:w w:val="82"/>
          <w:sz w:val="17"/>
          <w:szCs w:val="17"/>
        </w:rPr>
        <w:t>V</w:t>
      </w:r>
      <w:r>
        <w:rPr>
          <w:rFonts w:cs="Arial" w:hAnsi="Arial" w:eastAsia="Arial" w:ascii="Arial"/>
          <w:color w:val="686A6D"/>
          <w:w w:val="123"/>
          <w:sz w:val="17"/>
          <w:szCs w:val="17"/>
        </w:rPr>
        <w:t>H</w:t>
      </w:r>
      <w:r>
        <w:rPr>
          <w:rFonts w:cs="Arial" w:hAnsi="Arial" w:eastAsia="Arial" w:ascii="Arial"/>
          <w:color w:val="3A3E4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505356"/>
          <w:w w:val="90"/>
          <w:sz w:val="17"/>
          <w:szCs w:val="17"/>
        </w:rPr>
        <w:t>T</w:t>
      </w:r>
      <w:r>
        <w:rPr>
          <w:rFonts w:cs="Arial" w:hAnsi="Arial" w:eastAsia="Arial" w:ascii="Arial"/>
          <w:color w:val="686A6D"/>
          <w:w w:val="81"/>
          <w:sz w:val="17"/>
          <w:szCs w:val="17"/>
        </w:rPr>
        <w:t>O</w:t>
      </w:r>
      <w:r>
        <w:rPr>
          <w:rFonts w:cs="Arial" w:hAnsi="Arial" w:eastAsia="Arial" w:ascii="Arial"/>
          <w:color w:val="686A6D"/>
          <w:w w:val="82"/>
          <w:sz w:val="17"/>
          <w:szCs w:val="17"/>
        </w:rPr>
        <w:t>S</w:t>
      </w:r>
      <w:r>
        <w:rPr>
          <w:rFonts w:cs="Arial" w:hAnsi="Arial" w:eastAsia="Arial" w:ascii="Arial"/>
          <w:color w:val="686A6D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356"/>
          <w:spacing w:val="0"/>
          <w:w w:val="82"/>
          <w:sz w:val="17"/>
          <w:szCs w:val="17"/>
        </w:rPr>
        <w:t>E</w:t>
      </w:r>
      <w:r>
        <w:rPr>
          <w:rFonts w:cs="Arial" w:hAnsi="Arial" w:eastAsia="Arial" w:ascii="Arial"/>
          <w:color w:val="686A6D"/>
          <w:spacing w:val="0"/>
          <w:w w:val="82"/>
          <w:sz w:val="17"/>
          <w:szCs w:val="17"/>
        </w:rPr>
        <w:t>X</w:t>
      </w:r>
      <w:r>
        <w:rPr>
          <w:rFonts w:cs="Arial" w:hAnsi="Arial" w:eastAsia="Arial" w:ascii="Arial"/>
          <w:color w:val="686A6D"/>
          <w:spacing w:val="0"/>
          <w:w w:val="82"/>
          <w:sz w:val="17"/>
          <w:szCs w:val="17"/>
        </w:rPr>
        <w:t>EC</w:t>
      </w:r>
      <w:r>
        <w:rPr>
          <w:rFonts w:cs="Arial" w:hAnsi="Arial" w:eastAsia="Arial" w:ascii="Arial"/>
          <w:color w:val="686A6D"/>
          <w:spacing w:val="0"/>
          <w:w w:val="82"/>
          <w:sz w:val="17"/>
          <w:szCs w:val="17"/>
        </w:rPr>
        <w:t>U</w:t>
      </w:r>
      <w:r>
        <w:rPr>
          <w:rFonts w:cs="Arial" w:hAnsi="Arial" w:eastAsia="Arial" w:ascii="Arial"/>
          <w:color w:val="505356"/>
          <w:spacing w:val="0"/>
          <w:w w:val="82"/>
          <w:sz w:val="17"/>
          <w:szCs w:val="17"/>
        </w:rPr>
        <w:t>TA</w:t>
      </w:r>
      <w:r>
        <w:rPr>
          <w:rFonts w:cs="Arial" w:hAnsi="Arial" w:eastAsia="Arial" w:ascii="Arial"/>
          <w:color w:val="808586"/>
          <w:spacing w:val="0"/>
          <w:w w:val="82"/>
          <w:sz w:val="17"/>
          <w:szCs w:val="17"/>
        </w:rPr>
        <w:t>GO</w:t>
      </w:r>
      <w:r>
        <w:rPr>
          <w:rFonts w:cs="Arial" w:hAnsi="Arial" w:eastAsia="Arial" w:ascii="Arial"/>
          <w:color w:val="808586"/>
          <w:spacing w:val="0"/>
          <w:w w:val="82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/>
        <w:ind w:left="1574" w:right="-49"/>
      </w:pPr>
      <w:r>
        <w:rPr>
          <w:rFonts w:cs="Times New Roman" w:hAnsi="Times New Roman" w:eastAsia="Times New Roman" w:ascii="Times New Roman"/>
          <w:color w:val="505356"/>
          <w:w w:val="6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05356"/>
          <w:w w:val="87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686A6D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86A6D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686A6D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05356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0535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356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E40"/>
          <w:spacing w:val="0"/>
          <w:w w:val="2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686A6D"/>
          <w:spacing w:val="0"/>
          <w:w w:val="98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A3E40"/>
          <w:spacing w:val="0"/>
          <w:w w:val="16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E4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A3E40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8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86A6D"/>
          <w:spacing w:val="0"/>
          <w:w w:val="86"/>
          <w:sz w:val="19"/>
          <w:szCs w:val="19"/>
        </w:rPr>
        <w:t>ub-P</w:t>
      </w:r>
      <w:r>
        <w:rPr>
          <w:rFonts w:cs="Times New Roman" w:hAnsi="Times New Roman" w:eastAsia="Times New Roman" w:ascii="Times New Roman"/>
          <w:color w:val="686A6D"/>
          <w:spacing w:val="0"/>
          <w:w w:val="86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686A6D"/>
          <w:spacing w:val="0"/>
          <w:w w:val="86"/>
          <w:sz w:val="19"/>
          <w:szCs w:val="19"/>
        </w:rPr>
        <w:t>cao</w:t>
      </w:r>
      <w:r>
        <w:rPr>
          <w:rFonts w:cs="Times New Roman" w:hAnsi="Times New Roman" w:eastAsia="Times New Roman" w:ascii="Times New Roman"/>
          <w:color w:val="686A6D"/>
          <w:spacing w:val="0"/>
          <w:w w:val="8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686A6D"/>
          <w:spacing w:val="19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68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686A6D"/>
          <w:spacing w:val="0"/>
          <w:w w:val="90"/>
          <w:sz w:val="19"/>
          <w:szCs w:val="19"/>
        </w:rPr>
        <w:t>92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4"/>
        <w:ind w:left="213"/>
      </w:pPr>
      <w:r>
        <w:pict>
          <v:shape type="#_x0000_t75" style="width:76.338pt;height:11.5161pt">
            <v:imagedata o:title="" r:id="rId1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804"/>
      </w:pPr>
      <w:r>
        <w:rPr>
          <w:rFonts w:cs="Arial" w:hAnsi="Arial" w:eastAsia="Arial" w:ascii="Arial"/>
          <w:color w:val="686A6D"/>
          <w:w w:val="82"/>
          <w:sz w:val="17"/>
          <w:szCs w:val="17"/>
        </w:rPr>
        <w:t>V</w:t>
      </w:r>
      <w:r>
        <w:rPr>
          <w:rFonts w:cs="Arial" w:hAnsi="Arial" w:eastAsia="Arial" w:ascii="Arial"/>
          <w:color w:val="686A6D"/>
          <w:w w:val="84"/>
          <w:sz w:val="17"/>
          <w:szCs w:val="17"/>
        </w:rPr>
        <w:t>t:</w:t>
      </w:r>
      <w:r>
        <w:rPr>
          <w:rFonts w:cs="Arial" w:hAnsi="Arial" w:eastAsia="Arial" w:ascii="Arial"/>
          <w:color w:val="3A3E4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686A6D"/>
          <w:w w:val="82"/>
          <w:sz w:val="17"/>
          <w:szCs w:val="17"/>
        </w:rPr>
        <w:t>CU</w:t>
      </w:r>
      <w:r>
        <w:rPr>
          <w:rFonts w:cs="Arial" w:hAnsi="Arial" w:eastAsia="Arial" w:ascii="Arial"/>
          <w:color w:val="3A3E4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505356"/>
          <w:w w:val="81"/>
          <w:sz w:val="17"/>
          <w:szCs w:val="17"/>
        </w:rPr>
        <w:t>O</w:t>
      </w:r>
      <w:r>
        <w:rPr>
          <w:rFonts w:cs="Arial" w:hAnsi="Arial" w:eastAsia="Arial" w:ascii="Arial"/>
          <w:color w:val="686A6D"/>
          <w:w w:val="89"/>
          <w:sz w:val="17"/>
          <w:szCs w:val="17"/>
        </w:rPr>
        <w:t>S</w:t>
      </w:r>
      <w:r>
        <w:rPr>
          <w:rFonts w:cs="Arial" w:hAnsi="Arial" w:eastAsia="Arial" w:ascii="Arial"/>
          <w:color w:val="686A6D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356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808586"/>
          <w:spacing w:val="0"/>
          <w:w w:val="30"/>
          <w:sz w:val="17"/>
          <w:szCs w:val="17"/>
        </w:rPr>
        <w:t>1</w:t>
      </w:r>
      <w:r>
        <w:rPr>
          <w:rFonts w:cs="Arial" w:hAnsi="Arial" w:eastAsia="Arial" w:ascii="Arial"/>
          <w:color w:val="686A6D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686A6D"/>
          <w:spacing w:val="0"/>
          <w:w w:val="81"/>
          <w:sz w:val="17"/>
          <w:szCs w:val="17"/>
        </w:rPr>
        <w:t>O</w:t>
      </w:r>
      <w:r>
        <w:rPr>
          <w:rFonts w:cs="Arial" w:hAnsi="Arial" w:eastAsia="Arial" w:ascii="Arial"/>
          <w:color w:val="808586"/>
          <w:spacing w:val="0"/>
          <w:w w:val="82"/>
          <w:sz w:val="17"/>
          <w:szCs w:val="17"/>
        </w:rPr>
        <w:t>U</w:t>
      </w:r>
      <w:r>
        <w:rPr>
          <w:rFonts w:cs="Arial" w:hAnsi="Arial" w:eastAsia="Arial" w:ascii="Arial"/>
          <w:color w:val="686A6D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686A6D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686A6D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686A6D"/>
          <w:spacing w:val="0"/>
          <w:w w:val="88"/>
          <w:sz w:val="17"/>
          <w:szCs w:val="17"/>
        </w:rPr>
        <w:t>D</w:t>
      </w:r>
      <w:r>
        <w:rPr>
          <w:rFonts w:cs="Arial" w:hAnsi="Arial" w:eastAsia="Arial" w:ascii="Arial"/>
          <w:color w:val="808586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color w:val="808586"/>
          <w:spacing w:val="0"/>
          <w:w w:val="82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/>
        <w:ind w:left="1560" w:right="-39"/>
      </w:pPr>
      <w:r>
        <w:rPr>
          <w:rFonts w:cs="Arial" w:hAnsi="Arial" w:eastAsia="Arial" w:ascii="Arial"/>
          <w:color w:val="3A3E40"/>
          <w:w w:val="76"/>
          <w:sz w:val="17"/>
          <w:szCs w:val="17"/>
        </w:rPr>
        <w:t>F</w:t>
      </w:r>
      <w:r>
        <w:rPr>
          <w:rFonts w:cs="Arial" w:hAnsi="Arial" w:eastAsia="Arial" w:ascii="Arial"/>
          <w:color w:val="686A6D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505356"/>
          <w:w w:val="83"/>
          <w:sz w:val="17"/>
          <w:szCs w:val="17"/>
        </w:rPr>
        <w:t>n</w:t>
      </w:r>
      <w:r>
        <w:rPr>
          <w:rFonts w:cs="Arial" w:hAnsi="Arial" w:eastAsia="Arial" w:ascii="Arial"/>
          <w:color w:val="BCBEC1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808586"/>
          <w:w w:val="89"/>
          <w:sz w:val="17"/>
          <w:szCs w:val="17"/>
        </w:rPr>
        <w:t>-</w:t>
      </w:r>
      <w:r>
        <w:rPr>
          <w:rFonts w:cs="Arial" w:hAnsi="Arial" w:eastAsia="Arial" w:ascii="Arial"/>
          <w:color w:val="808586"/>
          <w:w w:val="122"/>
          <w:sz w:val="17"/>
          <w:szCs w:val="17"/>
        </w:rPr>
        <w:t>f</w:t>
      </w:r>
      <w:r>
        <w:rPr>
          <w:rFonts w:cs="Arial" w:hAnsi="Arial" w:eastAsia="Arial" w:ascii="Arial"/>
          <w:color w:val="686A6D"/>
          <w:w w:val="45"/>
          <w:sz w:val="17"/>
          <w:szCs w:val="17"/>
        </w:rPr>
        <w:t>,</w:t>
      </w:r>
      <w:r>
        <w:rPr>
          <w:rFonts w:cs="Arial" w:hAnsi="Arial" w:eastAsia="Arial" w:ascii="Arial"/>
          <w:color w:val="686A6D"/>
          <w:w w:val="84"/>
          <w:sz w:val="17"/>
          <w:szCs w:val="17"/>
        </w:rPr>
        <w:t>:,</w:t>
      </w:r>
      <w:r>
        <w:rPr>
          <w:rFonts w:cs="Arial" w:hAnsi="Arial" w:eastAsia="Arial" w:ascii="Arial"/>
          <w:color w:val="808586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808586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86A6D"/>
          <w:spacing w:val="0"/>
          <w:w w:val="50"/>
          <w:sz w:val="17"/>
          <w:szCs w:val="17"/>
        </w:rPr>
        <w:t>O</w:t>
      </w:r>
      <w:r>
        <w:rPr>
          <w:rFonts w:cs="Segoe UI" w:hAnsi="Segoe UI" w:eastAsia="Segoe UI" w:ascii="Segoe UI"/>
          <w:color w:val="505356"/>
          <w:spacing w:val="0"/>
          <w:w w:val="50"/>
          <w:sz w:val="17"/>
          <w:szCs w:val="17"/>
        </w:rPr>
        <w:t>�</w:t>
      </w:r>
      <w:r>
        <w:rPr>
          <w:rFonts w:cs="Segoe UI" w:hAnsi="Segoe UI" w:eastAsia="Segoe UI" w:ascii="Segoe UI"/>
          <w:color w:val="505356"/>
          <w:spacing w:val="0"/>
          <w:w w:val="50"/>
          <w:sz w:val="17"/>
          <w:szCs w:val="17"/>
        </w:rPr>
        <w:t> </w:t>
      </w:r>
      <w:r>
        <w:rPr>
          <w:rFonts w:cs="Segoe UI" w:hAnsi="Segoe UI" w:eastAsia="Segoe UI" w:ascii="Segoe UI"/>
          <w:color w:val="505356"/>
          <w:spacing w:val="15"/>
          <w:w w:val="50"/>
          <w:sz w:val="17"/>
          <w:szCs w:val="17"/>
        </w:rPr>
        <w:t> </w:t>
      </w:r>
      <w:r>
        <w:rPr>
          <w:rFonts w:cs="Arial" w:hAnsi="Arial" w:eastAsia="Arial" w:ascii="Arial"/>
          <w:color w:val="686A6D"/>
          <w:spacing w:val="0"/>
          <w:w w:val="50"/>
          <w:sz w:val="17"/>
          <w:szCs w:val="17"/>
        </w:rPr>
        <w:t>·</w:t>
      </w:r>
      <w:r>
        <w:rPr>
          <w:rFonts w:cs="Arial" w:hAnsi="Arial" w:eastAsia="Arial" w:ascii="Arial"/>
          <w:color w:val="686A6D"/>
          <w:spacing w:val="0"/>
          <w:w w:val="50"/>
          <w:sz w:val="17"/>
          <w:szCs w:val="17"/>
        </w:rPr>
        <w:t>    </w:t>
      </w:r>
      <w:r>
        <w:rPr>
          <w:rFonts w:cs="Arial" w:hAnsi="Arial" w:eastAsia="Arial" w:ascii="Arial"/>
          <w:color w:val="686A6D"/>
          <w:spacing w:val="12"/>
          <w:w w:val="50"/>
          <w:sz w:val="17"/>
          <w:szCs w:val="17"/>
        </w:rPr>
        <w:t> </w:t>
      </w:r>
      <w:r>
        <w:rPr>
          <w:rFonts w:cs="Arial" w:hAnsi="Arial" w:eastAsia="Arial" w:ascii="Arial"/>
          <w:color w:val="808586"/>
          <w:spacing w:val="0"/>
          <w:w w:val="69"/>
          <w:sz w:val="17"/>
          <w:szCs w:val="17"/>
        </w:rPr>
        <w:t>S</w:t>
      </w:r>
      <w:r>
        <w:rPr>
          <w:rFonts w:cs="Arial" w:hAnsi="Arial" w:eastAsia="Arial" w:ascii="Arial"/>
          <w:color w:val="505356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686A6D"/>
          <w:spacing w:val="0"/>
          <w:w w:val="91"/>
          <w:sz w:val="17"/>
          <w:szCs w:val="17"/>
        </w:rPr>
        <w:t>b</w:t>
      </w:r>
      <w:r>
        <w:rPr>
          <w:rFonts w:cs="Arial" w:hAnsi="Arial" w:eastAsia="Arial" w:ascii="Arial"/>
          <w:color w:val="3A3E40"/>
          <w:spacing w:val="0"/>
          <w:w w:val="76"/>
          <w:sz w:val="17"/>
          <w:szCs w:val="17"/>
        </w:rPr>
        <w:t>-</w:t>
      </w:r>
      <w:r>
        <w:rPr>
          <w:rFonts w:cs="Arial" w:hAnsi="Arial" w:eastAsia="Arial" w:ascii="Arial"/>
          <w:color w:val="505356"/>
          <w:spacing w:val="0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505356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3A3E40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808586"/>
          <w:spacing w:val="0"/>
          <w:w w:val="50"/>
          <w:sz w:val="17"/>
          <w:szCs w:val="17"/>
        </w:rPr>
        <w:t>·</w:t>
      </w:r>
      <w:r>
        <w:rPr>
          <w:rFonts w:cs="Segoe UI" w:hAnsi="Segoe UI" w:eastAsia="Segoe UI" w:ascii="Segoe UI"/>
          <w:color w:val="686A6D"/>
          <w:spacing w:val="0"/>
          <w:w w:val="31"/>
          <w:sz w:val="17"/>
          <w:szCs w:val="17"/>
        </w:rPr>
        <w:t>�</w:t>
      </w:r>
      <w:r>
        <w:rPr>
          <w:rFonts w:cs="Arial" w:hAnsi="Arial" w:eastAsia="Arial" w:ascii="Arial"/>
          <w:color w:val="686A6D"/>
          <w:spacing w:val="0"/>
          <w:w w:val="73"/>
          <w:sz w:val="17"/>
          <w:szCs w:val="17"/>
        </w:rPr>
        <w:t>.'i</w:t>
      </w:r>
      <w:r>
        <w:rPr>
          <w:rFonts w:cs="Arial" w:hAnsi="Arial" w:eastAsia="Arial" w:ascii="Arial"/>
          <w:color w:val="808586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808586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808586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08586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A3E40"/>
          <w:spacing w:val="0"/>
          <w:w w:val="30"/>
          <w:sz w:val="17"/>
          <w:szCs w:val="17"/>
        </w:rPr>
        <w:t>1</w:t>
      </w:r>
      <w:r>
        <w:rPr>
          <w:rFonts w:cs="Arial" w:hAnsi="Arial" w:eastAsia="Arial" w:ascii="Arial"/>
          <w:color w:val="686A6D"/>
          <w:spacing w:val="0"/>
          <w:w w:val="106"/>
          <w:sz w:val="17"/>
          <w:szCs w:val="17"/>
        </w:rPr>
        <w:t>2</w:t>
      </w:r>
      <w:r>
        <w:rPr>
          <w:rFonts w:cs="Arial" w:hAnsi="Arial" w:eastAsia="Arial" w:ascii="Arial"/>
          <w:color w:val="686A6D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213"/>
      </w:pPr>
      <w:r>
        <w:pict>
          <v:shape type="#_x0000_t75" style="width:115.227pt;height:10.0766pt">
            <v:imagedata o:title="" r:id="rId1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96"/>
      </w:pPr>
      <w:r>
        <w:rPr>
          <w:rFonts w:cs="Arial" w:hAnsi="Arial" w:eastAsia="Arial" w:ascii="Arial"/>
          <w:i/>
          <w:color w:val="505356"/>
          <w:w w:val="82"/>
          <w:sz w:val="22"/>
          <w:szCs w:val="22"/>
        </w:rPr>
        <w:t>/</w:t>
      </w:r>
      <w:r>
        <w:rPr>
          <w:rFonts w:cs="Arial" w:hAnsi="Arial" w:eastAsia="Arial" w:ascii="Arial"/>
          <w:i/>
          <w:color w:val="686A6D"/>
          <w:w w:val="47"/>
          <w:sz w:val="22"/>
          <w:szCs w:val="22"/>
        </w:rPr>
        <w:t>,</w:t>
      </w:r>
      <w:r>
        <w:rPr>
          <w:rFonts w:cs="Arial" w:hAnsi="Arial" w:eastAsia="Arial" w:ascii="Arial"/>
          <w:i/>
          <w:color w:val="808586"/>
          <w:w w:val="63"/>
          <w:sz w:val="22"/>
          <w:szCs w:val="22"/>
        </w:rPr>
        <w:t>G</w:t>
      </w:r>
      <w:r>
        <w:rPr>
          <w:rFonts w:cs="Arial" w:hAnsi="Arial" w:eastAsia="Arial" w:ascii="Arial"/>
          <w:i/>
          <w:color w:val="686A6D"/>
          <w:w w:val="76"/>
          <w:sz w:val="22"/>
          <w:szCs w:val="22"/>
        </w:rPr>
        <w:t>::</w:t>
      </w:r>
      <w:r>
        <w:rPr>
          <w:rFonts w:cs="Arial" w:hAnsi="Arial" w:eastAsia="Arial" w:ascii="Arial"/>
          <w:i/>
          <w:color w:val="686A6D"/>
          <w:w w:val="82"/>
          <w:sz w:val="22"/>
          <w:szCs w:val="22"/>
        </w:rPr>
        <w:t>n</w:t>
      </w:r>
      <w:r>
        <w:rPr>
          <w:rFonts w:cs="Arial" w:hAnsi="Arial" w:eastAsia="Arial" w:ascii="Arial"/>
          <w:i/>
          <w:color w:val="686A6D"/>
          <w:w w:val="98"/>
          <w:sz w:val="22"/>
          <w:szCs w:val="22"/>
        </w:rPr>
        <w:t>c</w:t>
      </w:r>
      <w:r>
        <w:rPr>
          <w:rFonts w:cs="Arial" w:hAnsi="Arial" w:eastAsia="Arial" w:ascii="Arial"/>
          <w:i/>
          <w:color w:val="808586"/>
          <w:w w:val="59"/>
          <w:sz w:val="22"/>
          <w:szCs w:val="22"/>
        </w:rPr>
        <w:t>,</w:t>
      </w:r>
      <w:r>
        <w:rPr>
          <w:rFonts w:cs="Arial" w:hAnsi="Arial" w:eastAsia="Arial" w:ascii="Arial"/>
          <w:i/>
          <w:color w:val="505356"/>
          <w:w w:val="98"/>
          <w:sz w:val="22"/>
          <w:szCs w:val="22"/>
        </w:rPr>
        <w:t>r</w:t>
      </w:r>
      <w:r>
        <w:rPr>
          <w:rFonts w:cs="Arial" w:hAnsi="Arial" w:eastAsia="Arial" w:ascii="Arial"/>
          <w:i/>
          <w:color w:val="686A6D"/>
          <w:w w:val="47"/>
          <w:sz w:val="22"/>
          <w:szCs w:val="22"/>
        </w:rPr>
        <w:t>,</w:t>
      </w:r>
      <w:r>
        <w:rPr>
          <w:rFonts w:cs="Arial" w:hAnsi="Arial" w:eastAsia="Arial" w:ascii="Arial"/>
          <w:i/>
          <w:color w:val="686A6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86A6D"/>
          <w:spacing w:val="0"/>
          <w:w w:val="69"/>
          <w:sz w:val="16"/>
          <w:szCs w:val="16"/>
        </w:rPr>
        <w:t>O</w:t>
      </w:r>
      <w:r>
        <w:rPr>
          <w:rFonts w:cs="Arial" w:hAnsi="Arial" w:eastAsia="Arial" w:ascii="Arial"/>
          <w:color w:val="686A6D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686A6D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505356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686A6D"/>
          <w:spacing w:val="0"/>
          <w:w w:val="66"/>
          <w:sz w:val="16"/>
          <w:szCs w:val="16"/>
        </w:rPr>
        <w:t>P.</w:t>
      </w:r>
      <w:r>
        <w:rPr>
          <w:rFonts w:cs="Arial" w:hAnsi="Arial" w:eastAsia="Arial" w:ascii="Arial"/>
          <w:color w:val="686A6D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3A3E40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686A6D"/>
          <w:spacing w:val="0"/>
          <w:w w:val="97"/>
          <w:sz w:val="16"/>
          <w:szCs w:val="16"/>
        </w:rPr>
        <w:t>,</w:t>
      </w:r>
      <w:r>
        <w:rPr>
          <w:rFonts w:cs="Arial" w:hAnsi="Arial" w:eastAsia="Arial" w:ascii="Arial"/>
          <w:color w:val="505356"/>
          <w:spacing w:val="0"/>
          <w:w w:val="129"/>
          <w:sz w:val="16"/>
          <w:szCs w:val="16"/>
        </w:rPr>
        <w:t>\</w:t>
      </w:r>
      <w:r>
        <w:rPr>
          <w:rFonts w:cs="Arial" w:hAnsi="Arial" w:eastAsia="Arial" w:ascii="Arial"/>
          <w:color w:val="505356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50535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86A6D"/>
          <w:spacing w:val="0"/>
          <w:w w:val="66"/>
          <w:sz w:val="16"/>
          <w:szCs w:val="16"/>
        </w:rPr>
        <w:t>F</w:t>
      </w:r>
      <w:r>
        <w:rPr>
          <w:rFonts w:cs="Arial" w:hAnsi="Arial" w:eastAsia="Arial" w:ascii="Arial"/>
          <w:color w:val="686A6D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686A6D"/>
          <w:spacing w:val="0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505356"/>
          <w:spacing w:val="0"/>
          <w:w w:val="78"/>
          <w:sz w:val="16"/>
          <w:szCs w:val="16"/>
        </w:rPr>
        <w:t>.'\</w:t>
      </w:r>
      <w:r>
        <w:rPr>
          <w:rFonts w:cs="Arial" w:hAnsi="Arial" w:eastAsia="Arial" w:ascii="Arial"/>
          <w:color w:val="686A6D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3A3E40"/>
          <w:spacing w:val="0"/>
          <w:w w:val="81"/>
          <w:sz w:val="16"/>
          <w:szCs w:val="16"/>
        </w:rPr>
        <w:t>)</w:t>
      </w:r>
      <w:r>
        <w:rPr>
          <w:rFonts w:cs="Arial" w:hAnsi="Arial" w:eastAsia="Arial" w:ascii="Arial"/>
          <w:color w:val="3A3E40"/>
          <w:spacing w:val="0"/>
          <w:w w:val="113"/>
          <w:sz w:val="16"/>
          <w:szCs w:val="16"/>
        </w:rPr>
        <w:t>\</w:t>
      </w:r>
      <w:r>
        <w:rPr>
          <w:rFonts w:cs="Arial" w:hAnsi="Arial" w:eastAsia="Arial" w:ascii="Arial"/>
          <w:color w:val="3A3E40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3A3E40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686A6D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686A6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686A6D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686A6D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" w:lineRule="exact" w:line="200"/>
        <w:ind w:left="1553" w:right="-33"/>
      </w:pPr>
      <w:r>
        <w:rPr>
          <w:rFonts w:cs="Times New Roman" w:hAnsi="Times New Roman" w:eastAsia="Times New Roman" w:ascii="Times New Roman"/>
          <w:color w:val="808586"/>
          <w:w w:val="76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08586"/>
          <w:w w:val="93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86A6D"/>
          <w:w w:val="101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05356"/>
          <w:w w:val="152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586"/>
          <w:w w:val="91"/>
          <w:position w:val="-1"/>
          <w:sz w:val="17"/>
          <w:szCs w:val="17"/>
        </w:rPr>
        <w:t>i:</w:t>
      </w:r>
      <w:r>
        <w:rPr>
          <w:rFonts w:cs="Times New Roman" w:hAnsi="Times New Roman" w:eastAsia="Times New Roman" w:ascii="Times New Roman"/>
          <w:color w:val="808586"/>
          <w:w w:val="101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08586"/>
          <w:w w:val="76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08586"/>
          <w:w w:val="99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08586"/>
          <w:w w:val="79"/>
          <w:position w:val="-1"/>
          <w:sz w:val="17"/>
          <w:szCs w:val="17"/>
        </w:rPr>
        <w:t>!,</w:t>
      </w:r>
      <w:r>
        <w:rPr>
          <w:rFonts w:cs="Times New Roman" w:hAnsi="Times New Roman" w:eastAsia="Times New Roman" w:ascii="Times New Roman"/>
          <w:color w:val="505356"/>
          <w:w w:val="139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05356"/>
          <w:w w:val="100"/>
          <w:position w:val="-1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505356"/>
          <w:spacing w:val="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88"/>
          <w:position w:val="-1"/>
          <w:sz w:val="17"/>
          <w:szCs w:val="17"/>
        </w:rPr>
        <w:t>Su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position w:val="-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686A6D"/>
          <w:spacing w:val="0"/>
          <w:w w:val="76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05356"/>
          <w:spacing w:val="0"/>
          <w:w w:val="99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86A6D"/>
          <w:spacing w:val="0"/>
          <w:w w:val="101"/>
          <w:position w:val="-1"/>
          <w:sz w:val="17"/>
          <w:szCs w:val="17"/>
        </w:rPr>
        <w:t>un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86A6D"/>
          <w:spacing w:val="-2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3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93"/>
          <w:position w:val="-1"/>
          <w:sz w:val="18"/>
          <w:szCs w:val="18"/>
        </w:rPr>
        <w:t>.'</w:t>
      </w:r>
      <w:r>
        <w:rPr>
          <w:rFonts w:cs="Times New Roman" w:hAnsi="Times New Roman" w:eastAsia="Times New Roman" w:ascii="Times New Roman"/>
          <w:color w:val="808586"/>
          <w:spacing w:val="0"/>
          <w:w w:val="28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5999C"/>
          <w:spacing w:val="0"/>
          <w:w w:val="96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808586"/>
          <w:spacing w:val="0"/>
          <w:w w:val="108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8586"/>
          <w:spacing w:val="-1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E40"/>
          <w:spacing w:val="0"/>
          <w:w w:val="33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127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08586"/>
          <w:spacing w:val="0"/>
          <w:w w:val="67"/>
          <w:position w:val="-1"/>
          <w:sz w:val="17"/>
          <w:szCs w:val="17"/>
        </w:rPr>
        <w:t>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-28" w:right="-36"/>
      </w:pPr>
      <w:r>
        <w:rPr>
          <w:rFonts w:cs="Times New Roman" w:hAnsi="Times New Roman" w:eastAsia="Times New Roman" w:ascii="Times New Roman"/>
          <w:i/>
          <w:color w:val="808586"/>
          <w:w w:val="7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i/>
          <w:color w:val="808586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808586"/>
          <w:w w:val="57"/>
          <w:sz w:val="19"/>
          <w:szCs w:val="19"/>
        </w:rPr>
        <w:t>t:.</w:t>
      </w:r>
      <w:r>
        <w:rPr>
          <w:rFonts w:cs="Times New Roman" w:hAnsi="Times New Roman" w:eastAsia="Times New Roman" w:ascii="Times New Roman"/>
          <w:i/>
          <w:color w:val="A7ABAE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808586"/>
          <w:w w:val="113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i/>
          <w:color w:val="95999C"/>
          <w:w w:val="53"/>
          <w:sz w:val="19"/>
          <w:szCs w:val="19"/>
        </w:rPr>
        <w:t>e:</w:t>
      </w:r>
      <w:r>
        <w:rPr>
          <w:rFonts w:cs="Times New Roman" w:hAnsi="Times New Roman" w:eastAsia="Times New Roman" w:ascii="Times New Roman"/>
          <w:i/>
          <w:color w:val="686A6D"/>
          <w:w w:val="95"/>
          <w:sz w:val="19"/>
          <w:szCs w:val="19"/>
        </w:rPr>
        <w:t>t</w:t>
      </w:r>
      <w:r>
        <w:rPr>
          <w:rFonts w:cs="Segoe UI" w:hAnsi="Segoe UI" w:eastAsia="Segoe UI" w:ascii="Segoe UI"/>
          <w:color w:val="686A6D"/>
          <w:w w:val="49"/>
          <w:sz w:val="19"/>
          <w:szCs w:val="19"/>
        </w:rPr>
        <w:t>�</w:t>
      </w:r>
      <w:r>
        <w:rPr>
          <w:rFonts w:cs="Segoe UI" w:hAnsi="Segoe UI" w:eastAsia="Segoe UI" w:ascii="Segoe UI"/>
          <w:color w:val="686A6D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95999C"/>
          <w:spacing w:val="0"/>
          <w:w w:val="76"/>
          <w:sz w:val="17"/>
          <w:szCs w:val="17"/>
        </w:rPr>
        <w:t>d</w:t>
      </w:r>
      <w:r>
        <w:rPr>
          <w:rFonts w:cs="Arial" w:hAnsi="Arial" w:eastAsia="Arial" w:ascii="Arial"/>
          <w:color w:val="95999C"/>
          <w:spacing w:val="0"/>
          <w:w w:val="83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4"/>
        <w:ind w:left="146" w:right="103"/>
      </w:pPr>
      <w:r>
        <w:rPr>
          <w:rFonts w:cs="Times New Roman" w:hAnsi="Times New Roman" w:eastAsia="Times New Roman" w:ascii="Times New Roman"/>
          <w:color w:val="686A6D"/>
          <w:w w:val="13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86A6D"/>
          <w:w w:val="6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808586"/>
          <w:w w:val="11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05356"/>
          <w:w w:val="10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08586"/>
          <w:w w:val="72"/>
          <w:sz w:val="18"/>
          <w:szCs w:val="18"/>
        </w:rPr>
        <w:t>!:i</w:t>
      </w:r>
      <w:r>
        <w:rPr>
          <w:rFonts w:cs="Times New Roman" w:hAnsi="Times New Roman" w:eastAsia="Times New Roman" w:ascii="Times New Roman"/>
          <w:color w:val="686A6D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08586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Segoe UI" w:hAnsi="Segoe UI" w:eastAsia="Segoe UI" w:ascii="Segoe UI"/>
          <w:sz w:val="16"/>
          <w:szCs w:val="16"/>
        </w:rPr>
        <w:jc w:val="center"/>
        <w:ind w:left="-34" w:right="-19"/>
      </w:pPr>
      <w:r>
        <w:rPr>
          <w:rFonts w:cs="Arial" w:hAnsi="Arial" w:eastAsia="Arial" w:ascii="Arial"/>
          <w:color w:val="808586"/>
          <w:w w:val="70"/>
          <w:sz w:val="17"/>
          <w:szCs w:val="17"/>
        </w:rPr>
        <w:t>G</w:t>
      </w:r>
      <w:r>
        <w:rPr>
          <w:rFonts w:cs="Arial" w:hAnsi="Arial" w:eastAsia="Arial" w:ascii="Arial"/>
          <w:color w:val="A7ABAE"/>
          <w:w w:val="107"/>
          <w:sz w:val="17"/>
          <w:szCs w:val="17"/>
        </w:rPr>
        <w:t>,</w:t>
      </w:r>
      <w:r>
        <w:rPr>
          <w:rFonts w:cs="Arial" w:hAnsi="Arial" w:eastAsia="Arial" w:ascii="Arial"/>
          <w:color w:val="808586"/>
          <w:w w:val="38"/>
          <w:sz w:val="17"/>
          <w:szCs w:val="17"/>
        </w:rPr>
        <w:t>·</w:t>
      </w:r>
      <w:r>
        <w:rPr>
          <w:rFonts w:cs="Arial" w:hAnsi="Arial" w:eastAsia="Arial" w:ascii="Arial"/>
          <w:color w:val="808586"/>
          <w:w w:val="30"/>
          <w:sz w:val="17"/>
          <w:szCs w:val="17"/>
        </w:rPr>
        <w:t>,</w:t>
      </w:r>
      <w:r>
        <w:rPr>
          <w:rFonts w:cs="Arial" w:hAnsi="Arial" w:eastAsia="Arial" w:ascii="Arial"/>
          <w:color w:val="808586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A7ABAE"/>
          <w:w w:val="91"/>
          <w:sz w:val="17"/>
          <w:szCs w:val="17"/>
        </w:rPr>
        <w:t>;</w:t>
      </w:r>
      <w:r>
        <w:rPr>
          <w:rFonts w:cs="Arial" w:hAnsi="Arial" w:eastAsia="Arial" w:ascii="Arial"/>
          <w:color w:val="A7ABAE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A7ABAE"/>
          <w:w w:val="68"/>
          <w:sz w:val="17"/>
          <w:szCs w:val="17"/>
        </w:rPr>
        <w:t>1</w:t>
      </w:r>
      <w:r>
        <w:rPr>
          <w:rFonts w:cs="Arial" w:hAnsi="Arial" w:eastAsia="Arial" w:ascii="Arial"/>
          <w:color w:val="95999C"/>
          <w:w w:val="15"/>
          <w:sz w:val="17"/>
          <w:szCs w:val="17"/>
        </w:rPr>
        <w:t>,</w:t>
      </w:r>
      <w:r>
        <w:rPr>
          <w:rFonts w:cs="Arial" w:hAnsi="Arial" w:eastAsia="Arial" w:ascii="Arial"/>
          <w:color w:val="808586"/>
          <w:w w:val="76"/>
          <w:sz w:val="17"/>
          <w:szCs w:val="17"/>
        </w:rPr>
        <w:t>-</w:t>
      </w:r>
      <w:r>
        <w:rPr>
          <w:rFonts w:cs="Arial" w:hAnsi="Arial" w:eastAsia="Arial" w:ascii="Arial"/>
          <w:color w:val="95999C"/>
          <w:w w:val="50"/>
          <w:sz w:val="17"/>
          <w:szCs w:val="17"/>
        </w:rPr>
        <w:t>J</w:t>
      </w:r>
      <w:r>
        <w:rPr>
          <w:rFonts w:cs="Arial" w:hAnsi="Arial" w:eastAsia="Arial" w:ascii="Arial"/>
          <w:color w:val="808586"/>
          <w:w w:val="114"/>
          <w:sz w:val="17"/>
          <w:szCs w:val="17"/>
        </w:rPr>
        <w:t>l</w:t>
      </w:r>
      <w:r>
        <w:rPr>
          <w:rFonts w:cs="Segoe UI" w:hAnsi="Segoe UI" w:eastAsia="Segoe UI" w:ascii="Segoe UI"/>
          <w:color w:val="95999C"/>
          <w:w w:val="54"/>
          <w:sz w:val="17"/>
          <w:szCs w:val="17"/>
        </w:rPr>
        <w:t>�</w:t>
      </w:r>
      <w:r>
        <w:rPr>
          <w:rFonts w:cs="Segoe UI" w:hAnsi="Segoe UI" w:eastAsia="Segoe UI" w:ascii="Segoe UI"/>
          <w:color w:val="95999C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808586"/>
          <w:spacing w:val="0"/>
          <w:w w:val="99"/>
          <w:sz w:val="16"/>
          <w:szCs w:val="16"/>
        </w:rPr>
        <w:t>d</w:t>
      </w:r>
      <w:r>
        <w:rPr>
          <w:rFonts w:cs="Segoe UI" w:hAnsi="Segoe UI" w:eastAsia="Segoe UI" w:ascii="Segoe UI"/>
          <w:color w:val="95999C"/>
          <w:spacing w:val="0"/>
          <w:w w:val="48"/>
          <w:sz w:val="16"/>
          <w:szCs w:val="16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0"/>
        <w:ind w:left="141" w:right="112"/>
      </w:pPr>
      <w:r>
        <w:rPr>
          <w:rFonts w:cs="Arial" w:hAnsi="Arial" w:eastAsia="Arial" w:ascii="Arial"/>
          <w:color w:val="808586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686A6D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686A6D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808586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686A6D"/>
          <w:w w:val="97"/>
          <w:sz w:val="16"/>
          <w:szCs w:val="16"/>
        </w:rPr>
        <w:t>ei'o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</w:pPr>
      <w:r>
        <w:pict>
          <v:shape type="#_x0000_t75" style="position:absolute;margin-left:508.44pt;margin-top:35.3932pt;width:40.3295pt;height:8.63708pt;mso-position-horizontal-relative:page;mso-position-vertical-relative:paragraph;z-index:-3928">
            <v:imagedata o:title="" r:id="rId157"/>
          </v:shape>
        </w:pict>
      </w:r>
      <w:r>
        <w:rPr>
          <w:rFonts w:cs="Arial" w:hAnsi="Arial" w:eastAsia="Arial" w:ascii="Arial"/>
          <w:color w:val="808586"/>
          <w:spacing w:val="-65"/>
          <w:w w:val="100"/>
          <w:position w:val="-12"/>
          <w:sz w:val="25"/>
          <w:szCs w:val="25"/>
        </w:rPr>
        <w:t>"</w:t>
      </w:r>
      <w:r>
        <w:rPr>
          <w:rFonts w:cs="Arial" w:hAnsi="Arial" w:eastAsia="Arial" w:ascii="Arial"/>
          <w:color w:val="808586"/>
          <w:spacing w:val="0"/>
          <w:w w:val="100"/>
          <w:position w:val="-4"/>
          <w:sz w:val="22"/>
          <w:szCs w:val="22"/>
        </w:rPr>
        <w:t>'</w:t>
      </w:r>
      <w:r>
        <w:rPr>
          <w:rFonts w:cs="Arial" w:hAnsi="Arial" w:eastAsia="Arial" w:ascii="Arial"/>
          <w:color w:val="808586"/>
          <w:spacing w:val="0"/>
          <w:w w:val="100"/>
          <w:position w:val="-4"/>
          <w:sz w:val="22"/>
          <w:szCs w:val="22"/>
        </w:rPr>
        <w:t>        </w:t>
      </w:r>
      <w:r>
        <w:rPr>
          <w:rFonts w:cs="Arial" w:hAnsi="Arial" w:eastAsia="Arial" w:ascii="Arial"/>
          <w:color w:val="808586"/>
          <w:spacing w:val="56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66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86A6D"/>
          <w:spacing w:val="0"/>
          <w:w w:val="9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08586"/>
          <w:spacing w:val="0"/>
          <w:w w:val="72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08586"/>
          <w:spacing w:val="0"/>
          <w:w w:val="96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5999C"/>
          <w:spacing w:val="0"/>
          <w:w w:val="112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86A6D"/>
          <w:spacing w:val="0"/>
          <w:w w:val="48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96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88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92" w:right="-33"/>
      </w:pPr>
      <w:r>
        <w:rPr>
          <w:rFonts w:cs="Arial" w:hAnsi="Arial" w:eastAsia="Arial" w:ascii="Arial"/>
          <w:color w:val="95999C"/>
          <w:w w:val="57"/>
          <w:sz w:val="16"/>
          <w:szCs w:val="16"/>
        </w:rPr>
        <w:t>':</w:t>
      </w:r>
      <w:r>
        <w:rPr>
          <w:rFonts w:cs="Arial" w:hAnsi="Arial" w:eastAsia="Arial" w:ascii="Arial"/>
          <w:color w:val="808586"/>
          <w:w w:val="146"/>
          <w:sz w:val="16"/>
          <w:szCs w:val="16"/>
        </w:rPr>
        <w:t>:</w:t>
      </w:r>
      <w:r>
        <w:rPr>
          <w:rFonts w:cs="Arial" w:hAnsi="Arial" w:eastAsia="Arial" w:ascii="Arial"/>
          <w:color w:val="808586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8586"/>
          <w:spacing w:val="0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686A6D"/>
          <w:spacing w:val="0"/>
          <w:w w:val="73"/>
          <w:sz w:val="16"/>
          <w:szCs w:val="16"/>
        </w:rPr>
        <w:t>c:</w:t>
      </w:r>
      <w:r>
        <w:rPr>
          <w:rFonts w:cs="Arial" w:hAnsi="Arial" w:eastAsia="Arial" w:ascii="Arial"/>
          <w:color w:val="686A6D"/>
          <w:spacing w:val="26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808586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95999C"/>
          <w:spacing w:val="0"/>
          <w:w w:val="99"/>
          <w:sz w:val="16"/>
          <w:szCs w:val="16"/>
        </w:rPr>
        <w:t>x</w:t>
      </w:r>
      <w:r>
        <w:rPr>
          <w:rFonts w:cs="Arial" w:hAnsi="Arial" w:eastAsia="Arial" w:ascii="Arial"/>
          <w:color w:val="808586"/>
          <w:spacing w:val="0"/>
          <w:w w:val="60"/>
          <w:sz w:val="16"/>
          <w:szCs w:val="16"/>
        </w:rPr>
        <w:t>-.;</w:t>
      </w:r>
      <w:r>
        <w:rPr>
          <w:rFonts w:cs="Arial" w:hAnsi="Arial" w:eastAsia="Arial" w:ascii="Arial"/>
          <w:color w:val="686A6D"/>
          <w:spacing w:val="0"/>
          <w:w w:val="64"/>
          <w:sz w:val="16"/>
          <w:szCs w:val="16"/>
        </w:rPr>
        <w:t>..:</w:t>
      </w:r>
      <w:r>
        <w:rPr>
          <w:rFonts w:cs="Arial" w:hAnsi="Arial" w:eastAsia="Arial" w:ascii="Arial"/>
          <w:color w:val="808586"/>
          <w:spacing w:val="0"/>
          <w:w w:val="54"/>
          <w:sz w:val="16"/>
          <w:szCs w:val="16"/>
        </w:rPr>
        <w:t>-J</w:t>
      </w:r>
      <w:r>
        <w:rPr>
          <w:rFonts w:cs="Segoe UI" w:hAnsi="Segoe UI" w:eastAsia="Segoe UI" w:ascii="Segoe UI"/>
          <w:color w:val="686A6D"/>
          <w:spacing w:val="0"/>
          <w:w w:val="53"/>
          <w:sz w:val="16"/>
          <w:szCs w:val="16"/>
        </w:rPr>
        <w:t>�</w:t>
      </w:r>
      <w:r>
        <w:rPr>
          <w:rFonts w:cs="Arial" w:hAnsi="Arial" w:eastAsia="Arial" w:ascii="Arial"/>
          <w:color w:val="808586"/>
          <w:spacing w:val="0"/>
          <w:w w:val="69"/>
          <w:sz w:val="16"/>
          <w:szCs w:val="16"/>
        </w:rPr>
        <w:t>?i</w:t>
      </w:r>
      <w:r>
        <w:rPr>
          <w:rFonts w:cs="Arial" w:hAnsi="Arial" w:eastAsia="Arial" w:ascii="Arial"/>
          <w:color w:val="808586"/>
          <w:spacing w:val="0"/>
          <w:w w:val="105"/>
          <w:sz w:val="16"/>
          <w:szCs w:val="16"/>
        </w:rPr>
        <w:t>::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35"/>
        <w:ind w:left="732" w:right="321"/>
      </w:pPr>
      <w:r>
        <w:rPr>
          <w:rFonts w:cs="Arial" w:hAnsi="Arial" w:eastAsia="Arial" w:ascii="Arial"/>
          <w:color w:val="686A6D"/>
          <w:w w:val="76"/>
          <w:sz w:val="15"/>
          <w:szCs w:val="15"/>
        </w:rPr>
        <w:t>fi</w:t>
      </w:r>
      <w:r>
        <w:rPr>
          <w:rFonts w:cs="Arial" w:hAnsi="Arial" w:eastAsia="Arial" w:ascii="Arial"/>
          <w:color w:val="808586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95999C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505356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50535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86A6D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0"/>
      </w:pPr>
      <w:r>
        <w:rPr>
          <w:rFonts w:cs="Arial" w:hAnsi="Arial" w:eastAsia="Arial" w:ascii="Arial"/>
          <w:color w:val="686A6D"/>
          <w:w w:val="75"/>
          <w:sz w:val="16"/>
          <w:szCs w:val="16"/>
        </w:rPr>
        <w:t>Lt</w:t>
      </w:r>
      <w:r>
        <w:rPr>
          <w:rFonts w:cs="Arial" w:hAnsi="Arial" w:eastAsia="Arial" w:ascii="Arial"/>
          <w:color w:val="808586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505356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808586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80858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86A6D"/>
          <w:spacing w:val="0"/>
          <w:w w:val="66"/>
          <w:sz w:val="16"/>
          <w:szCs w:val="16"/>
        </w:rPr>
        <w:t>F</w:t>
      </w:r>
      <w:r>
        <w:rPr>
          <w:rFonts w:cs="Arial" w:hAnsi="Arial" w:eastAsia="Arial" w:ascii="Arial"/>
          <w:color w:val="686A6D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08586"/>
          <w:spacing w:val="0"/>
          <w:w w:val="59"/>
          <w:sz w:val="16"/>
          <w:szCs w:val="16"/>
        </w:rPr>
        <w:t>::;</w:t>
      </w:r>
      <w:r>
        <w:rPr>
          <w:rFonts w:cs="Arial" w:hAnsi="Arial" w:eastAsia="Arial" w:ascii="Arial"/>
          <w:color w:val="686A6D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80858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808586"/>
          <w:spacing w:val="0"/>
          <w:w w:val="64"/>
          <w:sz w:val="16"/>
          <w:szCs w:val="16"/>
        </w:rPr>
        <w:t>:1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</w:pPr>
      <w:r>
        <w:rPr>
          <w:rFonts w:cs="Times New Roman" w:hAnsi="Times New Roman" w:eastAsia="Times New Roman" w:ascii="Times New Roman"/>
          <w:color w:val="686A6D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right"/>
      </w:pPr>
      <w:r>
        <w:rPr>
          <w:rFonts w:cs="Courier New" w:hAnsi="Courier New" w:eastAsia="Courier New" w:ascii="Courier New"/>
          <w:color w:val="808586"/>
          <w:spacing w:val="0"/>
          <w:w w:val="65"/>
          <w:sz w:val="21"/>
          <w:szCs w:val="21"/>
        </w:rPr>
        <w:t>2</w:t>
      </w:r>
      <w:r>
        <w:rPr>
          <w:rFonts w:cs="Courier New" w:hAnsi="Courier New" w:eastAsia="Courier New" w:ascii="Courier New"/>
          <w:color w:val="808586"/>
          <w:spacing w:val="0"/>
          <w:w w:val="65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ind w:left="-46" w:right="7"/>
      </w:pPr>
      <w:r>
        <w:rPr>
          <w:rFonts w:cs="Times New Roman" w:hAnsi="Times New Roman" w:eastAsia="Times New Roman" w:ascii="Times New Roman"/>
          <w:color w:val="3A3E40"/>
          <w:w w:val="5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86A6D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86A6D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86A6D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08586"/>
          <w:w w:val="70"/>
          <w:sz w:val="17"/>
          <w:szCs w:val="17"/>
        </w:rPr>
        <w:t>OO</w:t>
      </w:r>
      <w:r>
        <w:rPr>
          <w:rFonts w:cs="Times New Roman" w:hAnsi="Times New Roman" w:eastAsia="Times New Roman" w:ascii="Times New Roman"/>
          <w:color w:val="808586"/>
          <w:w w:val="13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48"/>
      </w:pPr>
      <w:r>
        <w:rPr>
          <w:rFonts w:cs="Times New Roman" w:hAnsi="Times New Roman" w:eastAsia="Times New Roman" w:ascii="Times New Roman"/>
          <w:color w:val="3A3E4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08586"/>
          <w:w w:val="8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95999C"/>
          <w:w w:val="10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BCBEC1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86A6D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A7ABA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08586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08586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808586"/>
          <w:spacing w:val="-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33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118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7ABAE"/>
          <w:spacing w:val="0"/>
          <w:w w:val="67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5999C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86A6D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position w:val="1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686A6D"/>
          <w:spacing w:val="-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left"/>
        <w:spacing w:before="29"/>
        <w:ind w:left="360" w:right="-72"/>
      </w:pPr>
      <w:r>
        <w:rPr>
          <w:rFonts w:cs="Arial" w:hAnsi="Arial" w:eastAsia="Arial" w:ascii="Arial"/>
          <w:color w:val="95999C"/>
          <w:w w:val="56"/>
          <w:position w:val="4"/>
          <w:sz w:val="37"/>
          <w:szCs w:val="37"/>
        </w:rPr>
        <w:t>,</w:t>
      </w:r>
      <w:r>
        <w:rPr>
          <w:rFonts w:cs="Arial" w:hAnsi="Arial" w:eastAsia="Arial" w:ascii="Arial"/>
          <w:color w:val="808586"/>
          <w:spacing w:val="-86"/>
          <w:w w:val="91"/>
          <w:position w:val="4"/>
          <w:sz w:val="37"/>
          <w:szCs w:val="37"/>
        </w:rPr>
        <w:t>,</w:t>
      </w:r>
      <w:r>
        <w:rPr>
          <w:rFonts w:cs="Arial" w:hAnsi="Arial" w:eastAsia="Arial" w:ascii="Arial"/>
          <w:color w:val="808586"/>
          <w:spacing w:val="0"/>
          <w:w w:val="109"/>
          <w:position w:val="10"/>
          <w:sz w:val="26"/>
          <w:szCs w:val="26"/>
        </w:rPr>
        <w:t>.</w:t>
      </w:r>
      <w:r>
        <w:rPr>
          <w:rFonts w:cs="Arial" w:hAnsi="Arial" w:eastAsia="Arial" w:ascii="Arial"/>
          <w:color w:val="808586"/>
          <w:spacing w:val="0"/>
          <w:w w:val="100"/>
          <w:position w:val="10"/>
          <w:sz w:val="26"/>
          <w:szCs w:val="26"/>
        </w:rPr>
        <w:t>        </w:t>
      </w:r>
      <w:r>
        <w:rPr>
          <w:rFonts w:cs="Arial" w:hAnsi="Arial" w:eastAsia="Arial" w:ascii="Arial"/>
          <w:color w:val="808586"/>
          <w:spacing w:val="-14"/>
          <w:w w:val="100"/>
          <w:position w:val="10"/>
          <w:sz w:val="26"/>
          <w:szCs w:val="26"/>
        </w:rPr>
        <w:t> </w:t>
      </w:r>
      <w:r>
        <w:rPr>
          <w:rFonts w:cs="Courier New" w:hAnsi="Courier New" w:eastAsia="Courier New" w:ascii="Courier New"/>
          <w:color w:val="808586"/>
          <w:spacing w:val="0"/>
          <w:w w:val="66"/>
          <w:position w:val="0"/>
          <w:sz w:val="20"/>
          <w:szCs w:val="20"/>
        </w:rPr>
        <w:t>2</w:t>
      </w:r>
      <w:r>
        <w:rPr>
          <w:rFonts w:cs="Courier New" w:hAnsi="Courier New" w:eastAsia="Courier New" w:ascii="Courier New"/>
          <w:color w:val="808586"/>
          <w:spacing w:val="0"/>
          <w:w w:val="66"/>
          <w:position w:val="0"/>
          <w:sz w:val="20"/>
          <w:szCs w:val="20"/>
        </w:rPr>
        <w:t>5</w:t>
      </w:r>
      <w:r>
        <w:rPr>
          <w:rFonts w:cs="Courier New" w:hAnsi="Courier New" w:eastAsia="Courier New" w:ascii="Courier New"/>
          <w:color w:val="808586"/>
          <w:spacing w:val="0"/>
          <w:w w:val="66"/>
          <w:position w:val="0"/>
          <w:sz w:val="20"/>
          <w:szCs w:val="20"/>
        </w:rPr>
        <w:t>       </w:t>
      </w:r>
      <w:r>
        <w:rPr>
          <w:rFonts w:cs="Courier New" w:hAnsi="Courier New" w:eastAsia="Courier New" w:ascii="Courier New"/>
          <w:color w:val="808586"/>
          <w:spacing w:val="7"/>
          <w:w w:val="66"/>
          <w:position w:val="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808586"/>
          <w:spacing w:val="0"/>
          <w:w w:val="51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808586"/>
          <w:spacing w:val="0"/>
          <w:w w:val="68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7" w:right="-59"/>
      </w:pPr>
      <w:r>
        <w:rPr>
          <w:rFonts w:cs="Times New Roman" w:hAnsi="Times New Roman" w:eastAsia="Times New Roman" w:ascii="Times New Roman"/>
          <w:color w:val="808586"/>
          <w:w w:val="3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08586"/>
          <w:w w:val="74"/>
          <w:sz w:val="25"/>
          <w:szCs w:val="25"/>
        </w:rPr>
        <w:t>no</w:t>
      </w:r>
      <w:r>
        <w:rPr>
          <w:rFonts w:cs="Times New Roman" w:hAnsi="Times New Roman" w:eastAsia="Times New Roman" w:ascii="Times New Roman"/>
          <w:color w:val="808586"/>
          <w:spacing w:val="-12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5999C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686A6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E40"/>
          <w:spacing w:val="0"/>
          <w:w w:val="51"/>
          <w:position w:val="1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686A6D"/>
          <w:spacing w:val="0"/>
          <w:w w:val="103"/>
          <w:position w:val="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808586"/>
          <w:spacing w:val="0"/>
          <w:w w:val="78"/>
          <w:position w:val="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95999C"/>
          <w:spacing w:val="0"/>
          <w:w w:val="57"/>
          <w:position w:val="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69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808586"/>
          <w:spacing w:val="0"/>
          <w:w w:val="71"/>
          <w:position w:val="1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808586"/>
          <w:spacing w:val="0"/>
          <w:w w:val="74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808586"/>
          <w:spacing w:val="0"/>
          <w:w w:val="100"/>
          <w:position w:val="1"/>
          <w:sz w:val="25"/>
          <w:szCs w:val="25"/>
        </w:rPr>
        <w:t>    </w:t>
      </w:r>
      <w:r>
        <w:rPr>
          <w:rFonts w:cs="Times New Roman" w:hAnsi="Times New Roman" w:eastAsia="Times New Roman" w:ascii="Times New Roman"/>
          <w:color w:val="808586"/>
          <w:spacing w:val="-24"/>
          <w:w w:val="100"/>
          <w:position w:val="1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686A6D"/>
          <w:spacing w:val="0"/>
          <w:w w:val="33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08586"/>
          <w:spacing w:val="0"/>
          <w:w w:val="110"/>
          <w:position w:val="2"/>
          <w:sz w:val="17"/>
          <w:szCs w:val="17"/>
        </w:rPr>
        <w:t>60</w:t>
      </w:r>
      <w:r>
        <w:rPr>
          <w:rFonts w:cs="Times New Roman" w:hAnsi="Times New Roman" w:eastAsia="Times New Roman" w:ascii="Times New Roman"/>
          <w:color w:val="95999C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08586"/>
          <w:spacing w:val="0"/>
          <w:w w:val="70"/>
          <w:position w:val="2"/>
          <w:sz w:val="17"/>
          <w:szCs w:val="17"/>
        </w:rPr>
        <w:t>GO</w:t>
      </w:r>
      <w:r>
        <w:rPr>
          <w:rFonts w:cs="Times New Roman" w:hAnsi="Times New Roman" w:eastAsia="Times New Roman" w:ascii="Times New Roman"/>
          <w:color w:val="808586"/>
          <w:spacing w:val="0"/>
          <w:w w:val="152"/>
          <w:position w:val="2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428" w:right="818"/>
      </w:pPr>
      <w:r>
        <w:rPr>
          <w:rFonts w:cs="Times New Roman" w:hAnsi="Times New Roman" w:eastAsia="Times New Roman" w:ascii="Times New Roman"/>
          <w:color w:val="505356"/>
          <w:spacing w:val="0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686A6D"/>
          <w:w w:val="76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505356"/>
          <w:w w:val="101"/>
          <w:sz w:val="17"/>
          <w:szCs w:val="17"/>
        </w:rPr>
        <w:t>30</w:t>
      </w:r>
      <w:r>
        <w:rPr>
          <w:rFonts w:cs="Times New Roman" w:hAnsi="Times New Roman" w:eastAsia="Times New Roman" w:ascii="Times New Roman"/>
          <w:color w:val="686A6D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A3E4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05356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3A3E4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261" w:right="817"/>
      </w:pPr>
      <w:r>
        <w:rPr>
          <w:rFonts w:cs="Times New Roman" w:hAnsi="Times New Roman" w:eastAsia="Times New Roman" w:ascii="Times New Roman"/>
          <w:color w:val="3A3E4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86A6D"/>
          <w:w w:val="11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type w:val="continuous"/>
          <w:pgSz w:w="16960" w:h="11840" w:orient="landscape"/>
          <w:pgMar w:top="300" w:bottom="280" w:left="680" w:right="820"/>
          <w:cols w:num="7" w:equalWidth="off">
            <w:col w:w="3649" w:space="2801"/>
            <w:col w:w="814" w:space="604"/>
            <w:col w:w="1455" w:space="165"/>
            <w:col w:w="836" w:space="381"/>
            <w:col w:w="512" w:space="396"/>
            <w:col w:w="2096" w:space="374"/>
            <w:col w:w="1377"/>
          </w:cols>
        </w:sectPr>
      </w:pPr>
      <w:r>
        <w:rPr>
          <w:rFonts w:cs="Times New Roman" w:hAnsi="Times New Roman" w:eastAsia="Times New Roman" w:ascii="Times New Roman"/>
          <w:color w:val="505356"/>
          <w:w w:val="14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05356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05356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86A6D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86A6D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05356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04"/>
      </w:pPr>
      <w:r>
        <w:pict>
          <v:shape type="#_x0000_t75" style="width:51.8522pt;height:34.5483pt">
            <v:imagedata o:title="" r:id="rId1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8"/>
        <w:ind w:left="6893" w:right="7394"/>
        <w:sectPr>
          <w:type w:val="continuous"/>
          <w:pgSz w:w="16960" w:h="11840" w:orient="landscape"/>
          <w:pgMar w:top="300" w:bottom="280" w:left="680" w:right="820"/>
        </w:sectPr>
      </w:pPr>
      <w:r>
        <w:rPr>
          <w:rFonts w:cs="Arial" w:hAnsi="Arial" w:eastAsia="Arial" w:ascii="Arial"/>
          <w:color w:val="686A6D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808586"/>
          <w:w w:val="135"/>
          <w:sz w:val="16"/>
          <w:szCs w:val="16"/>
        </w:rPr>
        <w:t>fi</w:t>
      </w:r>
      <w:r>
        <w:rPr>
          <w:rFonts w:cs="Arial" w:hAnsi="Arial" w:eastAsia="Arial" w:ascii="Arial"/>
          <w:color w:val="808586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686A6D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686A6D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808586"/>
          <w:w w:val="97"/>
          <w:sz w:val="16"/>
          <w:szCs w:val="16"/>
        </w:rPr>
        <w:t>;</w:t>
      </w:r>
      <w:r>
        <w:rPr>
          <w:rFonts w:cs="Arial" w:hAnsi="Arial" w:eastAsia="Arial" w:ascii="Arial"/>
          <w:color w:val="505356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50535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356"/>
          <w:spacing w:val="-9"/>
          <w:w w:val="100"/>
          <w:sz w:val="16"/>
          <w:szCs w:val="16"/>
        </w:rPr>
        <w:t> </w:t>
      </w:r>
      <w:r>
        <w:rPr>
          <w:rFonts w:cs="Segoe UI" w:hAnsi="Segoe UI" w:eastAsia="Segoe UI" w:ascii="Segoe UI"/>
          <w:color w:val="808586"/>
          <w:spacing w:val="0"/>
          <w:w w:val="48"/>
          <w:sz w:val="16"/>
          <w:szCs w:val="16"/>
        </w:rPr>
        <w:t>�</w:t>
      </w:r>
      <w:r>
        <w:rPr>
          <w:rFonts w:cs="Segoe UI" w:hAnsi="Segoe UI" w:eastAsia="Segoe UI" w:ascii="Segoe UI"/>
          <w:color w:val="808586"/>
          <w:spacing w:val="0"/>
          <w:w w:val="48"/>
          <w:sz w:val="16"/>
          <w:szCs w:val="16"/>
        </w:rPr>
        <w:t>  </w:t>
      </w:r>
      <w:r>
        <w:rPr>
          <w:rFonts w:cs="Segoe UI" w:hAnsi="Segoe UI" w:eastAsia="Segoe UI" w:ascii="Segoe UI"/>
          <w:color w:val="808586"/>
          <w:spacing w:val="9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808586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3A3E40"/>
          <w:spacing w:val="0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808586"/>
          <w:spacing w:val="0"/>
          <w:w w:val="129"/>
          <w:sz w:val="16"/>
          <w:szCs w:val="16"/>
        </w:rPr>
        <w:t>e</w:t>
      </w:r>
      <w:r>
        <w:rPr>
          <w:rFonts w:cs="Arial" w:hAnsi="Arial" w:eastAsia="Arial" w:ascii="Arial"/>
          <w:color w:val="80858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858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8586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507"/>
      </w:pPr>
      <w:r>
        <w:pict>
          <v:shape type="#_x0000_t75" style="width:126.654pt;height:10.0766pt">
            <v:imagedata o:title="" r:id="rId1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40" w:right="20"/>
          <w:headerReference w:type="default" r:id="rId159"/>
          <w:pgSz w:w="16940" w:h="11840" w:orient="landscape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220"/>
        <w:ind w:left="1586"/>
      </w:pPr>
      <w:r>
        <w:pict>
          <v:shape type="#_x0000_t202" style="position:absolute;margin-left:35.6215pt;margin-top:6.50191pt;width:33.8224pt;height:10.7pt;mso-position-horizontal-relative:page;mso-position-vertical-relative:paragraph;z-index:-39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200"/>
                    <w:ind w:right="-52"/>
                  </w:pPr>
                  <w:r>
                    <w:rPr>
                      <w:rFonts w:cs="Segoe UI" w:hAnsi="Segoe UI" w:eastAsia="Segoe UI" w:ascii="Segoe UI"/>
                      <w:color w:val="8E9295"/>
                      <w:spacing w:val="0"/>
                      <w:w w:val="42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8E9295"/>
                      <w:spacing w:val="0"/>
                      <w:w w:val="42"/>
                      <w:sz w:val="20"/>
                      <w:szCs w:val="20"/>
                    </w:rPr>
                    <w:t>         </w:t>
                  </w:r>
                  <w:r>
                    <w:rPr>
                      <w:rFonts w:cs="Segoe UI" w:hAnsi="Segoe UI" w:eastAsia="Segoe UI" w:ascii="Segoe UI"/>
                      <w:color w:val="8E9295"/>
                      <w:spacing w:val="8"/>
                      <w:w w:val="42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B2B6B9"/>
                      <w:spacing w:val="0"/>
                      <w:w w:val="146"/>
                      <w:sz w:val="21"/>
                      <w:szCs w:val="21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B2B6B9"/>
                      <w:spacing w:val="0"/>
                      <w:w w:val="146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B2B6B9"/>
                      <w:spacing w:val="57"/>
                      <w:w w:val="146"/>
                      <w:sz w:val="21"/>
                      <w:szCs w:val="21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B2B6B9"/>
                      <w:spacing w:val="0"/>
                      <w:w w:val="146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2B6B9"/>
          <w:spacing w:val="-7"/>
          <w:w w:val="100"/>
          <w:position w:val="-3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B2B6B9"/>
          <w:spacing w:val="47"/>
          <w:w w:val="100"/>
          <w:position w:val="-3"/>
          <w:sz w:val="24"/>
          <w:szCs w:val="24"/>
          <w:u w:val="single" w:color="56585B"/>
        </w:rPr>
        <w:t> </w:t>
      </w:r>
      <w:r>
        <w:rPr>
          <w:rFonts w:cs="Times New Roman" w:hAnsi="Times New Roman" w:eastAsia="Times New Roman" w:ascii="Times New Roman"/>
          <w:color w:val="B2B6B9"/>
          <w:spacing w:val="47"/>
          <w:w w:val="100"/>
          <w:position w:val="-3"/>
          <w:sz w:val="24"/>
          <w:szCs w:val="24"/>
        </w:rPr>
      </w:r>
      <w:r>
        <w:rPr>
          <w:rFonts w:cs="Times New Roman" w:hAnsi="Times New Roman" w:eastAsia="Times New Roman" w:ascii="Times New Roman"/>
          <w:color w:val="696D6E"/>
          <w:spacing w:val="0"/>
          <w:w w:val="59"/>
          <w:position w:val="-3"/>
          <w:sz w:val="24"/>
          <w:szCs w:val="24"/>
        </w:rPr>
        <w:t>1,--</w:t>
      </w:r>
      <w:r>
        <w:rPr>
          <w:rFonts w:cs="Times New Roman" w:hAnsi="Times New Roman" w:eastAsia="Times New Roman" w:ascii="Times New Roman"/>
          <w:color w:val="696D6E"/>
          <w:spacing w:val="0"/>
          <w:w w:val="59"/>
          <w:position w:val="-3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696D6E"/>
          <w:spacing w:val="9"/>
          <w:w w:val="59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54"/>
          <w:position w:val="-3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54"/>
          <w:position w:val="-3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i/>
          <w:color w:val="B2B6B9"/>
          <w:spacing w:val="21"/>
          <w:w w:val="154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B2B6B9"/>
          <w:spacing w:val="0"/>
          <w:w w:val="194"/>
          <w:position w:val="-3"/>
          <w:sz w:val="10"/>
          <w:szCs w:val="1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20"/>
        <w:ind w:left="1697" w:right="1133"/>
      </w:pPr>
      <w:r>
        <w:rPr>
          <w:rFonts w:cs="Arial" w:hAnsi="Arial" w:eastAsia="Arial" w:ascii="Arial"/>
          <w:color w:val="696D6E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7B7F7F"/>
          <w:w w:val="152"/>
          <w:sz w:val="17"/>
          <w:szCs w:val="17"/>
        </w:rPr>
        <w:t>,</w:t>
      </w:r>
      <w:r>
        <w:rPr>
          <w:rFonts w:cs="Arial" w:hAnsi="Arial" w:eastAsia="Arial" w:ascii="Arial"/>
          <w:color w:val="56585B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exact" w:line="360"/>
        <w:ind w:left="1552" w:right="902"/>
      </w:pPr>
      <w:r>
        <w:rPr>
          <w:rFonts w:cs="Arial" w:hAnsi="Arial" w:eastAsia="Arial" w:ascii="Arial"/>
          <w:color w:val="56585B"/>
          <w:w w:val="67"/>
          <w:position w:val="-1"/>
          <w:sz w:val="38"/>
          <w:szCs w:val="38"/>
        </w:rPr>
        <w:t>(</w:t>
      </w:r>
      <w:r>
        <w:rPr>
          <w:rFonts w:cs="Arial" w:hAnsi="Arial" w:eastAsia="Arial" w:ascii="Arial"/>
          <w:color w:val="56585B"/>
          <w:spacing w:val="-224"/>
          <w:w w:val="67"/>
          <w:position w:val="-1"/>
          <w:sz w:val="38"/>
          <w:szCs w:val="38"/>
        </w:rPr>
        <w:t>@</w:t>
      </w:r>
      <w:r>
        <w:rPr>
          <w:rFonts w:cs="Arial" w:hAnsi="Arial" w:eastAsia="Arial" w:ascii="Arial"/>
          <w:color w:val="56585B"/>
          <w:spacing w:val="0"/>
          <w:w w:val="38"/>
          <w:position w:val="-1"/>
          <w:sz w:val="16"/>
          <w:szCs w:val="16"/>
        </w:rPr>
        <w:t>•</w:t>
      </w:r>
      <w:r>
        <w:rPr>
          <w:rFonts w:cs="Arial" w:hAnsi="Arial" w:eastAsia="Arial" w:ascii="Arial"/>
          <w:color w:val="242828"/>
          <w:spacing w:val="0"/>
          <w:w w:val="81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4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828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-42"/>
          <w:w w:val="8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56585B"/>
          <w:spacing w:val="0"/>
          <w:w w:val="67"/>
          <w:position w:val="-1"/>
          <w:sz w:val="38"/>
          <w:szCs w:val="38"/>
        </w:rPr>
        <w:t>»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1651"/>
      </w:pPr>
      <w:r>
        <w:rPr>
          <w:rFonts w:cs="Times New Roman" w:hAnsi="Times New Roman" w:eastAsia="Times New Roman" w:ascii="Times New Roman"/>
          <w:color w:val="7B7F7F"/>
          <w:w w:val="182"/>
          <w:position w:val="1"/>
          <w:sz w:val="10"/>
          <w:szCs w:val="10"/>
        </w:rPr>
        <w:t>'-</w:t>
      </w:r>
      <w:r>
        <w:rPr>
          <w:rFonts w:cs="Times New Roman" w:hAnsi="Times New Roman" w:eastAsia="Times New Roman" w:ascii="Times New Roman"/>
          <w:color w:val="7B7F7F"/>
          <w:w w:val="87"/>
          <w:position w:val="1"/>
          <w:sz w:val="10"/>
          <w:szCs w:val="10"/>
        </w:rPr>
        <w:t>-.;.,.;</w:t>
      </w:r>
      <w:r>
        <w:rPr>
          <w:rFonts w:cs="Segoe UI" w:hAnsi="Segoe UI" w:eastAsia="Segoe UI" w:ascii="Segoe UI"/>
          <w:color w:val="56585B"/>
          <w:w w:val="69"/>
          <w:position w:val="1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7B7F7F"/>
          <w:w w:val="194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6" w:lineRule="exact" w:line="220"/>
      </w:pPr>
      <w:r>
        <w:br w:type="column"/>
      </w:r>
      <w:r>
        <w:rPr>
          <w:rFonts w:cs="Arial" w:hAnsi="Arial" w:eastAsia="Arial" w:ascii="Arial"/>
          <w:i/>
          <w:color w:val="B2B6B9"/>
          <w:spacing w:val="0"/>
          <w:w w:val="212"/>
          <w:position w:val="-3"/>
          <w:sz w:val="11"/>
          <w:szCs w:val="11"/>
        </w:rPr>
        <w:t>I</w:t>
      </w:r>
      <w:r>
        <w:rPr>
          <w:rFonts w:cs="Arial" w:hAnsi="Arial" w:eastAsia="Arial" w:ascii="Arial"/>
          <w:i/>
          <w:color w:val="B2B6B9"/>
          <w:spacing w:val="0"/>
          <w:w w:val="212"/>
          <w:position w:val="-3"/>
          <w:sz w:val="11"/>
          <w:szCs w:val="11"/>
        </w:rPr>
        <w:t>                                </w:t>
      </w:r>
      <w:r>
        <w:rPr>
          <w:rFonts w:cs="Arial" w:hAnsi="Arial" w:eastAsia="Arial" w:ascii="Arial"/>
          <w:i/>
          <w:color w:val="B2B6B9"/>
          <w:spacing w:val="13"/>
          <w:w w:val="212"/>
          <w:position w:val="-3"/>
          <w:sz w:val="11"/>
          <w:szCs w:val="11"/>
        </w:rPr>
        <w:t> </w:t>
      </w:r>
      <w:r>
        <w:rPr>
          <w:rFonts w:cs="Segoe UI" w:hAnsi="Segoe UI" w:eastAsia="Segoe UI" w:ascii="Segoe UI"/>
          <w:color w:val="8E9295"/>
          <w:spacing w:val="0"/>
          <w:w w:val="34"/>
          <w:position w:val="-2"/>
          <w:sz w:val="20"/>
          <w:szCs w:val="20"/>
        </w:rPr>
        <w:t>�</w:t>
      </w:r>
      <w:r>
        <w:rPr>
          <w:rFonts w:cs="Segoe UI" w:hAnsi="Segoe UI" w:eastAsia="Segoe UI" w:ascii="Segoe UI"/>
          <w:color w:val="8E9295"/>
          <w:spacing w:val="0"/>
          <w:w w:val="34"/>
          <w:position w:val="-2"/>
          <w:sz w:val="20"/>
          <w:szCs w:val="20"/>
        </w:rPr>
        <w:t>              </w:t>
      </w:r>
      <w:r>
        <w:rPr>
          <w:rFonts w:cs="Segoe UI" w:hAnsi="Segoe UI" w:eastAsia="Segoe UI" w:ascii="Segoe UI"/>
          <w:color w:val="8E9295"/>
          <w:spacing w:val="3"/>
          <w:w w:val="34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A0A4A7"/>
          <w:spacing w:val="0"/>
          <w:w w:val="100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A0A4A7"/>
          <w:spacing w:val="0"/>
          <w:w w:val="100"/>
          <w:position w:val="-2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i/>
          <w:color w:val="A0A4A7"/>
          <w:spacing w:val="16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100"/>
          <w:position w:val="-2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100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8E9295"/>
          <w:spacing w:val="45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55"/>
          <w:position w:val="-2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55"/>
          <w:position w:val="-2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i/>
          <w:color w:val="B2B6B9"/>
          <w:spacing w:val="16"/>
          <w:w w:val="5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55"/>
          <w:position w:val="-2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55"/>
          <w:position w:val="-2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i/>
          <w:color w:val="8E9295"/>
          <w:spacing w:val="27"/>
          <w:w w:val="5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40"/>
          <w:position w:val="-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40"/>
          <w:position w:val="-2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i/>
          <w:color w:val="B2B6B9"/>
          <w:spacing w:val="16"/>
          <w:w w:val="14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75"/>
          <w:position w:val="-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75"/>
          <w:position w:val="-2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i/>
          <w:color w:val="8E9295"/>
          <w:spacing w:val="27"/>
          <w:w w:val="7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A0A4A7"/>
          <w:spacing w:val="0"/>
          <w:w w:val="57"/>
          <w:position w:val="-2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84"/>
          <w:position w:val="-2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00"/>
          <w:position w:val="-2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i/>
          <w:color w:val="B2B6B9"/>
          <w:spacing w:val="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E9295"/>
          <w:spacing w:val="0"/>
          <w:w w:val="67"/>
          <w:position w:val="-2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216"/>
          <w:position w:val="-2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00"/>
          <w:position w:val="-2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i/>
          <w:color w:val="B2B6B9"/>
          <w:spacing w:val="-2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100"/>
          <w:position w:val="-2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40"/>
        <w:ind w:left="2248" w:right="1140"/>
      </w:pPr>
      <w:r>
        <w:pict>
          <v:shape type="#_x0000_t75" style="position:absolute;margin-left:503.738pt;margin-top:-40.9848pt;width:46.0561pt;height:11.5161pt;mso-position-horizontal-relative:page;mso-position-vertical-relative:paragraph;z-index:-3914">
            <v:imagedata o:title="" r:id="rId161"/>
          </v:shape>
        </w:pict>
      </w:r>
      <w:r>
        <w:pict>
          <v:shape type="#_x0000_t75" style="position:absolute;margin-left:367.009pt;margin-top:-40.9848pt;width:79.1589pt;height:11.5161pt;mso-position-horizontal-relative:page;mso-position-vertical-relative:paragraph;z-index:-3913">
            <v:imagedata o:title="" r:id="rId162"/>
          </v:shape>
        </w:pict>
      </w:r>
      <w:r>
        <w:pict>
          <v:shape type="#_x0000_t75" style="position:absolute;margin-left:246.112pt;margin-top:-40.9848pt;width:80.5981pt;height:11.5161pt;mso-position-horizontal-relative:page;mso-position-vertical-relative:paragraph;z-index:-3912">
            <v:imagedata o:title="" r:id="rId163"/>
          </v:shape>
        </w:pict>
      </w:r>
      <w:r>
        <w:rPr>
          <w:rFonts w:cs="Arial" w:hAnsi="Arial" w:eastAsia="Arial" w:ascii="Arial"/>
          <w:color w:val="56585B"/>
          <w:w w:val="76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56585B"/>
          <w:w w:val="87"/>
          <w:position w:val="1"/>
          <w:sz w:val="17"/>
          <w:szCs w:val="17"/>
        </w:rPr>
        <w:t>v\</w:t>
      </w:r>
      <w:r>
        <w:rPr>
          <w:rFonts w:cs="Arial" w:hAnsi="Arial" w:eastAsia="Arial" w:ascii="Arial"/>
          <w:color w:val="3D4141"/>
          <w:w w:val="123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3D4141"/>
          <w:w w:val="134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3D4141"/>
          <w:w w:val="122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56585B"/>
          <w:w w:val="134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3D4141"/>
          <w:w w:val="91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56585B"/>
          <w:w w:val="127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3D4141"/>
          <w:w w:val="122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696D6E"/>
          <w:w w:val="13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696D6E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-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0"/>
          <w:w w:val="117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828"/>
          <w:spacing w:val="0"/>
          <w:w w:val="117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828"/>
          <w:spacing w:val="35"/>
          <w:w w:val="11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0"/>
          <w:w w:val="117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56585B"/>
          <w:spacing w:val="0"/>
          <w:w w:val="117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3D4141"/>
          <w:spacing w:val="0"/>
          <w:w w:val="117"/>
          <w:position w:val="1"/>
          <w:sz w:val="17"/>
          <w:szCs w:val="17"/>
        </w:rPr>
        <w:t>M</w:t>
      </w:r>
      <w:r>
        <w:rPr>
          <w:rFonts w:cs="Arial" w:hAnsi="Arial" w:eastAsia="Arial" w:ascii="Arial"/>
          <w:color w:val="3D4141"/>
          <w:spacing w:val="39"/>
          <w:w w:val="11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0"/>
          <w:w w:val="10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828"/>
          <w:spacing w:val="0"/>
          <w:w w:val="140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56585B"/>
          <w:spacing w:val="0"/>
          <w:w w:val="133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3D4141"/>
          <w:spacing w:val="0"/>
          <w:w w:val="127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3D4141"/>
          <w:spacing w:val="0"/>
          <w:w w:val="117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7"/>
        <w:ind w:left="1737" w:right="629"/>
      </w:pPr>
      <w:r>
        <w:pict>
          <v:shape type="#_x0000_t202" style="position:absolute;margin-left:267.341pt;margin-top:-13.3207pt;width:2.8785pt;height:12.4pt;mso-position-horizontal-relative:page;mso-position-vertical-relative:paragraph;z-index:-39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240"/>
                    <w:ind w:right="-57"/>
                  </w:pPr>
                  <w:r>
                    <w:rPr>
                      <w:rFonts w:cs="Arial" w:hAnsi="Arial" w:eastAsia="Arial" w:ascii="Arial"/>
                      <w:color w:val="B2B6B9"/>
                      <w:spacing w:val="0"/>
                      <w:w w:val="121"/>
                      <w:sz w:val="25"/>
                      <w:szCs w:val="25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D4141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56585B"/>
          <w:w w:val="267"/>
          <w:sz w:val="17"/>
          <w:szCs w:val="17"/>
        </w:rPr>
        <w:t>'</w:t>
      </w:r>
      <w:r>
        <w:rPr>
          <w:rFonts w:cs="Arial" w:hAnsi="Arial" w:eastAsia="Arial" w:ascii="Arial"/>
          <w:color w:val="56585B"/>
          <w:w w:val="127"/>
          <w:sz w:val="17"/>
          <w:szCs w:val="17"/>
        </w:rPr>
        <w:t>PA</w:t>
      </w:r>
      <w:r>
        <w:rPr>
          <w:rFonts w:cs="Arial" w:hAnsi="Arial" w:eastAsia="Arial" w:ascii="Arial"/>
          <w:color w:val="56585B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56585B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56585B"/>
          <w:spacing w:val="0"/>
          <w:w w:val="135"/>
          <w:sz w:val="17"/>
          <w:szCs w:val="17"/>
        </w:rPr>
        <w:t>LA</w:t>
      </w:r>
      <w:r>
        <w:rPr>
          <w:rFonts w:cs="Arial" w:hAnsi="Arial" w:eastAsia="Arial" w:ascii="Arial"/>
          <w:color w:val="3D4141"/>
          <w:spacing w:val="0"/>
          <w:w w:val="128"/>
          <w:sz w:val="17"/>
          <w:szCs w:val="17"/>
        </w:rPr>
        <w:t>N</w:t>
      </w:r>
      <w:r>
        <w:rPr>
          <w:rFonts w:cs="Arial" w:hAnsi="Arial" w:eastAsia="Arial" w:ascii="Arial"/>
          <w:color w:val="56585B"/>
          <w:spacing w:val="0"/>
          <w:w w:val="125"/>
          <w:sz w:val="17"/>
          <w:szCs w:val="17"/>
        </w:rPr>
        <w:t>O</w:t>
      </w:r>
      <w:r>
        <w:rPr>
          <w:rFonts w:cs="Arial" w:hAnsi="Arial" w:eastAsia="Arial" w:ascii="Arial"/>
          <w:color w:val="56585B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242828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242828"/>
          <w:spacing w:val="0"/>
          <w:w w:val="117"/>
          <w:sz w:val="17"/>
          <w:szCs w:val="17"/>
        </w:rPr>
        <w:t>U</w:t>
      </w:r>
      <w:r>
        <w:rPr>
          <w:rFonts w:cs="Arial" w:hAnsi="Arial" w:eastAsia="Arial" w:ascii="Arial"/>
          <w:color w:val="56585B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56585B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242828"/>
          <w:spacing w:val="0"/>
          <w:w w:val="128"/>
          <w:sz w:val="17"/>
          <w:szCs w:val="17"/>
        </w:rPr>
        <w:t>N</w:t>
      </w:r>
      <w:r>
        <w:rPr>
          <w:rFonts w:cs="Arial" w:hAnsi="Arial" w:eastAsia="Arial" w:ascii="Arial"/>
          <w:color w:val="242828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3D4141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3D4141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3D4141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21"/>
          <w:sz w:val="16"/>
          <w:szCs w:val="16"/>
        </w:rPr>
        <w:t>2</w:t>
      </w:r>
      <w:r>
        <w:rPr>
          <w:rFonts w:cs="Arial" w:hAnsi="Arial" w:eastAsia="Arial" w:ascii="Arial"/>
          <w:color w:val="3D4141"/>
          <w:spacing w:val="0"/>
          <w:w w:val="137"/>
          <w:sz w:val="16"/>
          <w:szCs w:val="16"/>
        </w:rPr>
        <w:t>0</w:t>
      </w:r>
      <w:r>
        <w:rPr>
          <w:rFonts w:cs="Arial" w:hAnsi="Arial" w:eastAsia="Arial" w:ascii="Arial"/>
          <w:color w:val="242828"/>
          <w:spacing w:val="0"/>
          <w:w w:val="178"/>
          <w:sz w:val="16"/>
          <w:szCs w:val="16"/>
        </w:rPr>
        <w:t>I</w:t>
      </w:r>
      <w:r>
        <w:rPr>
          <w:rFonts w:cs="Arial" w:hAnsi="Arial" w:eastAsia="Arial" w:ascii="Arial"/>
          <w:color w:val="3D4141"/>
          <w:spacing w:val="0"/>
          <w:w w:val="161"/>
          <w:sz w:val="16"/>
          <w:szCs w:val="16"/>
        </w:rPr>
        <w:t>0</w:t>
      </w:r>
      <w:r>
        <w:rPr>
          <w:rFonts w:cs="Arial" w:hAnsi="Arial" w:eastAsia="Arial" w:ascii="Arial"/>
          <w:color w:val="3D4141"/>
          <w:spacing w:val="0"/>
          <w:w w:val="148"/>
          <w:sz w:val="16"/>
          <w:szCs w:val="16"/>
        </w:rPr>
        <w:t>-</w:t>
      </w:r>
      <w:r>
        <w:rPr>
          <w:rFonts w:cs="Arial" w:hAnsi="Arial" w:eastAsia="Arial" w:ascii="Arial"/>
          <w:color w:val="3D4141"/>
          <w:spacing w:val="0"/>
          <w:w w:val="137"/>
          <w:sz w:val="16"/>
          <w:szCs w:val="16"/>
        </w:rPr>
        <w:t>2</w:t>
      </w:r>
      <w:r>
        <w:rPr>
          <w:rFonts w:cs="Arial" w:hAnsi="Arial" w:eastAsia="Arial" w:ascii="Arial"/>
          <w:color w:val="56585B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242828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56585B"/>
          <w:spacing w:val="0"/>
          <w:w w:val="177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 w:lineRule="exact" w:line="180"/>
        <w:ind w:left="2212" w:right="1104"/>
      </w:pPr>
      <w:r>
        <w:rPr>
          <w:rFonts w:cs="Arial" w:hAnsi="Arial" w:eastAsia="Arial" w:ascii="Arial"/>
          <w:color w:val="3D4141"/>
          <w:w w:val="95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56585B"/>
          <w:w w:val="12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6585B"/>
          <w:w w:val="13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56585B"/>
          <w:w w:val="125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3D4141"/>
          <w:w w:val="12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6585B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828"/>
          <w:w w:val="152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3D4141"/>
          <w:w w:val="81"/>
          <w:position w:val="-1"/>
          <w:sz w:val="17"/>
          <w:szCs w:val="17"/>
        </w:rPr>
        <w:t>v\</w:t>
      </w:r>
      <w:r>
        <w:rPr>
          <w:rFonts w:cs="Arial" w:hAnsi="Arial" w:eastAsia="Arial" w:ascii="Arial"/>
          <w:color w:val="56585B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6585B"/>
          <w:w w:val="12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56585B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0"/>
          <w:w w:val="111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242828"/>
          <w:spacing w:val="0"/>
          <w:w w:val="9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3D4141"/>
          <w:spacing w:val="0"/>
          <w:w w:val="134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56585B"/>
          <w:spacing w:val="0"/>
          <w:w w:val="133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828"/>
          <w:spacing w:val="0"/>
          <w:w w:val="129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242828"/>
          <w:spacing w:val="0"/>
          <w:w w:val="15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6585B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242828"/>
          <w:spacing w:val="0"/>
          <w:w w:val="131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242828"/>
          <w:spacing w:val="0"/>
          <w:w w:val="10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6585B"/>
          <w:spacing w:val="0"/>
          <w:w w:val="14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3D4141"/>
          <w:spacing w:val="0"/>
          <w:w w:val="114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56585B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ectPr>
          <w:type w:val="continuous"/>
          <w:pgSz w:w="16940" w:h="11840" w:orient="landscape"/>
          <w:pgMar w:top="300" w:bottom="280" w:left="40" w:right="20"/>
          <w:cols w:num="3" w:equalWidth="off">
            <w:col w:w="3040" w:space="1619"/>
            <w:col w:w="6297" w:space="640"/>
            <w:col w:w="5284"/>
          </w:cols>
        </w:sectPr>
      </w:pPr>
      <w:r>
        <w:pict>
          <v:shape type="#_x0000_t75" style="position:absolute;margin-left:591.533pt;margin-top:6.75914e-009pt;width:248.991pt;height:12.9556pt;mso-position-horizontal-relative:page;mso-position-vertical-relative:page;z-index:-3915">
            <v:imagedata o:title="" r:id="rId164"/>
          </v:shape>
        </w:pict>
      </w:r>
      <w:r>
        <w:rPr>
          <w:rFonts w:cs="Arial" w:hAnsi="Arial" w:eastAsia="Arial" w:ascii="Arial"/>
          <w:i/>
          <w:color w:val="8E9295"/>
          <w:spacing w:val="0"/>
          <w:w w:val="259"/>
          <w:position w:val="-2"/>
          <w:sz w:val="11"/>
          <w:szCs w:val="11"/>
        </w:rPr>
        <w:t>I</w:t>
      </w:r>
      <w:r>
        <w:rPr>
          <w:rFonts w:cs="Arial" w:hAnsi="Arial" w:eastAsia="Arial" w:ascii="Arial"/>
          <w:i/>
          <w:color w:val="8E9295"/>
          <w:spacing w:val="0"/>
          <w:w w:val="259"/>
          <w:position w:val="-2"/>
          <w:sz w:val="11"/>
          <w:szCs w:val="11"/>
        </w:rPr>
        <w:t>  </w:t>
      </w:r>
      <w:r>
        <w:rPr>
          <w:rFonts w:cs="Arial" w:hAnsi="Arial" w:eastAsia="Arial" w:ascii="Arial"/>
          <w:i/>
          <w:color w:val="8E9295"/>
          <w:spacing w:val="8"/>
          <w:w w:val="259"/>
          <w:position w:val="-2"/>
          <w:sz w:val="11"/>
          <w:szCs w:val="11"/>
        </w:rPr>
        <w:t> </w:t>
      </w:r>
      <w:r>
        <w:rPr>
          <w:rFonts w:cs="Arial" w:hAnsi="Arial" w:eastAsia="Arial" w:ascii="Arial"/>
          <w:i/>
          <w:color w:val="B2B6B9"/>
          <w:spacing w:val="0"/>
          <w:w w:val="80"/>
          <w:position w:val="-2"/>
          <w:sz w:val="16"/>
          <w:szCs w:val="16"/>
        </w:rPr>
        <w:t>J</w:t>
      </w:r>
      <w:r>
        <w:rPr>
          <w:rFonts w:cs="Arial" w:hAnsi="Arial" w:eastAsia="Arial" w:ascii="Arial"/>
          <w:i/>
          <w:color w:val="B2B6B9"/>
          <w:spacing w:val="0"/>
          <w:w w:val="80"/>
          <w:position w:val="-2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i/>
          <w:color w:val="B2B6B9"/>
          <w:spacing w:val="29"/>
          <w:w w:val="80"/>
          <w:position w:val="-2"/>
          <w:sz w:val="16"/>
          <w:szCs w:val="16"/>
        </w:rPr>
        <w:t> </w:t>
      </w:r>
      <w:r>
        <w:rPr>
          <w:rFonts w:cs="Arial" w:hAnsi="Arial" w:eastAsia="Arial" w:ascii="Arial"/>
          <w:i/>
          <w:color w:val="B2B6B9"/>
          <w:spacing w:val="0"/>
          <w:w w:val="237"/>
          <w:position w:val="0"/>
          <w:sz w:val="10"/>
          <w:szCs w:val="10"/>
        </w:rPr>
        <w:t>)</w:t>
      </w:r>
      <w:r>
        <w:rPr>
          <w:rFonts w:cs="Arial" w:hAnsi="Arial" w:eastAsia="Arial" w:ascii="Arial"/>
          <w:i/>
          <w:color w:val="B2B6B9"/>
          <w:spacing w:val="0"/>
          <w:w w:val="237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i/>
          <w:color w:val="B2B6B9"/>
          <w:spacing w:val="14"/>
          <w:w w:val="237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9295"/>
          <w:spacing w:val="0"/>
          <w:w w:val="143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E9295"/>
          <w:spacing w:val="0"/>
          <w:w w:val="5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E9295"/>
          <w:spacing w:val="0"/>
          <w:w w:val="100"/>
          <w:position w:val="1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8E9295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8E9295"/>
          <w:spacing w:val="0"/>
          <w:w w:val="159"/>
          <w:position w:val="1"/>
          <w:sz w:val="9"/>
          <w:szCs w:val="9"/>
        </w:rPr>
        <w:t>J</w:t>
      </w:r>
      <w:r>
        <w:rPr>
          <w:rFonts w:cs="Arial" w:hAnsi="Arial" w:eastAsia="Arial" w:ascii="Arial"/>
          <w:i/>
          <w:color w:val="8E9295"/>
          <w:spacing w:val="0"/>
          <w:w w:val="159"/>
          <w:position w:val="1"/>
          <w:sz w:val="9"/>
          <w:szCs w:val="9"/>
        </w:rPr>
        <w:t>     </w:t>
      </w:r>
      <w:r>
        <w:rPr>
          <w:rFonts w:cs="Arial" w:hAnsi="Arial" w:eastAsia="Arial" w:ascii="Arial"/>
          <w:i/>
          <w:color w:val="8E9295"/>
          <w:spacing w:val="14"/>
          <w:w w:val="159"/>
          <w:position w:val="1"/>
          <w:sz w:val="9"/>
          <w:szCs w:val="9"/>
        </w:rPr>
        <w:t> </w:t>
      </w:r>
      <w:r>
        <w:rPr>
          <w:rFonts w:cs="Arial" w:hAnsi="Arial" w:eastAsia="Arial" w:ascii="Arial"/>
          <w:i/>
          <w:color w:val="B2B6B9"/>
          <w:spacing w:val="0"/>
          <w:w w:val="192"/>
          <w:position w:val="1"/>
          <w:sz w:val="9"/>
          <w:szCs w:val="9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227" w:right="-46"/>
      </w:pPr>
      <w:r>
        <w:rPr>
          <w:rFonts w:cs="Times New Roman" w:hAnsi="Times New Roman" w:eastAsia="Times New Roman" w:ascii="Times New Roman"/>
          <w:color w:val="A0A4A7"/>
          <w:w w:val="4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B7F7F"/>
          <w:w w:val="19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B7F7F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85B"/>
          <w:w w:val="108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6585B"/>
          <w:w w:val="90"/>
          <w:sz w:val="17"/>
          <w:szCs w:val="17"/>
        </w:rPr>
        <w:t>ET</w:t>
      </w:r>
      <w:r>
        <w:rPr>
          <w:rFonts w:cs="Times New Roman" w:hAnsi="Times New Roman" w:eastAsia="Times New Roman" w:ascii="Times New Roman"/>
          <w:color w:val="56585B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B7F7F"/>
          <w:w w:val="164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B7F7F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B7F7F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6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B7F7F"/>
          <w:spacing w:val="0"/>
          <w:w w:val="11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B7F7F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78"/>
          <w:sz w:val="17"/>
          <w:szCs w:val="17"/>
        </w:rPr>
        <w:t>P.</w:t>
      </w:r>
      <w:r>
        <w:rPr>
          <w:rFonts w:cs="Times New Roman" w:hAnsi="Times New Roman" w:eastAsia="Times New Roman" w:ascii="Times New Roman"/>
          <w:color w:val="56585B"/>
          <w:spacing w:val="0"/>
          <w:w w:val="8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6585B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B7F7F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B7F7F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1248"/>
      </w:pPr>
      <w:r>
        <w:rPr>
          <w:rFonts w:cs="Arial" w:hAnsi="Arial" w:eastAsia="Arial" w:ascii="Arial"/>
          <w:color w:val="8E9295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3D4141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56585B"/>
          <w:w w:val="135"/>
          <w:sz w:val="16"/>
          <w:szCs w:val="16"/>
        </w:rPr>
        <w:t>l/</w:t>
      </w:r>
      <w:r>
        <w:rPr>
          <w:rFonts w:cs="Arial" w:hAnsi="Arial" w:eastAsia="Arial" w:ascii="Arial"/>
          <w:color w:val="7B7F7F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696D6E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696D6E"/>
          <w:w w:val="86"/>
          <w:sz w:val="16"/>
          <w:szCs w:val="16"/>
        </w:rPr>
        <w:t>i1</w:t>
      </w:r>
      <w:r>
        <w:rPr>
          <w:rFonts w:cs="Arial" w:hAnsi="Arial" w:eastAsia="Arial" w:ascii="Arial"/>
          <w:color w:val="696D6E"/>
          <w:w w:val="137"/>
          <w:sz w:val="16"/>
          <w:szCs w:val="16"/>
        </w:rPr>
        <w:t>0</w:t>
      </w:r>
      <w:r>
        <w:rPr>
          <w:rFonts w:cs="Arial" w:hAnsi="Arial" w:eastAsia="Arial" w:ascii="Arial"/>
          <w:color w:val="7B7F7F"/>
          <w:w w:val="121"/>
          <w:sz w:val="16"/>
          <w:szCs w:val="16"/>
        </w:rPr>
        <w:t>0</w:t>
      </w:r>
      <w:r>
        <w:rPr>
          <w:rFonts w:cs="Segoe UI" w:hAnsi="Segoe UI" w:eastAsia="Segoe UI" w:ascii="Segoe UI"/>
          <w:color w:val="7B7F7F"/>
          <w:w w:val="63"/>
          <w:sz w:val="16"/>
          <w:szCs w:val="16"/>
        </w:rPr>
        <w:t>�</w:t>
      </w:r>
      <w:r>
        <w:rPr>
          <w:rFonts w:cs="Arial" w:hAnsi="Arial" w:eastAsia="Arial" w:ascii="Arial"/>
          <w:color w:val="7B7F7F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8E9295"/>
          <w:w w:val="24"/>
          <w:sz w:val="16"/>
          <w:szCs w:val="16"/>
        </w:rPr>
        <w:t>1</w:t>
      </w:r>
      <w:r>
        <w:rPr>
          <w:rFonts w:cs="Arial" w:hAnsi="Arial" w:eastAsia="Arial" w:ascii="Arial"/>
          <w:color w:val="7B7F7F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696D6E"/>
          <w:w w:val="202"/>
          <w:sz w:val="16"/>
          <w:szCs w:val="16"/>
        </w:rPr>
        <w:t>l</w:t>
      </w:r>
      <w:r>
        <w:rPr>
          <w:rFonts w:cs="Arial" w:hAnsi="Arial" w:eastAsia="Arial" w:ascii="Arial"/>
          <w:color w:val="696D6E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0"/>
          <w:w w:val="32"/>
          <w:sz w:val="16"/>
          <w:szCs w:val="16"/>
        </w:rPr>
        <w:t>I</w:t>
      </w:r>
      <w:r>
        <w:rPr>
          <w:rFonts w:cs="Arial" w:hAnsi="Arial" w:eastAsia="Arial" w:ascii="Arial"/>
          <w:color w:val="8E9295"/>
          <w:spacing w:val="0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696D6E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8E9295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0" w:lineRule="exact" w:line="140"/>
        <w:ind w:left="1255"/>
      </w:pPr>
      <w:r>
        <w:rPr>
          <w:rFonts w:cs="Arial" w:hAnsi="Arial" w:eastAsia="Arial" w:ascii="Arial"/>
          <w:color w:val="7B7F7F"/>
          <w:w w:val="79"/>
          <w:position w:val="-1"/>
          <w:sz w:val="15"/>
          <w:szCs w:val="15"/>
        </w:rPr>
        <w:t>P</w:t>
      </w:r>
      <w:r>
        <w:rPr>
          <w:rFonts w:cs="Arial" w:hAnsi="Arial" w:eastAsia="Arial" w:ascii="Arial"/>
          <w:color w:val="696D6E"/>
          <w:w w:val="93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7B7F7F"/>
          <w:w w:val="98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7B7F7F"/>
          <w:w w:val="92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56585B"/>
          <w:w w:val="129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56585B"/>
          <w:w w:val="144"/>
          <w:position w:val="-1"/>
          <w:sz w:val="15"/>
          <w:szCs w:val="15"/>
        </w:rPr>
        <w:t>{</w:t>
      </w:r>
      <w:r>
        <w:rPr>
          <w:rFonts w:cs="Arial" w:hAnsi="Arial" w:eastAsia="Arial" w:ascii="Arial"/>
          <w:color w:val="696D6E"/>
          <w:w w:val="155"/>
          <w:position w:val="-1"/>
          <w:sz w:val="15"/>
          <w:szCs w:val="15"/>
        </w:rPr>
        <w:t>/</w:t>
      </w:r>
      <w:r>
        <w:rPr>
          <w:rFonts w:cs="Arial" w:hAnsi="Arial" w:eastAsia="Arial" w:ascii="Arial"/>
          <w:color w:val="8E9295"/>
          <w:w w:val="69"/>
          <w:position w:val="-1"/>
          <w:sz w:val="15"/>
          <w:szCs w:val="15"/>
        </w:rPr>
        <w:t>\</w:t>
      </w:r>
      <w:r>
        <w:rPr>
          <w:rFonts w:cs="Arial" w:hAnsi="Arial" w:eastAsia="Arial" w:ascii="Arial"/>
          <w:color w:val="7B7F7F"/>
          <w:w w:val="103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3D4141"/>
          <w:w w:val="69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7B7F7F"/>
          <w:w w:val="129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8E9295"/>
          <w:w w:val="173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8E9295"/>
          <w:w w:val="86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8E9295"/>
          <w:w w:val="69"/>
          <w:position w:val="-1"/>
          <w:sz w:val="15"/>
          <w:szCs w:val="15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140"/>
        <w:ind w:left="1184" w:right="1799"/>
      </w:pPr>
      <w:r>
        <w:rPr>
          <w:rFonts w:cs="Times New Roman" w:hAnsi="Times New Roman" w:eastAsia="Times New Roman" w:ascii="Times New Roman"/>
          <w:color w:val="8E9295"/>
          <w:spacing w:val="0"/>
          <w:w w:val="27"/>
          <w:position w:val="-3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20"/>
        <w:ind w:left="1179" w:right="1068"/>
      </w:pPr>
      <w:r>
        <w:rPr>
          <w:rFonts w:cs="Times New Roman" w:hAnsi="Times New Roman" w:eastAsia="Times New Roman" w:ascii="Times New Roman"/>
          <w:color w:val="7B7F7F"/>
          <w:w w:val="317"/>
          <w:position w:val="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8E9295"/>
          <w:w w:val="106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E9295"/>
          <w:w w:val="108"/>
          <w:position w:val="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7B7F7F"/>
          <w:w w:val="90"/>
          <w:position w:val="1"/>
          <w:sz w:val="17"/>
          <w:szCs w:val="17"/>
        </w:rPr>
        <w:t>ET</w:t>
      </w:r>
      <w:r>
        <w:rPr>
          <w:rFonts w:cs="Times New Roman" w:hAnsi="Times New Roman" w:eastAsia="Times New Roman" w:ascii="Times New Roman"/>
          <w:color w:val="696D6E"/>
          <w:w w:val="91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B7F7F"/>
          <w:w w:val="76"/>
          <w:position w:val="1"/>
          <w:sz w:val="17"/>
          <w:szCs w:val="17"/>
        </w:rPr>
        <w:t>\1</w:t>
      </w:r>
      <w:r>
        <w:rPr>
          <w:rFonts w:cs="Times New Roman" w:hAnsi="Times New Roman" w:eastAsia="Times New Roman" w:ascii="Times New Roman"/>
          <w:color w:val="8E9295"/>
          <w:w w:val="126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w w:val="67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4"/>
      </w:pPr>
      <w:r>
        <w:rPr>
          <w:rFonts w:cs="Times New Roman" w:hAnsi="Times New Roman" w:eastAsia="Times New Roman" w:ascii="Times New Roman"/>
          <w:color w:val="56585B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56585B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6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6585B"/>
          <w:spacing w:val="0"/>
          <w:w w:val="6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85B"/>
          <w:spacing w:val="4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56585B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42828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242828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96D6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56585B"/>
          <w:spacing w:val="0"/>
          <w:w w:val="116"/>
          <w:sz w:val="15"/>
          <w:szCs w:val="15"/>
        </w:rPr>
        <w:t>olv</w:t>
      </w:r>
      <w:r>
        <w:rPr>
          <w:rFonts w:cs="Arial" w:hAnsi="Arial" w:eastAsia="Arial" w:ascii="Arial"/>
          <w:color w:val="696D6E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696D6E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3D4141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D4141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3D4141"/>
          <w:spacing w:val="0"/>
          <w:w w:val="112"/>
          <w:sz w:val="15"/>
          <w:szCs w:val="15"/>
        </w:rPr>
        <w:t>b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3D4141"/>
          <w:spacing w:val="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14"/>
      </w:pPr>
      <w:r>
        <w:rPr>
          <w:rFonts w:cs="Arial" w:hAnsi="Arial" w:eastAsia="Arial" w:ascii="Arial"/>
          <w:color w:val="696D6E"/>
          <w:spacing w:val="0"/>
          <w:w w:val="75"/>
          <w:sz w:val="15"/>
          <w:szCs w:val="15"/>
        </w:rPr>
        <w:t>3</w:t>
      </w:r>
      <w:r>
        <w:rPr>
          <w:rFonts w:cs="Arial" w:hAnsi="Arial" w:eastAsia="Arial" w:ascii="Arial"/>
          <w:color w:val="56585B"/>
          <w:spacing w:val="0"/>
          <w:w w:val="75"/>
          <w:sz w:val="15"/>
          <w:szCs w:val="15"/>
        </w:rPr>
        <w:t>.</w:t>
      </w:r>
      <w:r>
        <w:rPr>
          <w:rFonts w:cs="Arial" w:hAnsi="Arial" w:eastAsia="Arial" w:ascii="Arial"/>
          <w:color w:val="3D4141"/>
          <w:spacing w:val="0"/>
          <w:w w:val="75"/>
          <w:sz w:val="15"/>
          <w:szCs w:val="15"/>
        </w:rPr>
        <w:t>1</w:t>
      </w:r>
      <w:r>
        <w:rPr>
          <w:rFonts w:cs="Arial" w:hAnsi="Arial" w:eastAsia="Arial" w:ascii="Arial"/>
          <w:color w:val="3D4141"/>
          <w:spacing w:val="0"/>
          <w:w w:val="75"/>
          <w:sz w:val="15"/>
          <w:szCs w:val="15"/>
        </w:rPr>
        <w:t>  </w:t>
      </w:r>
      <w:r>
        <w:rPr>
          <w:rFonts w:cs="Arial" w:hAnsi="Arial" w:eastAsia="Arial" w:ascii="Arial"/>
          <w:color w:val="3D4141"/>
          <w:spacing w:val="1"/>
          <w:w w:val="75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75"/>
          <w:sz w:val="15"/>
          <w:szCs w:val="15"/>
        </w:rPr>
        <w:t>.</w:t>
      </w:r>
      <w:r>
        <w:rPr>
          <w:rFonts w:cs="Arial" w:hAnsi="Arial" w:eastAsia="Arial" w:ascii="Arial"/>
          <w:color w:val="56585B"/>
          <w:spacing w:val="0"/>
          <w:w w:val="75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75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D4141"/>
          <w:spacing w:val="0"/>
          <w:w w:val="86"/>
          <w:sz w:val="15"/>
          <w:szCs w:val="15"/>
        </w:rPr>
        <w:t>,</w:t>
      </w:r>
      <w:r>
        <w:rPr>
          <w:rFonts w:cs="Arial" w:hAnsi="Arial" w:eastAsia="Arial" w:ascii="Arial"/>
          <w:color w:val="696D6E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96D6E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h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r:i</w:t>
      </w:r>
      <w:r>
        <w:rPr>
          <w:rFonts w:cs="Arial" w:hAnsi="Arial" w:eastAsia="Arial" w:ascii="Arial"/>
          <w:color w:val="56585B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7B7F7F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6585B"/>
          <w:spacing w:val="0"/>
          <w:w w:val="103"/>
          <w:sz w:val="18"/>
          <w:szCs w:val="18"/>
        </w:rPr>
        <w:t>on</w:t>
      </w:r>
      <w:r>
        <w:rPr>
          <w:rFonts w:cs="Times New Roman" w:hAnsi="Times New Roman" w:eastAsia="Times New Roman" w:ascii="Times New Roman"/>
          <w:color w:val="696D6E"/>
          <w:spacing w:val="0"/>
          <w:w w:val="127"/>
          <w:sz w:val="18"/>
          <w:szCs w:val="18"/>
        </w:rPr>
        <w:t>ck</w:t>
      </w:r>
      <w:r>
        <w:rPr>
          <w:rFonts w:cs="Times New Roman" w:hAnsi="Times New Roman" w:eastAsia="Times New Roman" w:ascii="Times New Roman"/>
          <w:color w:val="7B7F7F"/>
          <w:spacing w:val="0"/>
          <w:w w:val="12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B7F7F"/>
          <w:spacing w:val="0"/>
          <w:w w:val="9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B7F7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5"/>
          <w:szCs w:val="15"/>
        </w:rPr>
        <w:t>s</w:t>
      </w:r>
      <w:r>
        <w:rPr>
          <w:rFonts w:cs="Arial" w:hAnsi="Arial" w:eastAsia="Arial" w:ascii="Arial"/>
          <w:color w:val="7B7F7F"/>
          <w:spacing w:val="0"/>
          <w:w w:val="76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2"/>
          <w:w w:val="76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696D6E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77"/>
          <w:sz w:val="15"/>
          <w:szCs w:val="15"/>
        </w:rPr>
        <w:t>h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22"/>
          <w:sz w:val="15"/>
          <w:szCs w:val="15"/>
        </w:rPr>
        <w:t>bit</w:t>
      </w:r>
      <w:r>
        <w:rPr>
          <w:rFonts w:cs="Arial" w:hAnsi="Arial" w:eastAsia="Arial" w:ascii="Arial"/>
          <w:color w:val="56585B"/>
          <w:spacing w:val="0"/>
          <w:w w:val="117"/>
          <w:sz w:val="15"/>
          <w:szCs w:val="15"/>
        </w:rPr>
        <w:t>abil</w:t>
      </w:r>
      <w:r>
        <w:rPr>
          <w:rFonts w:cs="Arial" w:hAnsi="Arial" w:eastAsia="Arial" w:ascii="Arial"/>
          <w:color w:val="56585B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do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56585B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69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7B7F7F"/>
          <w:spacing w:val="0"/>
          <w:w w:val="115"/>
          <w:sz w:val="15"/>
          <w:szCs w:val="15"/>
        </w:rPr>
        <w:t>cs</w:t>
      </w:r>
      <w:r>
        <w:rPr>
          <w:rFonts w:cs="Arial" w:hAnsi="Arial" w:eastAsia="Arial" w:ascii="Arial"/>
          <w:color w:val="7B7F7F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242828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19"/>
          <w:sz w:val="15"/>
          <w:szCs w:val="15"/>
        </w:rPr>
        <w:t>bil</w:t>
      </w:r>
      <w:r>
        <w:rPr>
          <w:rFonts w:cs="Arial" w:hAnsi="Arial" w:eastAsia="Arial" w:ascii="Arial"/>
          <w:color w:val="696D6E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696D6E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696D6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85B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m</w:t>
      </w:r>
      <w:r>
        <w:rPr>
          <w:rFonts w:cs="Arial" w:hAnsi="Arial" w:eastAsia="Arial" w:ascii="Arial"/>
          <w:color w:val="696D6E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bifid</w:t>
      </w:r>
      <w:r>
        <w:rPr>
          <w:rFonts w:cs="Arial" w:hAnsi="Arial" w:eastAsia="Arial" w:ascii="Arial"/>
          <w:color w:val="56585B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696D6E"/>
          <w:spacing w:val="0"/>
          <w:w w:val="109"/>
          <w:sz w:val="15"/>
          <w:szCs w:val="15"/>
        </w:rPr>
        <w:t>dc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ne</w:t>
      </w:r>
      <w:r>
        <w:rPr>
          <w:rFonts w:cs="Arial" w:hAnsi="Arial" w:eastAsia="Arial" w:ascii="Arial"/>
          <w:color w:val="242828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242828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42828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6585B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sz w:val="17"/>
          <w:szCs w:val="17"/>
        </w:rPr>
        <w:t>ta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;i</w:t>
      </w:r>
      <w:r>
        <w:rPr>
          <w:rFonts w:cs="Arial" w:hAnsi="Arial" w:eastAsia="Arial" w:ascii="Arial"/>
          <w:color w:val="696D6E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8"/>
          <w:sz w:val="15"/>
          <w:szCs w:val="15"/>
        </w:rPr>
        <w:t>qu</w:t>
      </w:r>
      <w:r>
        <w:rPr>
          <w:rFonts w:cs="Arial" w:hAnsi="Arial" w:eastAsia="Arial" w:ascii="Arial"/>
          <w:color w:val="56585B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08"/>
          <w:sz w:val="15"/>
          <w:szCs w:val="15"/>
        </w:rPr>
        <w:t>li</w:t>
      </w:r>
      <w:r>
        <w:rPr>
          <w:rFonts w:cs="Arial" w:hAnsi="Arial" w:eastAsia="Arial" w:ascii="Arial"/>
          <w:color w:val="56585B"/>
          <w:spacing w:val="0"/>
          <w:w w:val="108"/>
          <w:sz w:val="15"/>
          <w:szCs w:val="15"/>
        </w:rPr>
        <w:t>da</w:t>
      </w:r>
      <w:r>
        <w:rPr>
          <w:rFonts w:cs="Arial" w:hAnsi="Arial" w:eastAsia="Arial" w:ascii="Arial"/>
          <w:color w:val="56585B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14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85B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v</w:t>
      </w:r>
      <w:r>
        <w:rPr>
          <w:rFonts w:cs="Arial" w:hAnsi="Arial" w:eastAsia="Arial" w:ascii="Arial"/>
          <w:color w:val="3D4141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72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3D4141"/>
          <w:spacing w:val="0"/>
          <w:w w:val="51"/>
          <w:sz w:val="15"/>
          <w:szCs w:val="15"/>
        </w:rPr>
        <w:t>a</w:t>
      </w:r>
      <w:r>
        <w:rPr>
          <w:rFonts w:cs="Arial" w:hAnsi="Arial" w:eastAsia="Arial" w:ascii="Arial"/>
          <w:color w:val="3D4141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D4141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D4141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D4141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80"/>
          <w:sz w:val="15"/>
          <w:szCs w:val="15"/>
        </w:rPr>
        <w:t>rn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3D4141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77"/>
          <w:sz w:val="15"/>
          <w:szCs w:val="15"/>
        </w:rPr>
        <w:t>n</w:t>
      </w:r>
      <w:r>
        <w:rPr>
          <w:rFonts w:cs="Arial" w:hAnsi="Arial" w:eastAsia="Arial" w:ascii="Arial"/>
          <w:color w:val="56585B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b</w:t>
      </w:r>
      <w:r>
        <w:rPr>
          <w:rFonts w:cs="Arial" w:hAnsi="Arial" w:eastAsia="Arial" w:ascii="Arial"/>
          <w:color w:val="56585B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11"/>
          <w:sz w:val="15"/>
          <w:szCs w:val="15"/>
        </w:rPr>
        <w:t>cnt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7" w:right="-50"/>
      </w:pPr>
      <w:r>
        <w:rPr>
          <w:rFonts w:cs="Arial" w:hAnsi="Arial" w:eastAsia="Arial" w:ascii="Arial"/>
          <w:color w:val="56585B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696D6E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3D4141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56585B"/>
          <w:w w:val="129"/>
          <w:sz w:val="16"/>
          <w:szCs w:val="16"/>
        </w:rPr>
        <w:t>/\</w:t>
      </w:r>
      <w:r>
        <w:rPr>
          <w:rFonts w:cs="Arial" w:hAnsi="Arial" w:eastAsia="Arial" w:ascii="Arial"/>
          <w:color w:val="56585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56585B"/>
          <w:spacing w:val="0"/>
          <w:w w:val="121"/>
          <w:sz w:val="16"/>
          <w:szCs w:val="16"/>
        </w:rPr>
        <w:t>/\</w:t>
      </w:r>
      <w:r>
        <w:rPr>
          <w:rFonts w:cs="Arial" w:hAnsi="Arial" w:eastAsia="Arial" w:ascii="Arial"/>
          <w:color w:val="56585B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56585B"/>
          <w:spacing w:val="0"/>
          <w:w w:val="178"/>
          <w:sz w:val="16"/>
          <w:szCs w:val="16"/>
        </w:rPr>
        <w:t>/</w:t>
      </w:r>
      <w:r>
        <w:rPr>
          <w:rFonts w:cs="Arial" w:hAnsi="Arial" w:eastAsia="Arial" w:ascii="Arial"/>
          <w:color w:val="56585B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6585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56585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696D6E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6585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6585B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85B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696D6E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56585B"/>
          <w:spacing w:val="0"/>
          <w:w w:val="97"/>
          <w:sz w:val="20"/>
          <w:szCs w:val="20"/>
        </w:rPr>
        <w:t>oi</w:t>
      </w:r>
      <w:r>
        <w:rPr>
          <w:rFonts w:cs="Arial" w:hAnsi="Arial" w:eastAsia="Arial" w:ascii="Arial"/>
          <w:color w:val="56585B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3D4141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1"/>
        <w:ind w:left="14"/>
      </w:pPr>
      <w:r>
        <w:pict>
          <v:shape type="#_x0000_t75" style="position:absolute;margin-left:582.897pt;margin-top:57.9466pt;width:44.6168pt;height:10.0766pt;mso-position-horizontal-relative:page;mso-position-vertical-relative:paragraph;z-index:-3916">
            <v:imagedata o:title="" r:id="rId165"/>
          </v:shape>
        </w:pict>
      </w:r>
      <w:r>
        <w:rPr>
          <w:rFonts w:cs="Arial" w:hAnsi="Arial" w:eastAsia="Arial" w:ascii="Arial"/>
          <w:color w:val="696D6E"/>
          <w:w w:val="39"/>
          <w:sz w:val="15"/>
          <w:szCs w:val="15"/>
        </w:rPr>
        <w:t>E:.</w:t>
      </w:r>
      <w:r>
        <w:rPr>
          <w:rFonts w:cs="Arial" w:hAnsi="Arial" w:eastAsia="Arial" w:ascii="Arial"/>
          <w:color w:val="696D6E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7B7F7F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696D6E"/>
          <w:w w:val="155"/>
          <w:sz w:val="15"/>
          <w:szCs w:val="15"/>
        </w:rPr>
        <w:t>\</w:t>
      </w:r>
      <w:r>
        <w:rPr>
          <w:rFonts w:cs="Arial" w:hAnsi="Arial" w:eastAsia="Arial" w:ascii="Arial"/>
          <w:color w:val="8E9295"/>
          <w:w w:val="75"/>
          <w:sz w:val="15"/>
          <w:szCs w:val="15"/>
        </w:rPr>
        <w:t>'</w:t>
      </w:r>
      <w:r>
        <w:rPr>
          <w:rFonts w:cs="Arial" w:hAnsi="Arial" w:eastAsia="Arial" w:ascii="Arial"/>
          <w:color w:val="7B7F7F"/>
          <w:w w:val="115"/>
          <w:sz w:val="15"/>
          <w:szCs w:val="15"/>
        </w:rPr>
        <w:t>J</w:t>
      </w:r>
      <w:r>
        <w:rPr>
          <w:rFonts w:cs="Arial" w:hAnsi="Arial" w:eastAsia="Arial" w:ascii="Arial"/>
          <w:color w:val="696D6E"/>
          <w:w w:val="60"/>
          <w:sz w:val="15"/>
          <w:szCs w:val="15"/>
        </w:rPr>
        <w:t>1</w:t>
      </w:r>
      <w:r>
        <w:rPr>
          <w:rFonts w:cs="Arial" w:hAnsi="Arial" w:eastAsia="Arial" w:ascii="Arial"/>
          <w:color w:val="696D6E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26"/>
          <w:w w:val="77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q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u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li</w:t>
      </w:r>
      <w:r>
        <w:rPr>
          <w:rFonts w:cs="Arial" w:hAnsi="Arial" w:eastAsia="Arial" w:ascii="Arial"/>
          <w:color w:val="7B7F7F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96D6E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7B7F7F"/>
          <w:spacing w:val="14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B7F7F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86"/>
          <w:sz w:val="15"/>
          <w:szCs w:val="15"/>
        </w:rPr>
        <w:t>v</w:t>
      </w:r>
      <w:r>
        <w:rPr>
          <w:rFonts w:cs="Arial" w:hAnsi="Arial" w:eastAsia="Arial" w:ascii="Arial"/>
          <w:color w:val="696D6E"/>
          <w:spacing w:val="0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77"/>
          <w:sz w:val="15"/>
          <w:szCs w:val="15"/>
        </w:rPr>
        <w:t>p</w:t>
      </w:r>
      <w:r>
        <w:rPr>
          <w:rFonts w:cs="Arial" w:hAnsi="Arial" w:eastAsia="Arial" w:ascii="Arial"/>
          <w:color w:val="696D6E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7B7F7F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56585B"/>
          <w:spacing w:val="0"/>
          <w:w w:val="121"/>
          <w:sz w:val="15"/>
          <w:szCs w:val="15"/>
        </w:rPr>
        <w:t>!</w:t>
      </w:r>
      <w:r>
        <w:rPr>
          <w:rFonts w:cs="Arial" w:hAnsi="Arial" w:eastAsia="Arial" w:ascii="Arial"/>
          <w:color w:val="7B7F7F"/>
          <w:spacing w:val="0"/>
          <w:w w:val="94"/>
          <w:sz w:val="15"/>
          <w:szCs w:val="15"/>
        </w:rPr>
        <w:t>a</w:t>
      </w:r>
      <w:r>
        <w:rPr>
          <w:rFonts w:cs="Segoe UI" w:hAnsi="Segoe UI" w:eastAsia="Segoe UI" w:ascii="Segoe UI"/>
          <w:color w:val="7B7F7F"/>
          <w:spacing w:val="0"/>
          <w:w w:val="62"/>
          <w:sz w:val="15"/>
          <w:szCs w:val="15"/>
        </w:rPr>
        <w:t>�</w:t>
      </w:r>
      <w:r>
        <w:rPr>
          <w:rFonts w:cs="Arial" w:hAnsi="Arial" w:eastAsia="Arial" w:ascii="Arial"/>
          <w:color w:val="7B7F7F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8E9295"/>
          <w:spacing w:val="0"/>
          <w:w w:val="129"/>
          <w:sz w:val="15"/>
          <w:szCs w:val="15"/>
        </w:rPr>
        <w:t>o</w:t>
      </w:r>
      <w:r>
        <w:rPr>
          <w:rFonts w:cs="Arial" w:hAnsi="Arial" w:eastAsia="Arial" w:ascii="Arial"/>
          <w:color w:val="8E9295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ve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7B7F7F"/>
          <w:spacing w:val="4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7"/>
          <w:sz w:val="15"/>
          <w:szCs w:val="15"/>
        </w:rPr>
        <w:t>m</w:t>
      </w:r>
      <w:r>
        <w:rPr>
          <w:rFonts w:cs="Arial" w:hAnsi="Arial" w:eastAsia="Arial" w:ascii="Arial"/>
          <w:color w:val="7B7F7F"/>
          <w:spacing w:val="0"/>
          <w:w w:val="107"/>
          <w:sz w:val="15"/>
          <w:szCs w:val="15"/>
        </w:rPr>
        <w:t>e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l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h</w:t>
      </w:r>
      <w:r>
        <w:rPr>
          <w:rFonts w:cs="Arial" w:hAnsi="Arial" w:eastAsia="Arial" w:ascii="Arial"/>
          <w:color w:val="7B7F7F"/>
          <w:spacing w:val="0"/>
          <w:w w:val="107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i</w:t>
      </w:r>
      <w:r>
        <w:rPr>
          <w:rFonts w:cs="Arial" w:hAnsi="Arial" w:eastAsia="Arial" w:ascii="Arial"/>
          <w:color w:val="7B7F7F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16"/>
          <w:w w:val="107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696D6E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56585B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7B7F7F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8E9295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56585B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7B7F7F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8E929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8E9295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7B7F7F"/>
          <w:spacing w:val="0"/>
          <w:w w:val="112"/>
          <w:sz w:val="15"/>
          <w:szCs w:val="15"/>
        </w:rPr>
        <w:t>h</w:t>
      </w:r>
      <w:r>
        <w:rPr>
          <w:rFonts w:cs="Arial" w:hAnsi="Arial" w:eastAsia="Arial" w:ascii="Arial"/>
          <w:color w:val="7B7F7F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8E9295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56585B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7B7F7F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7B7F7F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7B7F7F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56585B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3D4141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7B7F7F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B7F7F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;i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;i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696D6E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c</w:t>
      </w:r>
      <w:r>
        <w:rPr>
          <w:rFonts w:cs="Arial" w:hAnsi="Arial" w:eastAsia="Arial" w:ascii="Arial"/>
          <w:color w:val="7B7F7F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696D6E"/>
          <w:spacing w:val="0"/>
          <w:w w:val="107"/>
          <w:sz w:val="15"/>
          <w:szCs w:val="15"/>
        </w:rPr>
        <w:t>n</w:t>
      </w:r>
      <w:r>
        <w:rPr>
          <w:rFonts w:cs="Arial" w:hAnsi="Arial" w:eastAsia="Arial" w:ascii="Arial"/>
          <w:color w:val="3D4141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696D6E"/>
          <w:spacing w:val="0"/>
          <w:w w:val="107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107"/>
          <w:sz w:val="15"/>
          <w:szCs w:val="15"/>
        </w:rPr>
        <w:t>nr</w:t>
      </w:r>
      <w:r>
        <w:rPr>
          <w:rFonts w:cs="Arial" w:hAnsi="Arial" w:eastAsia="Arial" w:ascii="Arial"/>
          <w:color w:val="696D6E"/>
          <w:spacing w:val="0"/>
          <w:w w:val="107"/>
          <w:sz w:val="15"/>
          <w:szCs w:val="15"/>
        </w:rPr>
        <w:t>p</w:t>
      </w:r>
      <w:r>
        <w:rPr>
          <w:rFonts w:cs="Arial" w:hAnsi="Arial" w:eastAsia="Arial" w:ascii="Arial"/>
          <w:color w:val="3D4141"/>
          <w:spacing w:val="0"/>
          <w:w w:val="107"/>
          <w:sz w:val="15"/>
          <w:szCs w:val="15"/>
        </w:rPr>
        <w:t>t</w:t>
      </w:r>
      <w:r>
        <w:rPr>
          <w:rFonts w:cs="Arial" w:hAnsi="Arial" w:eastAsia="Arial" w:ascii="Arial"/>
          <w:color w:val="696D6E"/>
          <w:spacing w:val="0"/>
          <w:w w:val="107"/>
          <w:sz w:val="15"/>
          <w:szCs w:val="15"/>
        </w:rPr>
        <w:t>a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ud</w:t>
      </w:r>
      <w:r>
        <w:rPr>
          <w:rFonts w:cs="Arial" w:hAnsi="Arial" w:eastAsia="Arial" w:ascii="Arial"/>
          <w:color w:val="56585B"/>
          <w:spacing w:val="0"/>
          <w:w w:val="107"/>
          <w:sz w:val="15"/>
          <w:szCs w:val="15"/>
        </w:rPr>
        <w:t>o</w:t>
      </w:r>
      <w:r>
        <w:rPr>
          <w:rFonts w:cs="Arial" w:hAnsi="Arial" w:eastAsia="Arial" w:ascii="Arial"/>
          <w:color w:val="56585B"/>
          <w:spacing w:val="22"/>
          <w:w w:val="10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1"/>
          <w:sz w:val="12"/>
          <w:szCs w:val="12"/>
        </w:rPr>
        <w:t>.1</w:t>
      </w:r>
      <w:r>
        <w:rPr>
          <w:rFonts w:cs="Times New Roman" w:hAnsi="Times New Roman" w:eastAsia="Times New Roman" w:ascii="Times New Roman"/>
          <w:color w:val="696D6E"/>
          <w:spacing w:val="0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D6E"/>
          <w:spacing w:val="15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56585B"/>
          <w:spacing w:val="0"/>
          <w:w w:val="66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61"/>
          <w:sz w:val="15"/>
          <w:szCs w:val="15"/>
        </w:rPr>
        <w:t>&gt;:</w:t>
      </w:r>
      <w:r>
        <w:rPr>
          <w:rFonts w:cs="Arial" w:hAnsi="Arial" w:eastAsia="Arial" w:ascii="Arial"/>
          <w:color w:val="3D4141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56585B"/>
          <w:spacing w:val="0"/>
          <w:w w:val="121"/>
          <w:sz w:val="15"/>
          <w:szCs w:val="15"/>
        </w:rPr>
        <w:t>,</w:t>
      </w:r>
      <w:r>
        <w:rPr>
          <w:rFonts w:cs="Arial" w:hAnsi="Arial" w:eastAsia="Arial" w:ascii="Arial"/>
          <w:color w:val="56585B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242828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56585B"/>
          <w:spacing w:val="0"/>
          <w:w w:val="60"/>
          <w:sz w:val="15"/>
          <w:szCs w:val="15"/>
        </w:rPr>
        <w:t>1</w:t>
      </w:r>
      <w:r>
        <w:rPr>
          <w:rFonts w:cs="Arial" w:hAnsi="Arial" w:eastAsia="Arial" w:ascii="Arial"/>
          <w:color w:val="56585B"/>
          <w:spacing w:val="0"/>
          <w:w w:val="63"/>
          <w:sz w:val="15"/>
          <w:szCs w:val="15"/>
        </w:rPr>
        <w:t>!::</w:t>
      </w:r>
      <w:r>
        <w:rPr>
          <w:rFonts w:cs="Arial" w:hAnsi="Arial" w:eastAsia="Arial" w:ascii="Arial"/>
          <w:color w:val="696D6E"/>
          <w:spacing w:val="0"/>
          <w:w w:val="115"/>
          <w:sz w:val="15"/>
          <w:szCs w:val="15"/>
        </w:rPr>
        <w:t>.i</w:t>
      </w:r>
      <w:r>
        <w:rPr>
          <w:rFonts w:cs="Arial" w:hAnsi="Arial" w:eastAsia="Arial" w:ascii="Arial"/>
          <w:color w:val="696D6E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696D6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da</w:t>
      </w:r>
      <w:r>
        <w:rPr>
          <w:rFonts w:cs="Arial" w:hAnsi="Arial" w:eastAsia="Arial" w:ascii="Arial"/>
          <w:color w:val="56585B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56585B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696D6E"/>
          <w:spacing w:val="0"/>
          <w:w w:val="69"/>
          <w:sz w:val="15"/>
          <w:szCs w:val="15"/>
        </w:rPr>
        <w:t>e</w:t>
      </w:r>
      <w:r>
        <w:rPr>
          <w:rFonts w:cs="Arial" w:hAnsi="Arial" w:eastAsia="Arial" w:ascii="Arial"/>
          <w:color w:val="56585B"/>
          <w:spacing w:val="0"/>
          <w:w w:val="153"/>
          <w:sz w:val="15"/>
          <w:szCs w:val="15"/>
        </w:rPr>
        <w:t>k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 w:lineRule="exact" w:line="200"/>
      </w:pPr>
      <w:r>
        <w:rPr>
          <w:rFonts w:cs="Times New Roman" w:hAnsi="Times New Roman" w:eastAsia="Times New Roman" w:ascii="Times New Roman"/>
          <w:color w:val="696D6E"/>
          <w:w w:val="93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E9295"/>
          <w:w w:val="76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B7F7F"/>
          <w:w w:val="79"/>
          <w:position w:val="-1"/>
          <w:sz w:val="17"/>
          <w:szCs w:val="17"/>
        </w:rPr>
        <w:t>s.</w:t>
      </w:r>
      <w:r>
        <w:rPr>
          <w:rFonts w:cs="Times New Roman" w:hAnsi="Times New Roman" w:eastAsia="Times New Roman" w:ascii="Times New Roman"/>
          <w:color w:val="56585B"/>
          <w:w w:val="106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6585B"/>
          <w:w w:val="101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4141"/>
          <w:w w:val="9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6585B"/>
          <w:w w:val="88"/>
          <w:position w:val="-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7B7F7F"/>
          <w:w w:val="126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85B"/>
          <w:w w:val="33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B7F7F"/>
          <w:w w:val="91"/>
          <w:position w:val="-1"/>
          <w:sz w:val="17"/>
          <w:szCs w:val="17"/>
        </w:rPr>
        <w:t>i</w:t>
      </w:r>
      <w:r>
        <w:rPr>
          <w:rFonts w:cs="Segoe UI" w:hAnsi="Segoe UI" w:eastAsia="Segoe UI" w:ascii="Segoe UI"/>
          <w:color w:val="56585B"/>
          <w:w w:val="54"/>
          <w:position w:val="-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B7F7F"/>
          <w:w w:val="130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6585B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6585B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92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29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56585B"/>
          <w:spacing w:val="0"/>
          <w:w w:val="12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56585B"/>
          <w:spacing w:val="0"/>
          <w:w w:val="129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38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B7F7F"/>
          <w:spacing w:val="0"/>
          <w:w w:val="12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B7F7F"/>
          <w:spacing w:val="0"/>
          <w:w w:val="92"/>
          <w:position w:val="-1"/>
          <w:sz w:val="14"/>
          <w:szCs w:val="14"/>
        </w:rPr>
        <w:t>!</w:t>
      </w:r>
      <w:r>
        <w:rPr>
          <w:rFonts w:cs="Arial" w:hAnsi="Arial" w:eastAsia="Arial" w:ascii="Arial"/>
          <w:color w:val="7B7F7F"/>
          <w:spacing w:val="0"/>
          <w:w w:val="12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B7F7F"/>
          <w:spacing w:val="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6E"/>
          <w:spacing w:val="2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54"/>
          <w:position w:val="-1"/>
          <w:sz w:val="14"/>
          <w:szCs w:val="14"/>
        </w:rPr>
        <w:t>Cj</w:t>
      </w:r>
      <w:r>
        <w:rPr>
          <w:rFonts w:cs="Arial" w:hAnsi="Arial" w:eastAsia="Arial" w:ascii="Arial"/>
          <w:color w:val="56585B"/>
          <w:spacing w:val="0"/>
          <w:w w:val="99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696D6E"/>
          <w:spacing w:val="0"/>
          <w:w w:val="111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696D6E"/>
          <w:spacing w:val="0"/>
          <w:w w:val="46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7B7F7F"/>
          <w:spacing w:val="0"/>
          <w:w w:val="138"/>
          <w:position w:val="-1"/>
          <w:sz w:val="14"/>
          <w:szCs w:val="14"/>
        </w:rPr>
        <w:t>l</w:t>
      </w:r>
      <w:r>
        <w:rPr>
          <w:rFonts w:cs="Segoe UI" w:hAnsi="Segoe UI" w:eastAsia="Segoe UI" w:ascii="Segoe UI"/>
          <w:color w:val="56585B"/>
          <w:spacing w:val="0"/>
          <w:w w:val="55"/>
          <w:position w:val="-1"/>
          <w:sz w:val="14"/>
          <w:szCs w:val="14"/>
        </w:rPr>
        <w:t>�</w:t>
      </w:r>
      <w:r>
        <w:rPr>
          <w:rFonts w:cs="Arial" w:hAnsi="Arial" w:eastAsia="Arial" w:ascii="Arial"/>
          <w:color w:val="696D6E"/>
          <w:spacing w:val="0"/>
          <w:w w:val="92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696D6E"/>
          <w:spacing w:val="0"/>
          <w:w w:val="102"/>
          <w:position w:val="-1"/>
          <w:sz w:val="14"/>
          <w:szCs w:val="14"/>
        </w:rPr>
        <w:t>.:</w:t>
      </w:r>
      <w:r>
        <w:rPr>
          <w:rFonts w:cs="Arial" w:hAnsi="Arial" w:eastAsia="Arial" w:ascii="Arial"/>
          <w:color w:val="696D6E"/>
          <w:spacing w:val="0"/>
          <w:w w:val="86"/>
          <w:position w:val="-1"/>
          <w:sz w:val="14"/>
          <w:szCs w:val="14"/>
        </w:rPr>
        <w:t>c!</w:t>
      </w:r>
      <w:r>
        <w:rPr>
          <w:rFonts w:cs="Arial" w:hAnsi="Arial" w:eastAsia="Arial" w:ascii="Arial"/>
          <w:color w:val="56585B"/>
          <w:spacing w:val="0"/>
          <w:w w:val="12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56585B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6585B"/>
          <w:spacing w:val="-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85B"/>
          <w:spacing w:val="1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qu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85B"/>
          <w:spacing w:val="3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7B7F7F"/>
          <w:spacing w:val="0"/>
          <w:w w:val="10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85B"/>
          <w:spacing w:val="0"/>
          <w:w w:val="139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6585B"/>
          <w:spacing w:val="0"/>
          <w:w w:val="9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85B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spacing w:val="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56585B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696D6E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6585B"/>
          <w:spacing w:val="2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01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3D4141"/>
          <w:spacing w:val="0"/>
          <w:w w:val="120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56585B"/>
          <w:spacing w:val="0"/>
          <w:w w:val="117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56585B"/>
          <w:spacing w:val="0"/>
          <w:w w:val="11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6585B"/>
          <w:spacing w:val="0"/>
          <w:w w:val="12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B7F7F"/>
          <w:spacing w:val="0"/>
          <w:w w:val="12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696D6E"/>
          <w:spacing w:val="0"/>
          <w:w w:val="11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6940" w:h="11840" w:orient="landscape"/>
          <w:pgMar w:top="300" w:bottom="280" w:left="40" w:right="20"/>
          <w:cols w:num="3" w:equalWidth="off">
            <w:col w:w="3084" w:space="367"/>
            <w:col w:w="10449" w:space="1137"/>
            <w:col w:w="1843"/>
          </w:cols>
        </w:sectPr>
      </w:pPr>
      <w:r>
        <w:rPr>
          <w:rFonts w:cs="Times New Roman" w:hAnsi="Times New Roman" w:eastAsia="Times New Roman" w:ascii="Times New Roman"/>
          <w:color w:val="56585B"/>
          <w:w w:val="6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242828"/>
          <w:w w:val="7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3" w:lineRule="exact" w:line="200"/>
        <w:ind w:left="1241"/>
      </w:pPr>
      <w:r>
        <w:rPr>
          <w:rFonts w:cs="Arial" w:hAnsi="Arial" w:eastAsia="Arial" w:ascii="Arial"/>
          <w:color w:val="242828"/>
          <w:w w:val="4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696D6E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696D6E"/>
          <w:w w:val="10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56585B"/>
          <w:w w:val="9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696D6E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56585B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696D6E"/>
          <w:w w:val="10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7B7F7F"/>
          <w:w w:val="11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696D6E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96D6E"/>
          <w:w w:val="100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96D6E"/>
          <w:spacing w:val="-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45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6585B"/>
          <w:spacing w:val="0"/>
          <w:w w:val="110"/>
          <w:position w:val="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85B"/>
          <w:spacing w:val="0"/>
          <w:w w:val="118"/>
          <w:position w:val="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85B"/>
          <w:spacing w:val="0"/>
          <w:w w:val="91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4141"/>
          <w:spacing w:val="0"/>
          <w:w w:val="105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85B"/>
          <w:spacing w:val="0"/>
          <w:w w:val="114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-2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81"/>
          <w:position w:val="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6585B"/>
          <w:spacing w:val="0"/>
          <w:w w:val="114"/>
          <w:position w:val="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85B"/>
          <w:spacing w:val="0"/>
          <w:w w:val="91"/>
          <w:position w:val="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B7F7F"/>
          <w:spacing w:val="0"/>
          <w:w w:val="130"/>
          <w:position w:val="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-2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63"/>
          <w:position w:val="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B7F7F"/>
          <w:spacing w:val="0"/>
          <w:w w:val="114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B7F7F"/>
          <w:spacing w:val="0"/>
          <w:w w:val="105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E9295"/>
          <w:spacing w:val="0"/>
          <w:w w:val="124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85B"/>
          <w:spacing w:val="0"/>
          <w:w w:val="101"/>
          <w:position w:val="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4141"/>
          <w:spacing w:val="0"/>
          <w:w w:val="106"/>
          <w:position w:val="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6585B"/>
          <w:spacing w:val="0"/>
          <w:w w:val="114"/>
          <w:position w:val="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0"/>
          <w:sz w:val="17"/>
          <w:szCs w:val="17"/>
        </w:rPr>
        <w:t>                     </w:t>
      </w:r>
      <w:r>
        <w:rPr>
          <w:rFonts w:cs="Times New Roman" w:hAnsi="Times New Roman" w:eastAsia="Times New Roman" w:ascii="Times New Roman"/>
          <w:color w:val="56585B"/>
          <w:spacing w:val="-7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155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696D6E"/>
          <w:spacing w:val="0"/>
          <w:w w:val="51"/>
          <w:position w:val="0"/>
          <w:sz w:val="15"/>
          <w:szCs w:val="15"/>
        </w:rPr>
        <w:t>,</w:t>
      </w:r>
      <w:r>
        <w:rPr>
          <w:rFonts w:cs="Arial" w:hAnsi="Arial" w:eastAsia="Arial" w:ascii="Arial"/>
          <w:color w:val="56585B"/>
          <w:spacing w:val="0"/>
          <w:w w:val="112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56585B"/>
          <w:spacing w:val="0"/>
          <w:w w:val="60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3D4141"/>
          <w:spacing w:val="0"/>
          <w:w w:val="51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696D6E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3D4141"/>
          <w:spacing w:val="0"/>
          <w:w w:val="63"/>
          <w:position w:val="0"/>
          <w:sz w:val="15"/>
          <w:szCs w:val="15"/>
        </w:rPr>
        <w:t>.1</w:t>
      </w:r>
      <w:r>
        <w:rPr>
          <w:rFonts w:cs="Arial" w:hAnsi="Arial" w:eastAsia="Arial" w:ascii="Arial"/>
          <w:color w:val="696D6E"/>
          <w:spacing w:val="0"/>
          <w:w w:val="112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2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B7F7F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86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51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56585B"/>
          <w:spacing w:val="0"/>
          <w:w w:val="43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242828"/>
          <w:spacing w:val="0"/>
          <w:w w:val="60"/>
          <w:position w:val="0"/>
          <w:sz w:val="15"/>
          <w:szCs w:val="15"/>
        </w:rPr>
        <w:t>1</w:t>
      </w:r>
      <w:r>
        <w:rPr>
          <w:rFonts w:cs="Arial" w:hAnsi="Arial" w:eastAsia="Arial" w:ascii="Arial"/>
          <w:color w:val="242828"/>
          <w:spacing w:val="0"/>
          <w:w w:val="100"/>
          <w:position w:val="0"/>
          <w:sz w:val="15"/>
          <w:szCs w:val="15"/>
        </w:rPr>
        <w:t>                            </w:t>
      </w:r>
      <w:r>
        <w:rPr>
          <w:rFonts w:cs="Arial" w:hAnsi="Arial" w:eastAsia="Arial" w:ascii="Arial"/>
          <w:color w:val="242828"/>
          <w:spacing w:val="-18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30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85B"/>
          <w:spacing w:val="0"/>
          <w:w w:val="110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42828"/>
          <w:spacing w:val="0"/>
          <w:w w:val="9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6585B"/>
          <w:spacing w:val="0"/>
          <w:w w:val="114"/>
          <w:position w:val="1"/>
          <w:sz w:val="17"/>
          <w:szCs w:val="17"/>
        </w:rPr>
        <w:t>ce</w:t>
      </w:r>
      <w:r>
        <w:rPr>
          <w:rFonts w:cs="Times New Roman" w:hAnsi="Times New Roman" w:eastAsia="Times New Roman" w:ascii="Times New Roman"/>
          <w:color w:val="56585B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100"/>
          <w:position w:val="1"/>
          <w:sz w:val="17"/>
          <w:szCs w:val="17"/>
        </w:rPr>
        <w:t>Fin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4141"/>
          <w:spacing w:val="0"/>
          <w:w w:val="100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4141"/>
          <w:spacing w:val="-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76"/>
          <w:position w:val="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6585B"/>
          <w:spacing w:val="0"/>
          <w:w w:val="114"/>
          <w:position w:val="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6585B"/>
          <w:spacing w:val="0"/>
          <w:w w:val="87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8"/>
      </w:pPr>
      <w:r>
        <w:pict>
          <v:shape type="#_x0000_t75" style="width:161.196pt;height:10.0766pt">
            <v:imagedata o:title="" r:id="rId1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  <w:sectPr>
          <w:type w:val="continuous"/>
          <w:pgSz w:w="16940" w:h="11840" w:orient="landscape"/>
          <w:pgMar w:top="300" w:bottom="280" w:left="40" w:right="2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1"/>
        <w:ind w:left="1234"/>
      </w:pPr>
      <w:r>
        <w:rPr>
          <w:rFonts w:cs="Times New Roman" w:hAnsi="Times New Roman" w:eastAsia="Times New Roman" w:ascii="Times New Roman"/>
          <w:color w:val="7B7F7F"/>
          <w:w w:val="7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B7F7F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96D6E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4141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E9295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B7F7F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0"/>
          <w:w w:val="76"/>
          <w:sz w:val="15"/>
          <w:szCs w:val="15"/>
        </w:rPr>
        <w:t>c</w:t>
      </w:r>
      <w:r>
        <w:rPr>
          <w:rFonts w:cs="Arial" w:hAnsi="Arial" w:eastAsia="Arial" w:ascii="Arial"/>
          <w:color w:val="7B7F7F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696D6E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696D6E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696D6E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96D6E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7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4141"/>
          <w:spacing w:val="0"/>
          <w:w w:val="7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4141"/>
          <w:spacing w:val="17"/>
          <w:w w:val="7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8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6585B"/>
          <w:spacing w:val="0"/>
          <w:w w:val="139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6585B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85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6585B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6585B"/>
          <w:spacing w:val="0"/>
          <w:w w:val="10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6585B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right="-46"/>
      </w:pPr>
      <w:r>
        <w:rPr>
          <w:rFonts w:cs="Times New Roman" w:hAnsi="Times New Roman" w:eastAsia="Times New Roman" w:ascii="Times New Roman"/>
          <w:color w:val="8E9295"/>
          <w:w w:val="76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7B7F7F"/>
          <w:w w:val="91"/>
          <w:sz w:val="17"/>
          <w:szCs w:val="17"/>
        </w:rPr>
        <w:t>:iS</w:t>
      </w:r>
      <w:r>
        <w:rPr>
          <w:rFonts w:cs="Times New Roman" w:hAnsi="Times New Roman" w:eastAsia="Times New Roman" w:ascii="Times New Roman"/>
          <w:color w:val="56585B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35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43" w:right="-48"/>
      </w:pPr>
      <w:r>
        <w:rPr>
          <w:rFonts w:cs="Times New Roman" w:hAnsi="Times New Roman" w:eastAsia="Times New Roman" w:ascii="Times New Roman"/>
          <w:color w:val="7B7F7F"/>
          <w:w w:val="7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696D6E"/>
          <w:w w:val="10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B7F7F"/>
          <w:w w:val="6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B7F7F"/>
          <w:w w:val="95"/>
          <w:sz w:val="18"/>
          <w:szCs w:val="18"/>
        </w:rPr>
        <w:t>.5</w:t>
      </w:r>
      <w:r>
        <w:rPr>
          <w:rFonts w:cs="Times New Roman" w:hAnsi="Times New Roman" w:eastAsia="Times New Roman" w:ascii="Times New Roman"/>
          <w:color w:val="7B7F7F"/>
          <w:w w:val="87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7B7F7F"/>
          <w:w w:val="103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7B7F7F"/>
          <w:w w:val="10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7B7F7F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6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6585B"/>
          <w:spacing w:val="0"/>
          <w:w w:val="95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B7F7F"/>
          <w:spacing w:val="0"/>
          <w:w w:val="87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56585B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95"/>
          <w:sz w:val="18"/>
          <w:szCs w:val="18"/>
        </w:rPr>
        <w:t>235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696D6E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76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6585B"/>
          <w:spacing w:val="0"/>
          <w:w w:val="76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B7F7F"/>
          <w:spacing w:val="0"/>
          <w:w w:val="126"/>
          <w:position w:val="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56585B"/>
          <w:spacing w:val="0"/>
          <w:w w:val="76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302"/>
      </w:pPr>
      <w:r>
        <w:rPr>
          <w:rFonts w:cs="Arial" w:hAnsi="Arial" w:eastAsia="Arial" w:ascii="Arial"/>
          <w:color w:val="56585B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7B7F7F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56585B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56585B"/>
          <w:w w:val="59"/>
          <w:sz w:val="16"/>
          <w:szCs w:val="16"/>
        </w:rPr>
        <w:t>.::</w:t>
      </w:r>
      <w:r>
        <w:rPr>
          <w:rFonts w:cs="Arial" w:hAnsi="Arial" w:eastAsia="Arial" w:ascii="Arial"/>
          <w:color w:val="56585B"/>
          <w:w w:val="97"/>
          <w:sz w:val="16"/>
          <w:szCs w:val="16"/>
        </w:rPr>
        <w:t>!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0"/>
        <w:sectPr>
          <w:type w:val="continuous"/>
          <w:pgSz w:w="16940" w:h="11840" w:orient="landscape"/>
          <w:pgMar w:top="300" w:bottom="280" w:left="40" w:right="20"/>
          <w:cols w:num="4" w:equalWidth="off">
            <w:col w:w="4422" w:space="6001"/>
            <w:col w:w="533" w:space="662"/>
            <w:col w:w="2253" w:space="820"/>
            <w:col w:w="2189"/>
          </w:cols>
        </w:sectPr>
      </w:pPr>
      <w:r>
        <w:rPr>
          <w:rFonts w:cs="Times New Roman" w:hAnsi="Times New Roman" w:eastAsia="Times New Roman" w:ascii="Times New Roman"/>
          <w:color w:val="696D6E"/>
          <w:w w:val="76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4141"/>
          <w:w w:val="7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94"/>
          <w:sz w:val="17"/>
          <w:szCs w:val="17"/>
        </w:rPr>
        <w:t>!.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96D6E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E9295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6940" w:h="11840" w:orient="landscape"/>
          <w:pgMar w:top="300" w:bottom="280" w:left="40" w:right="20"/>
        </w:sectPr>
      </w:pPr>
      <w:r>
        <w:rPr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1814" w:right="3034"/>
      </w:pPr>
      <w:r>
        <w:rPr>
          <w:rFonts w:cs="Arial" w:hAnsi="Arial" w:eastAsia="Arial" w:ascii="Arial"/>
          <w:color w:val="7B7F7F"/>
          <w:w w:val="72"/>
          <w:sz w:val="15"/>
          <w:szCs w:val="15"/>
        </w:rPr>
        <w:t>P</w:t>
      </w:r>
      <w:r>
        <w:rPr>
          <w:rFonts w:cs="Arial" w:hAnsi="Arial" w:eastAsia="Arial" w:ascii="Arial"/>
          <w:color w:val="56585B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8E9295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7B7F7F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7B7F7F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696D6E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8E9295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/>
        <w:ind w:left="1169"/>
      </w:pPr>
      <w:r>
        <w:pict>
          <v:shape type="#_x0000_t75" style="width:214.449pt;height:11.5161pt">
            <v:imagedata o:title="" r:id="rId16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1798" w:right="1853"/>
      </w:pPr>
      <w:r>
        <w:rPr>
          <w:rFonts w:cs="Arial" w:hAnsi="Arial" w:eastAsia="Arial" w:ascii="Arial"/>
          <w:color w:val="8E9295"/>
          <w:w w:val="74"/>
          <w:sz w:val="15"/>
          <w:szCs w:val="15"/>
        </w:rPr>
        <w:t>O</w:t>
      </w:r>
      <w:r>
        <w:rPr>
          <w:rFonts w:cs="Arial" w:hAnsi="Arial" w:eastAsia="Arial" w:ascii="Arial"/>
          <w:color w:val="A0A4A7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B2B6B9"/>
          <w:w w:val="43"/>
          <w:sz w:val="15"/>
          <w:szCs w:val="15"/>
        </w:rPr>
        <w:t>·</w:t>
      </w:r>
      <w:r>
        <w:rPr>
          <w:rFonts w:cs="Arial" w:hAnsi="Arial" w:eastAsia="Arial" w:ascii="Arial"/>
          <w:color w:val="56585B"/>
          <w:w w:val="22"/>
          <w:sz w:val="15"/>
          <w:szCs w:val="15"/>
        </w:rPr>
        <w:t>."</w:t>
      </w:r>
      <w:r>
        <w:rPr>
          <w:rFonts w:cs="Arial" w:hAnsi="Arial" w:eastAsia="Arial" w:ascii="Arial"/>
          <w:color w:val="7B7F7F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7B7F7F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A0A4A7"/>
          <w:w w:val="103"/>
          <w:sz w:val="15"/>
          <w:szCs w:val="15"/>
        </w:rPr>
        <w:t>!</w:t>
      </w:r>
      <w:r>
        <w:rPr>
          <w:rFonts w:cs="Arial" w:hAnsi="Arial" w:eastAsia="Arial" w:ascii="Arial"/>
          <w:color w:val="8E9295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B2B6B9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7B7F7F"/>
          <w:w w:val="94"/>
          <w:sz w:val="15"/>
          <w:szCs w:val="15"/>
        </w:rPr>
        <w:t>L</w:t>
      </w:r>
      <w:r>
        <w:rPr>
          <w:rFonts w:cs="Arial" w:hAnsi="Arial" w:eastAsia="Arial" w:ascii="Arial"/>
          <w:color w:val="696D6E"/>
          <w:w w:val="103"/>
          <w:sz w:val="15"/>
          <w:szCs w:val="15"/>
        </w:rPr>
        <w:t>!</w:t>
      </w:r>
      <w:r>
        <w:rPr>
          <w:rFonts w:cs="Arial" w:hAnsi="Arial" w:eastAsia="Arial" w:ascii="Arial"/>
          <w:color w:val="8E9295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7B7F7F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7B7F7F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55"/>
          <w:sz w:val="15"/>
          <w:szCs w:val="15"/>
        </w:rPr>
        <w:t>;</w:t>
      </w:r>
      <w:r>
        <w:rPr>
          <w:rFonts w:cs="Arial" w:hAnsi="Arial" w:eastAsia="Arial" w:ascii="Arial"/>
          <w:color w:val="7B7F7F"/>
          <w:spacing w:val="0"/>
          <w:w w:val="86"/>
          <w:sz w:val="15"/>
          <w:szCs w:val="15"/>
        </w:rPr>
        <w:t>,</w:t>
      </w:r>
      <w:r>
        <w:rPr>
          <w:rFonts w:cs="Arial" w:hAnsi="Arial" w:eastAsia="Arial" w:ascii="Arial"/>
          <w:color w:val="7B7F7F"/>
          <w:spacing w:val="-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72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-43"/>
          <w:w w:val="172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56585B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56585B"/>
          <w:spacing w:val="-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38"/>
          <w:sz w:val="15"/>
          <w:szCs w:val="15"/>
        </w:rPr>
        <w:t>J</w:t>
      </w:r>
      <w:r>
        <w:rPr>
          <w:rFonts w:cs="Arial" w:hAnsi="Arial" w:eastAsia="Arial" w:ascii="Arial"/>
          <w:color w:val="7B7F7F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8E9295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7B7F7F"/>
          <w:spacing w:val="0"/>
          <w:w w:val="99"/>
          <w:sz w:val="15"/>
          <w:szCs w:val="15"/>
        </w:rPr>
        <w:t>D</w:t>
      </w:r>
      <w:r>
        <w:rPr>
          <w:rFonts w:cs="Arial" w:hAnsi="Arial" w:eastAsia="Arial" w:ascii="Arial"/>
          <w:color w:val="7B7F7F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7B7F7F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8" w:lineRule="exact" w:line="180"/>
        <w:ind w:left="2601"/>
      </w:pPr>
      <w:r>
        <w:rPr>
          <w:rFonts w:cs="Times New Roman" w:hAnsi="Times New Roman" w:eastAsia="Times New Roman" w:ascii="Times New Roman"/>
          <w:color w:val="696D6E"/>
          <w:w w:val="86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696D6E"/>
          <w:w w:val="115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E9295"/>
          <w:w w:val="64"/>
          <w:position w:val="-1"/>
          <w:sz w:val="15"/>
          <w:szCs w:val="15"/>
        </w:rPr>
        <w:t>:-i</w:t>
      </w:r>
      <w:r>
        <w:rPr>
          <w:rFonts w:cs="Times New Roman" w:hAnsi="Times New Roman" w:eastAsia="Times New Roman" w:ascii="Times New Roman"/>
          <w:color w:val="8E9295"/>
          <w:w w:val="78"/>
          <w:position w:val="-1"/>
          <w:sz w:val="15"/>
          <w:szCs w:val="15"/>
        </w:rPr>
        <w:t>!;</w:t>
      </w:r>
      <w:r>
        <w:rPr>
          <w:rFonts w:cs="Segoe UI" w:hAnsi="Segoe UI" w:eastAsia="Segoe UI" w:ascii="Segoe UI"/>
          <w:color w:val="8E9295"/>
          <w:w w:val="51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7B7F7F"/>
          <w:w w:val="103"/>
          <w:position w:val="-1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7B7F7F"/>
          <w:w w:val="86"/>
          <w:position w:val="-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7B7F7F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B7F7F"/>
          <w:spacing w:val="-3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96D6E"/>
          <w:spacing w:val="-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position w:val="-1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position w:val="-1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696D6E"/>
          <w:spacing w:val="15"/>
          <w:w w:val="76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6"/>
          <w:position w:val="-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8E9295"/>
          <w:spacing w:val="0"/>
          <w:w w:val="115"/>
          <w:position w:val="-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8E9295"/>
          <w:spacing w:val="0"/>
          <w:w w:val="134"/>
          <w:position w:val="-1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7B7F7F"/>
          <w:spacing w:val="0"/>
          <w:w w:val="72"/>
          <w:position w:val="-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7B7F7F"/>
          <w:spacing w:val="0"/>
          <w:w w:val="112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B7F7F"/>
          <w:spacing w:val="-16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69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B7F7F"/>
          <w:spacing w:val="0"/>
          <w:w w:val="86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7B7F7F"/>
          <w:spacing w:val="0"/>
          <w:w w:val="103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E9295"/>
          <w:spacing w:val="0"/>
          <w:w w:val="47"/>
          <w:position w:val="-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8E9295"/>
          <w:spacing w:val="0"/>
          <w:w w:val="190"/>
          <w:position w:val="-1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7B7F7F"/>
          <w:spacing w:val="0"/>
          <w:w w:val="86"/>
          <w:position w:val="-1"/>
          <w:sz w:val="15"/>
          <w:szCs w:val="15"/>
        </w:rPr>
        <w:t>i!O</w:t>
      </w:r>
      <w:r>
        <w:rPr>
          <w:rFonts w:cs="Times New Roman" w:hAnsi="Times New Roman" w:eastAsia="Times New Roman" w:ascii="Times New Roman"/>
          <w:color w:val="8E9295"/>
          <w:spacing w:val="0"/>
          <w:w w:val="86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E9295"/>
          <w:spacing w:val="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E9295"/>
          <w:spacing w:val="-17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95"/>
          <w:position w:val="-1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56585B"/>
          <w:spacing w:val="0"/>
          <w:w w:val="86"/>
          <w:position w:val="-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B7F7F"/>
          <w:spacing w:val="0"/>
          <w:w w:val="134"/>
          <w:position w:val="-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42"/>
        <w:ind w:left="139" w:right="125"/>
      </w:pPr>
      <w:r>
        <w:br w:type="column"/>
      </w:r>
      <w:r>
        <w:rPr>
          <w:rFonts w:cs="Arial" w:hAnsi="Arial" w:eastAsia="Arial" w:ascii="Arial"/>
          <w:color w:val="56585B"/>
          <w:w w:val="79"/>
          <w:sz w:val="15"/>
          <w:szCs w:val="15"/>
        </w:rPr>
        <w:t>U</w:t>
      </w:r>
      <w:r>
        <w:rPr>
          <w:rFonts w:cs="Arial" w:hAnsi="Arial" w:eastAsia="Arial" w:ascii="Arial"/>
          <w:color w:val="56585B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3D4141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7B7F7F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696D6E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7B7F7F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696D6E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4"/>
        <w:ind w:left="-32" w:right="-32"/>
      </w:pPr>
      <w:r>
        <w:rPr>
          <w:rFonts w:cs="Arial" w:hAnsi="Arial" w:eastAsia="Arial" w:ascii="Arial"/>
          <w:color w:val="696D6E"/>
          <w:w w:val="74"/>
          <w:sz w:val="16"/>
          <w:szCs w:val="16"/>
        </w:rPr>
        <w:t>R</w:t>
      </w:r>
      <w:r>
        <w:rPr>
          <w:rFonts w:cs="Arial" w:hAnsi="Arial" w:eastAsia="Arial" w:ascii="Arial"/>
          <w:color w:val="7B7F7F"/>
          <w:w w:val="107"/>
          <w:sz w:val="16"/>
          <w:szCs w:val="16"/>
        </w:rPr>
        <w:t>cs</w:t>
      </w:r>
      <w:r>
        <w:rPr>
          <w:rFonts w:cs="Arial" w:hAnsi="Arial" w:eastAsia="Arial" w:ascii="Arial"/>
          <w:color w:val="7B7F7F"/>
          <w:w w:val="105"/>
          <w:sz w:val="16"/>
          <w:szCs w:val="16"/>
        </w:rPr>
        <w:t>po</w:t>
      </w:r>
      <w:r>
        <w:rPr>
          <w:rFonts w:cs="Arial" w:hAnsi="Arial" w:eastAsia="Arial" w:ascii="Arial"/>
          <w:color w:val="696D6E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696D6E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696D6E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83"/>
          <w:sz w:val="16"/>
          <w:szCs w:val="16"/>
        </w:rPr>
        <w:t>Sve</w:t>
      </w:r>
      <w:r>
        <w:rPr>
          <w:rFonts w:cs="Arial" w:hAnsi="Arial" w:eastAsia="Arial" w:ascii="Arial"/>
          <w:color w:val="696D6E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33" w:right="-33"/>
      </w:pPr>
      <w:r>
        <w:rPr>
          <w:rFonts w:cs="Times New Roman" w:hAnsi="Times New Roman" w:eastAsia="Times New Roman" w:ascii="Times New Roman"/>
          <w:color w:val="56585B"/>
          <w:w w:val="6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6585B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B7F7F"/>
          <w:w w:val="90"/>
          <w:sz w:val="17"/>
          <w:szCs w:val="17"/>
        </w:rPr>
        <w:t>j)</w:t>
      </w:r>
      <w:r>
        <w:rPr>
          <w:rFonts w:cs="Times New Roman" w:hAnsi="Times New Roman" w:eastAsia="Times New Roman" w:ascii="Times New Roman"/>
          <w:color w:val="7B7F7F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5"/>
          <w:szCs w:val="25"/>
        </w:rPr>
        <w:jc w:val="center"/>
        <w:ind w:left="76" w:right="69"/>
      </w:pPr>
      <w:r>
        <w:rPr>
          <w:rFonts w:cs="Arial" w:hAnsi="Arial" w:eastAsia="Arial" w:ascii="Arial"/>
          <w:color w:val="56585B"/>
          <w:spacing w:val="0"/>
          <w:w w:val="59"/>
          <w:sz w:val="25"/>
          <w:szCs w:val="25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5"/>
      </w:pPr>
      <w:r>
        <w:rPr>
          <w:rFonts w:cs="Times New Roman" w:hAnsi="Times New Roman" w:eastAsia="Times New Roman" w:ascii="Times New Roman"/>
          <w:color w:val="56585B"/>
          <w:w w:val="7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96D6E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D4141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6585B"/>
          <w:w w:val="11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B7F7F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D4141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B7F7F"/>
          <w:w w:val="89"/>
          <w:sz w:val="16"/>
          <w:szCs w:val="16"/>
        </w:rPr>
        <w:t>,</w:t>
      </w:r>
      <w:r>
        <w:rPr>
          <w:rFonts w:cs="Segoe UI" w:hAnsi="Segoe UI" w:eastAsia="Segoe UI" w:ascii="Segoe UI"/>
          <w:color w:val="56585B"/>
          <w:w w:val="29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E9295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B7F7F"/>
          <w:w w:val="12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B7F7F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B7F7F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B7F7F"/>
          <w:w w:val="53"/>
          <w:sz w:val="16"/>
          <w:szCs w:val="16"/>
        </w:rPr>
        <w:t>&lt;?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1.8131pt;height:11.5161pt">
            <v:imagedata o:title="" r:id="rId1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52"/>
      </w:pPr>
      <w:r>
        <w:rPr>
          <w:rFonts w:cs="Arial" w:hAnsi="Arial" w:eastAsia="Arial" w:ascii="Arial"/>
          <w:color w:val="7B7F7F"/>
          <w:sz w:val="14"/>
          <w:szCs w:val="14"/>
        </w:rPr>
        <w:t>V</w:t>
      </w:r>
      <w:r>
        <w:rPr>
          <w:rFonts w:cs="Arial" w:hAnsi="Arial" w:eastAsia="Arial" w:ascii="Arial"/>
          <w:color w:val="7B7F7F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B7F7F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7B7F7F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7B7F7F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16" w:right="-46"/>
      </w:pPr>
      <w:r>
        <w:rPr>
          <w:rFonts w:cs="Times New Roman" w:hAnsi="Times New Roman" w:eastAsia="Times New Roman" w:ascii="Times New Roman"/>
          <w:color w:val="7B7F7F"/>
          <w:w w:val="6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w w:val="8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B7F7F"/>
          <w:w w:val="126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3"/>
        <w:ind w:left="295" w:right="-39"/>
      </w:pPr>
      <w:r>
        <w:rPr>
          <w:rFonts w:cs="Times New Roman" w:hAnsi="Times New Roman" w:eastAsia="Times New Roman" w:ascii="Times New Roman"/>
          <w:color w:val="7B7F7F"/>
          <w:w w:val="67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7B7F7F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E9295"/>
          <w:w w:val="70"/>
          <w:sz w:val="17"/>
          <w:szCs w:val="17"/>
        </w:rPr>
        <w:t>,!0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16"/>
          <w:szCs w:val="16"/>
        </w:rPr>
        <w:jc w:val="left"/>
        <w:ind w:right="-37"/>
      </w:pPr>
      <w:r>
        <w:rPr>
          <w:rFonts w:cs="Arial" w:hAnsi="Arial" w:eastAsia="Arial" w:ascii="Arial"/>
          <w:color w:val="7B7F7F"/>
          <w:w w:val="73"/>
          <w:sz w:val="16"/>
          <w:szCs w:val="16"/>
        </w:rPr>
        <w:t>::</w:t>
      </w:r>
      <w:r>
        <w:rPr>
          <w:rFonts w:cs="Arial" w:hAnsi="Arial" w:eastAsia="Arial" w:ascii="Arial"/>
          <w:color w:val="56585B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7B7F7F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7B7F7F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2B6B9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56585B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56585B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4141"/>
          <w:spacing w:val="0"/>
          <w:w w:val="48"/>
          <w:sz w:val="16"/>
          <w:szCs w:val="16"/>
        </w:rPr>
        <w:t>:</w:t>
      </w:r>
      <w:r>
        <w:rPr>
          <w:rFonts w:cs="Arial" w:hAnsi="Arial" w:eastAsia="Arial" w:ascii="Arial"/>
          <w:color w:val="7B7F7F"/>
          <w:spacing w:val="0"/>
          <w:w w:val="125"/>
          <w:sz w:val="16"/>
          <w:szCs w:val="16"/>
        </w:rPr>
        <w:t>J</w:t>
      </w:r>
      <w:r>
        <w:rPr>
          <w:rFonts w:cs="Segoe UI" w:hAnsi="Segoe UI" w:eastAsia="Segoe UI" w:ascii="Segoe UI"/>
          <w:color w:val="7B7F7F"/>
          <w:spacing w:val="0"/>
          <w:w w:val="58"/>
          <w:sz w:val="16"/>
          <w:szCs w:val="16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223"/>
      </w:pPr>
      <w:r>
        <w:rPr>
          <w:rFonts w:cs="Times New Roman" w:hAnsi="Times New Roman" w:eastAsia="Times New Roman" w:ascii="Times New Roman"/>
          <w:color w:val="7B7F7F"/>
          <w:w w:val="67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10"/>
          <w:position w:val="-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w w:val="67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101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100"/>
          <w:position w:val="-2"/>
          <w:sz w:val="17"/>
          <w:szCs w:val="17"/>
        </w:rPr>
        <w:t>            </w:t>
      </w:r>
      <w:r>
        <w:rPr>
          <w:rFonts w:cs="Times New Roman" w:hAnsi="Times New Roman" w:eastAsia="Times New Roman" w:ascii="Times New Roman"/>
          <w:color w:val="696D6E"/>
          <w:spacing w:val="16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84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spacing w:val="0"/>
          <w:w w:val="101"/>
          <w:position w:val="-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spacing w:val="0"/>
          <w:w w:val="76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26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2"/>
          <w:sz w:val="17"/>
          <w:szCs w:val="17"/>
        </w:rPr>
        <w:t>           </w:t>
      </w:r>
      <w:r>
        <w:rPr>
          <w:rFonts w:cs="Times New Roman" w:hAnsi="Times New Roman" w:eastAsia="Times New Roman" w:ascii="Times New Roman"/>
          <w:color w:val="696D6E"/>
          <w:spacing w:val="-13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E9295"/>
          <w:spacing w:val="0"/>
          <w:w w:val="67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spacing w:val="0"/>
          <w:w w:val="101"/>
          <w:position w:val="-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spacing w:val="0"/>
          <w:w w:val="152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8"/>
          <w:position w:val="-2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2460" w:val="left"/>
        </w:tabs>
        <w:jc w:val="left"/>
        <w:spacing w:lineRule="exact" w:line="240"/>
        <w:ind w:left="302" w:right="-61"/>
      </w:pPr>
      <w:r>
        <w:rPr>
          <w:rFonts w:cs="Segoe UI" w:hAnsi="Segoe UI" w:eastAsia="Segoe UI" w:ascii="Segoe UI"/>
          <w:color w:val="8E9295"/>
          <w:w w:val="43"/>
          <w:position w:val="-1"/>
          <w:sz w:val="16"/>
          <w:szCs w:val="16"/>
        </w:rPr>
        <w:t>�</w:t>
      </w:r>
      <w:r>
        <w:rPr>
          <w:rFonts w:cs="Arial" w:hAnsi="Arial" w:eastAsia="Arial" w:ascii="Arial"/>
          <w:color w:val="8E9295"/>
          <w:w w:val="7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E9295"/>
          <w:w w:val="6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E9295"/>
          <w:w w:val="100"/>
          <w:position w:val="-1"/>
          <w:sz w:val="16"/>
          <w:szCs w:val="16"/>
        </w:rPr>
        <w:t>             </w:t>
      </w:r>
      <w:r>
        <w:rPr>
          <w:rFonts w:cs="Arial" w:hAnsi="Arial" w:eastAsia="Arial" w:ascii="Arial"/>
          <w:color w:val="8E9295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9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7B7F7F"/>
          <w:spacing w:val="0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95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0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7B7F7F"/>
          <w:spacing w:val="-1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37"/>
          <w:position w:val="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56585B"/>
          <w:spacing w:val="0"/>
          <w:w w:val="67"/>
          <w:position w:val="4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color w:val="7B7F7F"/>
          <w:spacing w:val="0"/>
          <w:w w:val="81"/>
          <w:position w:val="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696D6E"/>
          <w:spacing w:val="-22"/>
          <w:w w:val="81"/>
          <w:position w:val="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696D6E"/>
          <w:spacing w:val="-22"/>
          <w:w w:val="112"/>
          <w:position w:val="4"/>
          <w:sz w:val="23"/>
          <w:szCs w:val="23"/>
        </w:rPr>
      </w:r>
      <w:r>
        <w:rPr>
          <w:rFonts w:cs="Times New Roman" w:hAnsi="Times New Roman" w:eastAsia="Times New Roman" w:ascii="Times New Roman"/>
          <w:color w:val="696D6E"/>
          <w:spacing w:val="0"/>
          <w:w w:val="112"/>
          <w:position w:val="4"/>
          <w:sz w:val="23"/>
          <w:szCs w:val="23"/>
          <w:u w:val="single" w:color="C7C8C9"/>
        </w:rPr>
        <w:t>=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23"/>
          <w:szCs w:val="23"/>
          <w:u w:val="single" w:color="C7C8C9"/>
        </w:rPr>
        <w:tab/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23"/>
          <w:szCs w:val="23"/>
          <w:u w:val="single" w:color="C7C8C9"/>
        </w:rPr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23"/>
          <w:szCs w:val="23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color w:val="7B7F7F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1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6585B"/>
          <w:w w:val="12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w w:val="13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8E9295"/>
          <w:w w:val="10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B7F7F"/>
          <w:w w:val="60"/>
          <w:sz w:val="17"/>
          <w:szCs w:val="17"/>
        </w:rPr>
        <w:t>'.}</w:t>
      </w:r>
      <w:r>
        <w:rPr>
          <w:rFonts w:cs="Times New Roman" w:hAnsi="Times New Roman" w:eastAsia="Times New Roman" w:ascii="Times New Roman"/>
          <w:color w:val="7B7F7F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7B7F7F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0"/>
          <w:w w:val="77"/>
          <w:sz w:val="15"/>
          <w:szCs w:val="15"/>
        </w:rPr>
        <w:t>3</w:t>
      </w:r>
      <w:r>
        <w:rPr>
          <w:rFonts w:cs="Arial" w:hAnsi="Arial" w:eastAsia="Arial" w:ascii="Arial"/>
          <w:color w:val="56585B"/>
          <w:spacing w:val="0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696D6E"/>
          <w:spacing w:val="0"/>
          <w:w w:val="92"/>
          <w:sz w:val="15"/>
          <w:szCs w:val="15"/>
        </w:rPr>
        <w:t>Q</w:t>
      </w:r>
      <w:r>
        <w:rPr>
          <w:rFonts w:cs="Arial" w:hAnsi="Arial" w:eastAsia="Arial" w:ascii="Arial"/>
          <w:color w:val="696D6E"/>
          <w:spacing w:val="-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B2B6B9"/>
          <w:spacing w:val="0"/>
          <w:w w:val="51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-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4141"/>
          <w:spacing w:val="0"/>
          <w:w w:val="51"/>
          <w:sz w:val="15"/>
          <w:szCs w:val="15"/>
        </w:rPr>
        <w:t>:</w:t>
      </w:r>
      <w:r>
        <w:rPr>
          <w:rFonts w:cs="Arial" w:hAnsi="Arial" w:eastAsia="Arial" w:ascii="Arial"/>
          <w:color w:val="7B7F7F"/>
          <w:spacing w:val="0"/>
          <w:w w:val="120"/>
          <w:sz w:val="15"/>
          <w:szCs w:val="15"/>
        </w:rPr>
        <w:t>3</w:t>
      </w:r>
      <w:r>
        <w:rPr>
          <w:rFonts w:cs="Arial" w:hAnsi="Arial" w:eastAsia="Arial" w:ascii="Arial"/>
          <w:color w:val="8E9295"/>
          <w:spacing w:val="0"/>
          <w:w w:val="103"/>
          <w:sz w:val="15"/>
          <w:szCs w:val="15"/>
        </w:rPr>
        <w:t>5</w:t>
      </w:r>
      <w:r>
        <w:rPr>
          <w:rFonts w:cs="Arial" w:hAnsi="Arial" w:eastAsia="Arial" w:ascii="Arial"/>
          <w:color w:val="8E9295"/>
          <w:spacing w:val="0"/>
          <w:w w:val="100"/>
          <w:sz w:val="15"/>
          <w:szCs w:val="15"/>
        </w:rPr>
        <w:t>      </w:t>
      </w:r>
      <w:r>
        <w:rPr>
          <w:rFonts w:cs="Arial" w:hAnsi="Arial" w:eastAsia="Arial" w:ascii="Arial"/>
          <w:color w:val="8E9295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B7F7F"/>
          <w:spacing w:val="0"/>
          <w:w w:val="12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7B7F7F"/>
          <w:spacing w:val="0"/>
          <w:w w:val="10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A0A4A7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B7F7F"/>
          <w:spacing w:val="0"/>
          <w:w w:val="107"/>
          <w:sz w:val="16"/>
          <w:szCs w:val="16"/>
        </w:rPr>
        <w:t>39</w:t>
      </w:r>
      <w:r>
        <w:rPr>
          <w:rFonts w:cs="Times New Roman" w:hAnsi="Times New Roman" w:eastAsia="Times New Roman" w:ascii="Times New Roman"/>
          <w:color w:val="56585B"/>
          <w:spacing w:val="0"/>
          <w:w w:val="14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696D6E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56585B"/>
          <w:w w:val="105"/>
          <w:sz w:val="16"/>
          <w:szCs w:val="16"/>
        </w:rPr>
        <w:t>u</w:t>
      </w:r>
      <w:r>
        <w:rPr>
          <w:rFonts w:cs="Segoe UI" w:hAnsi="Segoe UI" w:eastAsia="Segoe UI" w:ascii="Segoe UI"/>
          <w:color w:val="7B7F7F"/>
          <w:w w:val="63"/>
          <w:sz w:val="16"/>
          <w:szCs w:val="16"/>
        </w:rPr>
        <w:t>�</w:t>
      </w:r>
      <w:r>
        <w:rPr>
          <w:rFonts w:cs="Arial" w:hAnsi="Arial" w:eastAsia="Arial" w:ascii="Arial"/>
          <w:color w:val="56585B"/>
          <w:w w:val="81"/>
          <w:sz w:val="16"/>
          <w:szCs w:val="16"/>
        </w:rPr>
        <w:t>-</w:t>
      </w:r>
      <w:r>
        <w:rPr>
          <w:rFonts w:cs="Arial" w:hAnsi="Arial" w:eastAsia="Arial" w:ascii="Arial"/>
          <w:color w:val="696D6E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696D6E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7B7F7F"/>
          <w:w w:val="108"/>
          <w:sz w:val="16"/>
          <w:szCs w:val="16"/>
        </w:rPr>
        <w:t>.i</w:t>
      </w:r>
      <w:r>
        <w:rPr>
          <w:rFonts w:cs="Arial" w:hAnsi="Arial" w:eastAsia="Arial" w:ascii="Arial"/>
          <w:color w:val="7B7F7F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7"/>
        <w:ind w:left="324"/>
      </w:pPr>
      <w:r>
        <w:rPr>
          <w:rFonts w:cs="Times New Roman" w:hAnsi="Times New Roman" w:eastAsia="Times New Roman" w:ascii="Times New Roman"/>
          <w:color w:val="696D6E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6585B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8E9295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43"/>
        <w:sectPr>
          <w:type w:val="continuous"/>
          <w:pgSz w:w="16940" w:h="11840" w:orient="landscape"/>
          <w:pgMar w:top="300" w:bottom="280" w:left="40" w:right="20"/>
          <w:cols w:num="8" w:equalWidth="off">
            <w:col w:w="5458" w:space="453"/>
            <w:col w:w="922" w:space="482"/>
            <w:col w:w="310" w:space="331"/>
            <w:col w:w="886" w:space="273"/>
            <w:col w:w="1037" w:space="266"/>
            <w:col w:w="540" w:space="698"/>
            <w:col w:w="2469" w:space="532"/>
            <w:col w:w="2223"/>
          </w:cols>
        </w:sectPr>
      </w:pPr>
      <w:r>
        <w:rPr>
          <w:rFonts w:cs="Times New Roman" w:hAnsi="Times New Roman" w:eastAsia="Times New Roman" w:ascii="Times New Roman"/>
          <w:color w:val="3D4141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6585B"/>
          <w:w w:val="13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w w:val="9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3"/>
        <w:ind w:left="1140"/>
      </w:pPr>
      <w:r>
        <w:pict>
          <v:shape type="#_x0000_t75" style="width:92.1121pt;height:10.0766pt">
            <v:imagedata o:title="" r:id="rId16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824"/>
      </w:pPr>
      <w:r>
        <w:rPr>
          <w:rFonts w:cs="Arial" w:hAnsi="Arial" w:eastAsia="Arial" w:ascii="Arial"/>
          <w:color w:val="7B7F7F"/>
          <w:w w:val="68"/>
          <w:sz w:val="16"/>
          <w:szCs w:val="16"/>
        </w:rPr>
        <w:t>H</w:t>
      </w:r>
      <w:r>
        <w:rPr>
          <w:rFonts w:cs="Arial" w:hAnsi="Arial" w:eastAsia="Arial" w:ascii="Arial"/>
          <w:color w:val="8E9295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8E9295"/>
          <w:w w:val="121"/>
          <w:sz w:val="16"/>
          <w:szCs w:val="16"/>
        </w:rPr>
        <w:t>)</w:t>
      </w:r>
      <w:r>
        <w:rPr>
          <w:rFonts w:cs="Arial" w:hAnsi="Arial" w:eastAsia="Arial" w:ascii="Arial"/>
          <w:color w:val="8E9295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8E9295"/>
          <w:w w:val="92"/>
          <w:sz w:val="16"/>
          <w:szCs w:val="16"/>
        </w:rPr>
        <w:t>Q</w:t>
      </w:r>
      <w:r>
        <w:rPr>
          <w:rFonts w:cs="Arial" w:hAnsi="Arial" w:eastAsia="Arial" w:ascii="Arial"/>
          <w:color w:val="7B7F7F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4141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696D6E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7B7F7F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696D6E"/>
          <w:w w:val="105"/>
          <w:sz w:val="16"/>
          <w:szCs w:val="16"/>
        </w:rPr>
        <w:t>::</w:t>
      </w:r>
      <w:r>
        <w:rPr>
          <w:rFonts w:cs="Arial" w:hAnsi="Arial" w:eastAsia="Arial" w:ascii="Arial"/>
          <w:color w:val="7B7F7F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7B7F7F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7B7F7F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8E9295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8E929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48"/>
          <w:sz w:val="16"/>
          <w:szCs w:val="16"/>
        </w:rPr>
        <w:t>I</w:t>
      </w:r>
      <w:r>
        <w:rPr>
          <w:rFonts w:cs="Arial" w:hAnsi="Arial" w:eastAsia="Arial" w:ascii="Arial"/>
          <w:color w:val="696D6E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B7F7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56585B"/>
          <w:spacing w:val="0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696D6E"/>
          <w:spacing w:val="0"/>
          <w:w w:val="162"/>
          <w:sz w:val="16"/>
          <w:szCs w:val="16"/>
        </w:rPr>
        <w:t>!</w:t>
      </w:r>
      <w:r>
        <w:rPr>
          <w:rFonts w:cs="Arial" w:hAnsi="Arial" w:eastAsia="Arial" w:ascii="Arial"/>
          <w:color w:val="7B7F7F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7B7F7F"/>
          <w:spacing w:val="0"/>
          <w:w w:val="81"/>
          <w:sz w:val="16"/>
          <w:szCs w:val="16"/>
        </w:rPr>
        <w:t>l.J</w:t>
      </w:r>
      <w:r>
        <w:rPr>
          <w:rFonts w:cs="Arial" w:hAnsi="Arial" w:eastAsia="Arial" w:ascii="Arial"/>
          <w:color w:val="696D6E"/>
          <w:spacing w:val="0"/>
          <w:w w:val="146"/>
          <w:sz w:val="16"/>
          <w:szCs w:val="16"/>
        </w:rPr>
        <w:t>\</w:t>
      </w:r>
      <w:r>
        <w:rPr>
          <w:rFonts w:cs="Arial" w:hAnsi="Arial" w:eastAsia="Arial" w:ascii="Arial"/>
          <w:color w:val="7B7F7F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7B7F7F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7B7F7F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3"/>
        <w:ind w:left="2594" w:right="-44"/>
      </w:pPr>
      <w:r>
        <w:pict>
          <v:shape type="#_x0000_t75" style="position:absolute;margin-left:59.0093pt;margin-top:13.0217pt;width:161.196pt;height:11.5161pt;mso-position-horizontal-relative:page;mso-position-vertical-relative:paragraph;z-index:-3920">
            <v:imagedata o:title="" r:id="rId170"/>
          </v:shape>
        </w:pict>
      </w:r>
      <w:r>
        <w:rPr>
          <w:rFonts w:cs="Arial" w:hAnsi="Arial" w:eastAsia="Arial" w:ascii="Arial"/>
          <w:color w:val="696D6E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8E9295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8E9295"/>
          <w:w w:val="98"/>
          <w:sz w:val="16"/>
          <w:szCs w:val="16"/>
        </w:rPr>
        <w:t>c</w:t>
      </w:r>
      <w:r>
        <w:rPr>
          <w:rFonts w:cs="Segoe UI" w:hAnsi="Segoe UI" w:eastAsia="Segoe UI" w:ascii="Segoe UI"/>
          <w:color w:val="8E9295"/>
          <w:w w:val="48"/>
          <w:sz w:val="16"/>
          <w:szCs w:val="16"/>
        </w:rPr>
        <w:t>�</w:t>
      </w:r>
      <w:r>
        <w:rPr>
          <w:rFonts w:cs="Arial" w:hAnsi="Arial" w:eastAsia="Arial" w:ascii="Arial"/>
          <w:color w:val="7B7F7F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7B7F7F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7B7F7F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696D6E"/>
          <w:spacing w:val="0"/>
          <w:w w:val="105"/>
          <w:sz w:val="16"/>
          <w:szCs w:val="16"/>
        </w:rPr>
        <w:t>7</w:t>
      </w:r>
      <w:r>
        <w:rPr>
          <w:rFonts w:cs="Arial" w:hAnsi="Arial" w:eastAsia="Arial" w:ascii="Arial"/>
          <w:color w:val="696D6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0"/>
          <w:w w:val="80"/>
          <w:sz w:val="16"/>
          <w:szCs w:val="16"/>
        </w:rPr>
        <w:t>Su</w:t>
      </w:r>
      <w:r>
        <w:rPr>
          <w:rFonts w:cs="Arial" w:hAnsi="Arial" w:eastAsia="Arial" w:ascii="Arial"/>
          <w:color w:val="8E9295"/>
          <w:spacing w:val="0"/>
          <w:w w:val="105"/>
          <w:sz w:val="16"/>
          <w:szCs w:val="16"/>
        </w:rPr>
        <w:t>b</w:t>
      </w:r>
      <w:r>
        <w:rPr>
          <w:rFonts w:cs="Arial" w:hAnsi="Arial" w:eastAsia="Arial" w:ascii="Arial"/>
          <w:color w:val="8E9295"/>
          <w:spacing w:val="0"/>
          <w:w w:val="94"/>
          <w:sz w:val="16"/>
          <w:szCs w:val="16"/>
        </w:rPr>
        <w:t>-</w:t>
      </w:r>
      <w:r>
        <w:rPr>
          <w:rFonts w:cs="Arial" w:hAnsi="Arial" w:eastAsia="Arial" w:ascii="Arial"/>
          <w:color w:val="696D6E"/>
          <w:spacing w:val="0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7B7F7F"/>
          <w:spacing w:val="0"/>
          <w:w w:val="97"/>
          <w:sz w:val="16"/>
          <w:szCs w:val="16"/>
        </w:rPr>
        <w:t>un</w:t>
      </w:r>
      <w:r>
        <w:rPr>
          <w:rFonts w:cs="Arial" w:hAnsi="Arial" w:eastAsia="Arial" w:ascii="Arial"/>
          <w:color w:val="696D6E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696D6E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7B7F7F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8E9295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8E9295"/>
          <w:spacing w:val="20"/>
          <w:w w:val="100"/>
          <w:sz w:val="16"/>
          <w:szCs w:val="16"/>
        </w:rPr>
        <w:t> </w:t>
      </w:r>
      <w:r>
        <w:rPr>
          <w:rFonts w:cs="Segoe UI" w:hAnsi="Segoe UI" w:eastAsia="Segoe UI" w:ascii="Segoe UI"/>
          <w:color w:val="56585B"/>
          <w:spacing w:val="0"/>
          <w:w w:val="43"/>
          <w:sz w:val="16"/>
          <w:szCs w:val="16"/>
        </w:rPr>
        <w:t>�</w:t>
      </w:r>
      <w:r>
        <w:rPr>
          <w:rFonts w:cs="Arial" w:hAnsi="Arial" w:eastAsia="Arial" w:ascii="Arial"/>
          <w:color w:val="56585B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696D6E"/>
          <w:spacing w:val="0"/>
          <w:w w:val="12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6" w:lineRule="exact" w:line="220"/>
        <w:ind w:left="252" w:right="-60"/>
      </w:pPr>
      <w:r>
        <w:br w:type="column"/>
      </w:r>
      <w:r>
        <w:rPr>
          <w:rFonts w:cs="Arial" w:hAnsi="Arial" w:eastAsia="Arial" w:ascii="Arial"/>
          <w:color w:val="B2B6B9"/>
          <w:spacing w:val="0"/>
          <w:w w:val="100"/>
          <w:position w:val="-5"/>
          <w:sz w:val="23"/>
          <w:szCs w:val="23"/>
        </w:rPr>
        <w:t>-</w:t>
      </w:r>
      <w:r>
        <w:rPr>
          <w:rFonts w:cs="Arial" w:hAnsi="Arial" w:eastAsia="Arial" w:ascii="Arial"/>
          <w:color w:val="B2B6B9"/>
          <w:spacing w:val="10"/>
          <w:w w:val="100"/>
          <w:position w:val="-5"/>
          <w:sz w:val="23"/>
          <w:szCs w:val="23"/>
        </w:rPr>
        <w:t> </w:t>
      </w:r>
      <w:r>
        <w:rPr>
          <w:rFonts w:cs="Arial" w:hAnsi="Arial" w:eastAsia="Arial" w:ascii="Arial"/>
          <w:color w:val="B2B6B9"/>
          <w:spacing w:val="0"/>
          <w:w w:val="74"/>
          <w:position w:val="-5"/>
          <w:sz w:val="21"/>
          <w:szCs w:val="21"/>
        </w:rPr>
        <w:t>.</w:t>
      </w:r>
      <w:r>
        <w:rPr>
          <w:rFonts w:cs="Arial" w:hAnsi="Arial" w:eastAsia="Arial" w:ascii="Arial"/>
          <w:color w:val="B2B6B9"/>
          <w:spacing w:val="0"/>
          <w:w w:val="74"/>
          <w:position w:val="-5"/>
          <w:sz w:val="21"/>
          <w:szCs w:val="21"/>
        </w:rPr>
        <w:t>   </w:t>
      </w:r>
      <w:r>
        <w:rPr>
          <w:rFonts w:cs="Arial" w:hAnsi="Arial" w:eastAsia="Arial" w:ascii="Arial"/>
          <w:color w:val="B2B6B9"/>
          <w:spacing w:val="7"/>
          <w:w w:val="74"/>
          <w:position w:val="-5"/>
          <w:sz w:val="21"/>
          <w:szCs w:val="21"/>
        </w:rPr>
        <w:t> </w:t>
      </w:r>
      <w:r>
        <w:rPr>
          <w:rFonts w:cs="Arial" w:hAnsi="Arial" w:eastAsia="Arial" w:ascii="Arial"/>
          <w:color w:val="C7C8C9"/>
          <w:spacing w:val="0"/>
          <w:w w:val="186"/>
          <w:position w:val="-5"/>
          <w:sz w:val="22"/>
          <w:szCs w:val="22"/>
        </w:rPr>
        <w:t>-</w:t>
      </w:r>
      <w:r>
        <w:rPr>
          <w:rFonts w:cs="Arial" w:hAnsi="Arial" w:eastAsia="Arial" w:ascii="Arial"/>
          <w:color w:val="B2B6B9"/>
          <w:spacing w:val="0"/>
          <w:w w:val="78"/>
          <w:position w:val="-5"/>
          <w:sz w:val="22"/>
          <w:szCs w:val="22"/>
        </w:rPr>
        <w:t>·</w:t>
      </w:r>
      <w:r>
        <w:rPr>
          <w:rFonts w:cs="Arial" w:hAnsi="Arial" w:eastAsia="Arial" w:ascii="Arial"/>
          <w:color w:val="B2B6B9"/>
          <w:spacing w:val="0"/>
          <w:w w:val="100"/>
          <w:position w:val="-5"/>
          <w:sz w:val="22"/>
          <w:szCs w:val="22"/>
        </w:rPr>
        <w:t>                                    </w:t>
      </w:r>
      <w:r>
        <w:rPr>
          <w:rFonts w:cs="Arial" w:hAnsi="Arial" w:eastAsia="Arial" w:ascii="Arial"/>
          <w:color w:val="B2B6B9"/>
          <w:spacing w:val="-24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B2B6B9"/>
          <w:spacing w:val="0"/>
          <w:w w:val="64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B2B6B9"/>
          <w:spacing w:val="0"/>
          <w:w w:val="64"/>
          <w:position w:val="5"/>
          <w:sz w:val="12"/>
          <w:szCs w:val="12"/>
        </w:rPr>
        <w:t>  </w:t>
      </w:r>
      <w:r>
        <w:rPr>
          <w:rFonts w:cs="Arial" w:hAnsi="Arial" w:eastAsia="Arial" w:ascii="Arial"/>
          <w:color w:val="B2B6B9"/>
          <w:spacing w:val="1"/>
          <w:w w:val="64"/>
          <w:position w:val="5"/>
          <w:sz w:val="12"/>
          <w:szCs w:val="12"/>
        </w:rPr>
        <w:t> </w:t>
      </w:r>
      <w:r>
        <w:rPr>
          <w:rFonts w:cs="Segoe UI" w:hAnsi="Segoe UI" w:eastAsia="Segoe UI" w:ascii="Segoe UI"/>
          <w:color w:val="7B7F7F"/>
          <w:spacing w:val="0"/>
          <w:w w:val="64"/>
          <w:position w:val="5"/>
          <w:sz w:val="12"/>
          <w:szCs w:val="12"/>
        </w:rPr>
        <w:t>�</w:t>
      </w:r>
      <w:r>
        <w:rPr>
          <w:rFonts w:cs="Arial" w:hAnsi="Arial" w:eastAsia="Arial" w:ascii="Arial"/>
          <w:color w:val="8E9295"/>
          <w:spacing w:val="0"/>
          <w:w w:val="108"/>
          <w:position w:val="5"/>
          <w:sz w:val="12"/>
          <w:szCs w:val="12"/>
        </w:rPr>
        <w:t>{</w:t>
      </w:r>
      <w:r>
        <w:rPr>
          <w:rFonts w:cs="Segoe UI" w:hAnsi="Segoe UI" w:eastAsia="Segoe UI" w:ascii="Segoe UI"/>
          <w:color w:val="696D6E"/>
          <w:spacing w:val="0"/>
          <w:w w:val="77"/>
          <w:position w:val="5"/>
          <w:sz w:val="12"/>
          <w:szCs w:val="12"/>
        </w:rPr>
        <w:t>�</w:t>
      </w:r>
      <w:r>
        <w:rPr>
          <w:rFonts w:cs="Arial" w:hAnsi="Arial" w:eastAsia="Arial" w:ascii="Arial"/>
          <w:color w:val="56585B"/>
          <w:spacing w:val="0"/>
          <w:w w:val="129"/>
          <w:position w:val="5"/>
          <w:sz w:val="12"/>
          <w:szCs w:val="12"/>
        </w:rPr>
        <w:t>!</w:t>
      </w:r>
      <w:r>
        <w:rPr>
          <w:rFonts w:cs="Arial" w:hAnsi="Arial" w:eastAsia="Arial" w:ascii="Arial"/>
          <w:color w:val="7B7F7F"/>
          <w:spacing w:val="0"/>
          <w:w w:val="86"/>
          <w:position w:val="5"/>
          <w:sz w:val="12"/>
          <w:szCs w:val="12"/>
        </w:rPr>
        <w:t>.:!</w:t>
      </w:r>
      <w:r>
        <w:rPr>
          <w:rFonts w:cs="Arial" w:hAnsi="Arial" w:eastAsia="Arial" w:ascii="Arial"/>
          <w:color w:val="7B7F7F"/>
          <w:spacing w:val="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7B7F7F"/>
          <w:spacing w:val="-9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696D6E"/>
          <w:spacing w:val="0"/>
          <w:w w:val="61"/>
          <w:position w:val="5"/>
          <w:sz w:val="15"/>
          <w:szCs w:val="15"/>
        </w:rPr>
        <w:t>f=</w:t>
      </w:r>
      <w:r>
        <w:rPr>
          <w:rFonts w:cs="Arial" w:hAnsi="Arial" w:eastAsia="Arial" w:ascii="Arial"/>
          <w:color w:val="56585B"/>
          <w:spacing w:val="0"/>
          <w:w w:val="129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56585B"/>
          <w:spacing w:val="0"/>
          <w:w w:val="86"/>
          <w:position w:val="5"/>
          <w:sz w:val="15"/>
          <w:szCs w:val="15"/>
        </w:rPr>
        <w:t>;:</w:t>
      </w:r>
      <w:r>
        <w:rPr>
          <w:rFonts w:cs="Arial" w:hAnsi="Arial" w:eastAsia="Arial" w:ascii="Arial"/>
          <w:color w:val="7B7F7F"/>
          <w:spacing w:val="0"/>
          <w:w w:val="86"/>
          <w:position w:val="5"/>
          <w:sz w:val="15"/>
          <w:szCs w:val="15"/>
        </w:rPr>
        <w:t>:</w:t>
      </w:r>
      <w:r>
        <w:rPr>
          <w:rFonts w:cs="Arial" w:hAnsi="Arial" w:eastAsia="Arial" w:ascii="Arial"/>
          <w:color w:val="3D4141"/>
          <w:spacing w:val="0"/>
          <w:w w:val="57"/>
          <w:position w:val="5"/>
          <w:sz w:val="15"/>
          <w:szCs w:val="15"/>
        </w:rPr>
        <w:t>,::</w:t>
      </w:r>
      <w:r>
        <w:rPr>
          <w:rFonts w:cs="Arial" w:hAnsi="Arial" w:eastAsia="Arial" w:ascii="Arial"/>
          <w:color w:val="696D6E"/>
          <w:spacing w:val="0"/>
          <w:w w:val="69"/>
          <w:position w:val="5"/>
          <w:sz w:val="15"/>
          <w:szCs w:val="15"/>
        </w:rPr>
        <w:t>.;;</w:t>
      </w:r>
      <w:r>
        <w:rPr>
          <w:rFonts w:cs="Arial" w:hAnsi="Arial" w:eastAsia="Arial" w:ascii="Arial"/>
          <w:color w:val="B2B6B9"/>
          <w:spacing w:val="0"/>
          <w:w w:val="146"/>
          <w:position w:val="5"/>
          <w:sz w:val="15"/>
          <w:szCs w:val="15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158"/>
      </w:pPr>
      <w:r>
        <w:pict>
          <v:shape type="#_x0000_t202" style="position:absolute;margin-left:302.243pt;margin-top:-13.0426pt;width:53.2523pt;height:18pt;mso-position-horizontal-relative:page;mso-position-vertical-relative:paragraph;z-index:-39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B2B6B9"/>
                      <w:w w:val="141"/>
                      <w:position w:val="2"/>
                      <w:sz w:val="29"/>
                      <w:szCs w:val="29"/>
                    </w:rPr>
                    <w:t>-</w:t>
                  </w:r>
                  <w:r>
                    <w:rPr>
                      <w:rFonts w:cs="Arial" w:hAnsi="Arial" w:eastAsia="Arial" w:ascii="Arial"/>
                      <w:color w:val="B2B6B9"/>
                      <w:w w:val="52"/>
                      <w:position w:val="2"/>
                      <w:sz w:val="29"/>
                      <w:szCs w:val="29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2B6B9"/>
                      <w:w w:val="100"/>
                      <w:position w:val="2"/>
                      <w:sz w:val="29"/>
                      <w:szCs w:val="29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B2B6B9"/>
                      <w:spacing w:val="-11"/>
                      <w:w w:val="100"/>
                      <w:position w:val="2"/>
                      <w:sz w:val="29"/>
                      <w:szCs w:val="2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C7C8C9"/>
                      <w:spacing w:val="0"/>
                      <w:w w:val="54"/>
                      <w:position w:val="0"/>
                      <w:sz w:val="36"/>
                      <w:szCs w:val="3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B2B6B9"/>
                      <w:spacing w:val="0"/>
                      <w:w w:val="84"/>
                      <w:position w:val="0"/>
                      <w:sz w:val="36"/>
                      <w:szCs w:val="3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696D6E"/>
          <w:w w:val="81"/>
          <w:position w:val="3"/>
          <w:sz w:val="16"/>
          <w:szCs w:val="16"/>
        </w:rPr>
        <w:t>S</w:t>
      </w:r>
      <w:r>
        <w:rPr>
          <w:rFonts w:cs="Arial" w:hAnsi="Arial" w:eastAsia="Arial" w:ascii="Arial"/>
          <w:i/>
          <w:color w:val="56585B"/>
          <w:w w:val="178"/>
          <w:position w:val="3"/>
          <w:sz w:val="16"/>
          <w:szCs w:val="16"/>
        </w:rPr>
        <w:t>t</w:t>
      </w:r>
      <w:r>
        <w:rPr>
          <w:rFonts w:cs="Arial" w:hAnsi="Arial" w:eastAsia="Arial" w:ascii="Arial"/>
          <w:i/>
          <w:color w:val="696D6E"/>
          <w:w w:val="32"/>
          <w:position w:val="3"/>
          <w:sz w:val="16"/>
          <w:szCs w:val="16"/>
        </w:rPr>
        <w:t>,</w:t>
      </w:r>
      <w:r>
        <w:rPr>
          <w:rFonts w:cs="Arial" w:hAnsi="Arial" w:eastAsia="Arial" w:ascii="Arial"/>
          <w:i/>
          <w:color w:val="696D6E"/>
          <w:w w:val="81"/>
          <w:position w:val="3"/>
          <w:sz w:val="16"/>
          <w:szCs w:val="16"/>
        </w:rPr>
        <w:t>.</w:t>
      </w:r>
      <w:r>
        <w:rPr>
          <w:rFonts w:cs="Arial" w:hAnsi="Arial" w:eastAsia="Arial" w:ascii="Arial"/>
          <w:i/>
          <w:color w:val="56585B"/>
          <w:w w:val="178"/>
          <w:position w:val="3"/>
          <w:sz w:val="16"/>
          <w:szCs w:val="16"/>
        </w:rPr>
        <w:t>;</w:t>
      </w:r>
      <w:r>
        <w:rPr>
          <w:rFonts w:cs="Arial" w:hAnsi="Arial" w:eastAsia="Arial" w:ascii="Arial"/>
          <w:i/>
          <w:color w:val="696D6E"/>
          <w:w w:val="52"/>
          <w:position w:val="3"/>
          <w:sz w:val="16"/>
          <w:szCs w:val="16"/>
        </w:rPr>
        <w:t>;:_</w:t>
      </w:r>
      <w:r>
        <w:rPr>
          <w:rFonts w:cs="Arial" w:hAnsi="Arial" w:eastAsia="Arial" w:ascii="Arial"/>
          <w:i/>
          <w:color w:val="696D6E"/>
          <w:w w:val="100"/>
          <w:position w:val="3"/>
          <w:sz w:val="16"/>
          <w:szCs w:val="16"/>
        </w:rPr>
        <w:t>                  </w:t>
      </w:r>
      <w:r>
        <w:rPr>
          <w:rFonts w:cs="Arial" w:hAnsi="Arial" w:eastAsia="Arial" w:ascii="Arial"/>
          <w:i/>
          <w:color w:val="696D6E"/>
          <w:spacing w:val="21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5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5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56585B"/>
          <w:spacing w:val="10"/>
          <w:w w:val="100"/>
          <w:position w:val="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71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96D6E"/>
          <w:spacing w:val="0"/>
          <w:w w:val="9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72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3"/>
          <w:position w:val="1"/>
          <w:sz w:val="18"/>
          <w:szCs w:val="18"/>
        </w:rPr>
        <w:t>J</w:t>
      </w:r>
      <w:r>
        <w:rPr>
          <w:rFonts w:cs="Segoe UI" w:hAnsi="Segoe UI" w:eastAsia="Segoe UI" w:ascii="Segoe UI"/>
          <w:color w:val="7B7F7F"/>
          <w:spacing w:val="0"/>
          <w:w w:val="51"/>
          <w:position w:val="1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696D6E"/>
          <w:spacing w:val="0"/>
          <w:w w:val="50"/>
          <w:position w:val="1"/>
          <w:sz w:val="18"/>
          <w:szCs w:val="18"/>
        </w:rPr>
        <w:t>C:</w:t>
      </w:r>
      <w:r>
        <w:rPr>
          <w:rFonts w:cs="Times New Roman" w:hAnsi="Times New Roman" w:eastAsia="Times New Roman" w:ascii="Times New Roman"/>
          <w:color w:val="7B7F7F"/>
          <w:spacing w:val="0"/>
          <w:w w:val="57"/>
          <w:position w:val="1"/>
          <w:sz w:val="18"/>
          <w:szCs w:val="18"/>
        </w:rPr>
        <w:t>:::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18"/>
        <w:ind w:right="338"/>
      </w:pPr>
      <w:r>
        <w:rPr>
          <w:rFonts w:cs="Times New Roman" w:hAnsi="Times New Roman" w:eastAsia="Times New Roman" w:ascii="Times New Roman"/>
          <w:color w:val="696D6E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96D6E"/>
          <w:w w:val="97"/>
          <w:sz w:val="14"/>
          <w:szCs w:val="14"/>
        </w:rPr>
        <w:t>,;</w:t>
      </w:r>
      <w:r>
        <w:rPr>
          <w:rFonts w:cs="Times New Roman" w:hAnsi="Times New Roman" w:eastAsia="Times New Roman" w:ascii="Times New Roman"/>
          <w:color w:val="7B7F7F"/>
          <w:w w:val="77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696D6E"/>
          <w:w w:val="117"/>
          <w:sz w:val="14"/>
          <w:szCs w:val="14"/>
        </w:rPr>
        <w:t>:,</w:t>
      </w:r>
      <w:r>
        <w:rPr>
          <w:rFonts w:cs="Times New Roman" w:hAnsi="Times New Roman" w:eastAsia="Times New Roman" w:ascii="Times New Roman"/>
          <w:color w:val="696D6E"/>
          <w:w w:val="12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200"/>
        <w:ind w:right="130"/>
      </w:pPr>
      <w:r>
        <w:rPr>
          <w:rFonts w:cs="Times New Roman" w:hAnsi="Times New Roman" w:eastAsia="Times New Roman" w:ascii="Times New Roman"/>
          <w:color w:val="56585B"/>
          <w:w w:val="45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B7F7F"/>
          <w:w w:val="137"/>
          <w:position w:val="-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56585B"/>
          <w:w w:val="29"/>
          <w:position w:val="-1"/>
          <w:sz w:val="17"/>
          <w:szCs w:val="17"/>
        </w:rPr>
        <w:t>'.</w:t>
      </w:r>
      <w:r>
        <w:rPr>
          <w:rFonts w:cs="Segoe UI" w:hAnsi="Segoe UI" w:eastAsia="Segoe UI" w:ascii="Segoe UI"/>
          <w:color w:val="7B7F7F"/>
          <w:w w:val="54"/>
          <w:position w:val="-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B7F7F"/>
          <w:w w:val="91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w w:val="91"/>
          <w:position w:val="-1"/>
          <w:sz w:val="17"/>
          <w:szCs w:val="17"/>
        </w:rPr>
        <w:t>;;</w:t>
      </w:r>
      <w:r>
        <w:rPr>
          <w:rFonts w:cs="Times New Roman" w:hAnsi="Times New Roman" w:eastAsia="Times New Roman" w:ascii="Times New Roman"/>
          <w:color w:val="B2B6B9"/>
          <w:w w:val="59"/>
          <w:position w:val="-1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56585B"/>
          <w:w w:val="83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6585B"/>
          <w:w w:val="106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B7F7F"/>
          <w:w w:val="88"/>
          <w:position w:val="-1"/>
          <w:sz w:val="17"/>
          <w:szCs w:val="17"/>
        </w:rPr>
        <w:t>}</w:t>
      </w:r>
      <w:r>
        <w:rPr>
          <w:rFonts w:cs="Times New Roman" w:hAnsi="Times New Roman" w:eastAsia="Times New Roman" w:ascii="Times New Roman"/>
          <w:color w:val="8E9295"/>
          <w:w w:val="135"/>
          <w:position w:val="-1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696D6E"/>
          <w:w w:val="93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56585B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6585B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0A4A7"/>
          <w:w w:val="7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E9295"/>
          <w:w w:val="82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E9295"/>
          <w:w w:val="123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E9295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96D6E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E9295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B7F7F"/>
          <w:w w:val="123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0"/>
        <w:ind w:right="-51"/>
      </w:pPr>
      <w:r>
        <w:br w:type="column"/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696D6E"/>
          <w:spacing w:val="27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3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7B7F7F"/>
          <w:spacing w:val="12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56585B"/>
          <w:spacing w:val="0"/>
          <w:w w:val="58"/>
          <w:position w:val="0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i/>
          <w:color w:val="B2B6B9"/>
          <w:spacing w:val="0"/>
          <w:w w:val="42"/>
          <w:position w:val="0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i/>
          <w:color w:val="B2B6B9"/>
          <w:spacing w:val="1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C7C8C9"/>
          <w:spacing w:val="0"/>
          <w:w w:val="127"/>
          <w:position w:val="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7B7F7F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1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696D6E"/>
          <w:spacing w:val="20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7B7F7F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7B7F7F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6940" w:h="11840" w:orient="landscape"/>
          <w:pgMar w:top="300" w:bottom="280" w:left="40" w:right="20"/>
          <w:cols w:num="5" w:equalWidth="off">
            <w:col w:w="4545" w:space="1460"/>
            <w:col w:w="4038" w:space="367"/>
            <w:col w:w="533" w:space="1172"/>
            <w:col w:w="1922" w:space="770"/>
            <w:col w:w="2073"/>
          </w:cols>
        </w:sectPr>
      </w:pPr>
      <w:r>
        <w:rPr>
          <w:rFonts w:cs="Times New Roman" w:hAnsi="Times New Roman" w:eastAsia="Times New Roman" w:ascii="Times New Roman"/>
          <w:color w:val="56585B"/>
          <w:w w:val="67"/>
          <w:sz w:val="17"/>
          <w:szCs w:val="17"/>
        </w:rPr>
        <w:t>&lt;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696D6E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1772" w:right="1158"/>
      </w:pPr>
      <w:r>
        <w:rPr>
          <w:rFonts w:cs="Times New Roman" w:hAnsi="Times New Roman" w:eastAsia="Times New Roman" w:ascii="Times New Roman"/>
          <w:color w:val="8E9295"/>
          <w:w w:val="83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8E9295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E9295"/>
          <w:w w:val="20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8E9295"/>
          <w:w w:val="13"/>
          <w:sz w:val="17"/>
          <w:szCs w:val="17"/>
        </w:rPr>
        <w:t>-:</w:t>
      </w:r>
      <w:r>
        <w:rPr>
          <w:rFonts w:cs="Segoe UI" w:hAnsi="Segoe UI" w:eastAsia="Segoe UI" w:ascii="Segoe UI"/>
          <w:color w:val="8E9295"/>
          <w:w w:val="63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8E9295"/>
          <w:w w:val="126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E9295"/>
          <w:w w:val="13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B7F7F"/>
          <w:spacing w:val="0"/>
          <w:w w:val="106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8E9295"/>
          <w:spacing w:val="0"/>
          <w:w w:val="8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99"/>
          <w:sz w:val="17"/>
          <w:szCs w:val="17"/>
        </w:rPr>
        <w:t>::</w:t>
      </w:r>
      <w:r>
        <w:rPr>
          <w:rFonts w:cs="Times New Roman" w:hAnsi="Times New Roman" w:eastAsia="Times New Roman" w:ascii="Times New Roman"/>
          <w:color w:val="7B7F7F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E9295"/>
          <w:spacing w:val="0"/>
          <w:w w:val="56"/>
          <w:sz w:val="17"/>
          <w:szCs w:val="17"/>
        </w:rPr>
        <w:t>i.</w:t>
      </w:r>
      <w:r>
        <w:rPr>
          <w:rFonts w:cs="Times New Roman" w:hAnsi="Times New Roman" w:eastAsia="Times New Roman" w:ascii="Times New Roman"/>
          <w:color w:val="8E9295"/>
          <w:spacing w:val="0"/>
          <w:w w:val="11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56585B"/>
          <w:spacing w:val="0"/>
          <w:w w:val="106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7B7F7F"/>
          <w:spacing w:val="0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3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7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96D6E"/>
          <w:spacing w:val="0"/>
          <w:w w:val="156"/>
          <w:sz w:val="18"/>
          <w:szCs w:val="18"/>
        </w:rPr>
        <w:t>[</w:t>
      </w:r>
      <w:r>
        <w:rPr>
          <w:rFonts w:cs="Times New Roman" w:hAnsi="Times New Roman" w:eastAsia="Times New Roman" w:ascii="Times New Roman"/>
          <w:color w:val="56585B"/>
          <w:spacing w:val="0"/>
          <w:w w:val="78"/>
          <w:sz w:val="18"/>
          <w:szCs w:val="18"/>
        </w:rPr>
        <w:t>r-</w:t>
      </w:r>
      <w:r>
        <w:rPr>
          <w:rFonts w:cs="Times New Roman" w:hAnsi="Times New Roman" w:eastAsia="Times New Roman" w:ascii="Times New Roman"/>
          <w:color w:val="8E9295"/>
          <w:spacing w:val="0"/>
          <w:w w:val="14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8"/>
          <w:szCs w:val="18"/>
        </w:rPr>
        <w:t>:\</w:t>
      </w:r>
      <w:r>
        <w:rPr>
          <w:rFonts w:cs="Times New Roman" w:hAnsi="Times New Roman" w:eastAsia="Times New Roman" w:ascii="Times New Roman"/>
          <w:color w:val="696D6E"/>
          <w:spacing w:val="0"/>
          <w:w w:val="86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3D4141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6585B"/>
          <w:spacing w:val="0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B2B6B9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E9295"/>
          <w:spacing w:val="0"/>
          <w:w w:val="4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5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7B7F7F"/>
          <w:spacing w:val="0"/>
          <w:w w:val="7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B7F7F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/>
        <w:ind w:left="2579"/>
      </w:pPr>
      <w:r>
        <w:rPr>
          <w:rFonts w:cs="Arial" w:hAnsi="Arial" w:eastAsia="Arial" w:ascii="Arial"/>
          <w:color w:val="696D6E"/>
          <w:spacing w:val="0"/>
          <w:w w:val="79"/>
          <w:sz w:val="17"/>
          <w:szCs w:val="17"/>
        </w:rPr>
        <w:t>F</w:t>
      </w:r>
      <w:r>
        <w:rPr>
          <w:rFonts w:cs="Arial" w:hAnsi="Arial" w:eastAsia="Arial" w:ascii="Arial"/>
          <w:color w:val="7B7F7F"/>
          <w:spacing w:val="0"/>
          <w:w w:val="79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79"/>
          <w:sz w:val="17"/>
          <w:szCs w:val="17"/>
        </w:rPr>
        <w:t>n</w:t>
      </w:r>
      <w:r>
        <w:rPr>
          <w:rFonts w:cs="Arial" w:hAnsi="Arial" w:eastAsia="Arial" w:ascii="Arial"/>
          <w:color w:val="7B7F7F"/>
          <w:spacing w:val="0"/>
          <w:w w:val="79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23"/>
          <w:w w:val="79"/>
          <w:sz w:val="17"/>
          <w:szCs w:val="17"/>
        </w:rPr>
        <w:t> </w:t>
      </w:r>
      <w:r>
        <w:rPr>
          <w:rFonts w:cs="Arial" w:hAnsi="Arial" w:eastAsia="Arial" w:ascii="Arial"/>
          <w:color w:val="8E9295"/>
          <w:spacing w:val="0"/>
          <w:w w:val="79"/>
          <w:sz w:val="17"/>
          <w:szCs w:val="17"/>
        </w:rPr>
        <w:t>a</w:t>
      </w:r>
      <w:r>
        <w:rPr>
          <w:rFonts w:cs="Arial" w:hAnsi="Arial" w:eastAsia="Arial" w:ascii="Arial"/>
          <w:color w:val="8E9295"/>
          <w:spacing w:val="0"/>
          <w:w w:val="79"/>
          <w:sz w:val="17"/>
          <w:szCs w:val="17"/>
        </w:rPr>
        <w:t>o</w:t>
      </w:r>
      <w:r>
        <w:rPr>
          <w:rFonts w:cs="Arial" w:hAnsi="Arial" w:eastAsia="Arial" w:ascii="Arial"/>
          <w:color w:val="7B7F7F"/>
          <w:spacing w:val="0"/>
          <w:w w:val="79"/>
          <w:sz w:val="17"/>
          <w:szCs w:val="17"/>
        </w:rPr>
        <w:t>:</w:t>
      </w:r>
      <w:r>
        <w:rPr>
          <w:rFonts w:cs="Arial" w:hAnsi="Arial" w:eastAsia="Arial" w:ascii="Arial"/>
          <w:color w:val="7B7F7F"/>
          <w:spacing w:val="12"/>
          <w:w w:val="79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0"/>
          <w:w w:val="49"/>
          <w:sz w:val="17"/>
          <w:szCs w:val="17"/>
        </w:rPr>
        <w:t>O</w:t>
      </w:r>
      <w:r>
        <w:rPr>
          <w:rFonts w:cs="Segoe UI" w:hAnsi="Segoe UI" w:eastAsia="Segoe UI" w:ascii="Segoe UI"/>
          <w:color w:val="56585B"/>
          <w:spacing w:val="0"/>
          <w:w w:val="49"/>
          <w:sz w:val="17"/>
          <w:szCs w:val="17"/>
        </w:rPr>
        <w:t>�</w:t>
      </w:r>
      <w:r>
        <w:rPr>
          <w:rFonts w:cs="Segoe UI" w:hAnsi="Segoe UI" w:eastAsia="Segoe UI" w:ascii="Segoe UI"/>
          <w:color w:val="56585B"/>
          <w:spacing w:val="0"/>
          <w:w w:val="49"/>
          <w:sz w:val="17"/>
          <w:szCs w:val="17"/>
        </w:rPr>
        <w:t>   </w:t>
      </w:r>
      <w:r>
        <w:rPr>
          <w:rFonts w:cs="Segoe UI" w:hAnsi="Segoe UI" w:eastAsia="Segoe UI" w:ascii="Segoe UI"/>
          <w:color w:val="56585B"/>
          <w:spacing w:val="3"/>
          <w:w w:val="49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S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ab</w:t>
      </w:r>
      <w:r>
        <w:rPr>
          <w:rFonts w:cs="Arial" w:hAnsi="Arial" w:eastAsia="Arial" w:ascii="Arial"/>
          <w:color w:val="56585B"/>
          <w:spacing w:val="0"/>
          <w:w w:val="76"/>
          <w:sz w:val="17"/>
          <w:szCs w:val="17"/>
        </w:rPr>
        <w:t>-</w:t>
      </w:r>
      <w:r>
        <w:rPr>
          <w:rFonts w:cs="Arial" w:hAnsi="Arial" w:eastAsia="Arial" w:ascii="Arial"/>
          <w:color w:val="56585B"/>
          <w:spacing w:val="0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696D6E"/>
          <w:spacing w:val="0"/>
          <w:w w:val="83"/>
          <w:sz w:val="17"/>
          <w:szCs w:val="17"/>
        </w:rPr>
        <w:t>n</w:t>
      </w:r>
      <w:r>
        <w:rPr>
          <w:rFonts w:cs="Arial" w:hAnsi="Arial" w:eastAsia="Arial" w:ascii="Arial"/>
          <w:color w:val="696D6E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696D6E"/>
          <w:spacing w:val="0"/>
          <w:w w:val="83"/>
          <w:sz w:val="17"/>
          <w:szCs w:val="17"/>
        </w:rPr>
        <w:t>e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696D6E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696D6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96D6E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30"/>
          <w:sz w:val="17"/>
          <w:szCs w:val="17"/>
        </w:rPr>
        <w:t>1</w:t>
      </w:r>
      <w:r>
        <w:rPr>
          <w:rFonts w:cs="Arial" w:hAnsi="Arial" w:eastAsia="Arial" w:ascii="Arial"/>
          <w:color w:val="7B7F7F"/>
          <w:spacing w:val="0"/>
          <w:w w:val="71"/>
          <w:sz w:val="17"/>
          <w:szCs w:val="17"/>
        </w:rPr>
        <w:t>?.</w:t>
      </w:r>
      <w:r>
        <w:rPr>
          <w:rFonts w:cs="Arial" w:hAnsi="Arial" w:eastAsia="Arial" w:ascii="Arial"/>
          <w:color w:val="696D6E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/>
        <w:ind w:left="1176" w:right="-48"/>
      </w:pPr>
      <w:r>
        <w:pict>
          <v:shape type="#_x0000_t202" style="position:absolute;margin-left:7.91589pt;margin-top:6.79817pt;width:11.514pt;height:15.6pt;mso-position-horizontal-relative:page;mso-position-vertical-relative:paragraph;z-index:-39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1"/>
                      <w:szCs w:val="31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Arial" w:hAnsi="Arial" w:eastAsia="Arial" w:ascii="Arial"/>
                      <w:color w:val="C7C8C9"/>
                      <w:spacing w:val="0"/>
                      <w:w w:val="25"/>
                      <w:sz w:val="31"/>
                      <w:szCs w:val="3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C7C8C9"/>
                      <w:spacing w:val="0"/>
                      <w:w w:val="25"/>
                      <w:sz w:val="31"/>
                      <w:szCs w:val="31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C7C8C9"/>
                      <w:spacing w:val="15"/>
                      <w:w w:val="25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C7C8C9"/>
                      <w:spacing w:val="0"/>
                      <w:w w:val="25"/>
                      <w:sz w:val="31"/>
                      <w:szCs w:val="3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6585B"/>
          <w:spacing w:val="0"/>
          <w:w w:val="60"/>
          <w:sz w:val="17"/>
          <w:szCs w:val="17"/>
        </w:rPr>
        <w:t>•</w:t>
      </w:r>
      <w:r>
        <w:rPr>
          <w:rFonts w:cs="Arial" w:hAnsi="Arial" w:eastAsia="Arial" w:ascii="Arial"/>
          <w:color w:val="56585B"/>
          <w:spacing w:val="0"/>
          <w:w w:val="60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1"/>
          <w:w w:val="6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P</w:t>
      </w:r>
      <w:r>
        <w:rPr>
          <w:rFonts w:cs="Arial" w:hAnsi="Arial" w:eastAsia="Arial" w:ascii="Arial"/>
          <w:color w:val="7B7F7F"/>
          <w:spacing w:val="0"/>
          <w:w w:val="84"/>
          <w:sz w:val="17"/>
          <w:szCs w:val="17"/>
        </w:rPr>
        <w:t>c</w:t>
      </w:r>
      <w:r>
        <w:rPr>
          <w:rFonts w:cs="Arial" w:hAnsi="Arial" w:eastAsia="Arial" w:ascii="Arial"/>
          <w:color w:val="696D6E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696D6E"/>
          <w:spacing w:val="0"/>
          <w:w w:val="106"/>
          <w:sz w:val="17"/>
          <w:szCs w:val="17"/>
        </w:rPr>
        <w:t>f</w:t>
      </w:r>
      <w:r>
        <w:rPr>
          <w:rFonts w:cs="Arial" w:hAnsi="Arial" w:eastAsia="Arial" w:ascii="Arial"/>
          <w:color w:val="8E9295"/>
          <w:spacing w:val="0"/>
          <w:w w:val="68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8E9295"/>
          <w:spacing w:val="0"/>
          <w:w w:val="93"/>
          <w:sz w:val="17"/>
          <w:szCs w:val="17"/>
        </w:rPr>
        <w:t>J</w:t>
      </w:r>
      <w:r>
        <w:rPr>
          <w:rFonts w:cs="Segoe UI" w:hAnsi="Segoe UI" w:eastAsia="Segoe UI" w:ascii="Segoe UI"/>
          <w:color w:val="8E9295"/>
          <w:spacing w:val="0"/>
          <w:w w:val="50"/>
          <w:sz w:val="17"/>
          <w:szCs w:val="17"/>
        </w:rPr>
        <w:t>�</w:t>
      </w:r>
      <w:r>
        <w:rPr>
          <w:rFonts w:cs="Arial" w:hAnsi="Arial" w:eastAsia="Arial" w:ascii="Arial"/>
          <w:color w:val="7B7F7F"/>
          <w:spacing w:val="0"/>
          <w:w w:val="122"/>
          <w:sz w:val="17"/>
          <w:szCs w:val="17"/>
        </w:rPr>
        <w:t>f</w:t>
      </w:r>
      <w:r>
        <w:rPr>
          <w:rFonts w:cs="Arial" w:hAnsi="Arial" w:eastAsia="Arial" w:ascii="Arial"/>
          <w:color w:val="8E9295"/>
          <w:spacing w:val="0"/>
          <w:w w:val="45"/>
          <w:sz w:val="17"/>
          <w:szCs w:val="17"/>
        </w:rPr>
        <w:t>!</w:t>
      </w:r>
      <w:r>
        <w:rPr>
          <w:rFonts w:cs="Arial" w:hAnsi="Arial" w:eastAsia="Arial" w:ascii="Arial"/>
          <w:color w:val="8E9295"/>
          <w:spacing w:val="0"/>
          <w:w w:val="59"/>
          <w:sz w:val="17"/>
          <w:szCs w:val="17"/>
        </w:rPr>
        <w:t>O</w:t>
      </w:r>
      <w:r>
        <w:rPr>
          <w:rFonts w:cs="Arial" w:hAnsi="Arial" w:eastAsia="Arial" w:ascii="Arial"/>
          <w:color w:val="8E9295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e</w:t>
      </w:r>
      <w:r>
        <w:rPr>
          <w:rFonts w:cs="Arial" w:hAnsi="Arial" w:eastAsia="Arial" w:ascii="Arial"/>
          <w:color w:val="7B7F7F"/>
          <w:spacing w:val="7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8E9295"/>
          <w:spacing w:val="0"/>
          <w:w w:val="83"/>
          <w:sz w:val="17"/>
          <w:szCs w:val="17"/>
        </w:rPr>
        <w:t>0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;</w:t>
      </w:r>
      <w:r>
        <w:rPr>
          <w:rFonts w:cs="Arial" w:hAnsi="Arial" w:eastAsia="Arial" w:ascii="Arial"/>
          <w:color w:val="8E9295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7B7F7F"/>
          <w:spacing w:val="0"/>
          <w:w w:val="106"/>
          <w:sz w:val="17"/>
          <w:szCs w:val="17"/>
        </w:rPr>
        <w:t>: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8E9295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8E9295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8E9295"/>
          <w:spacing w:val="0"/>
          <w:w w:val="83"/>
          <w:sz w:val="17"/>
          <w:szCs w:val="17"/>
        </w:rPr>
        <w:t>o</w:t>
      </w:r>
      <w:r>
        <w:rPr>
          <w:rFonts w:cs="Arial" w:hAnsi="Arial" w:eastAsia="Arial" w:ascii="Arial"/>
          <w:color w:val="696D6E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7B7F7F"/>
          <w:spacing w:val="0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!</w:t>
      </w:r>
      <w:r>
        <w:rPr>
          <w:rFonts w:cs="Arial" w:hAnsi="Arial" w:eastAsia="Arial" w:ascii="Arial"/>
          <w:color w:val="7B7F7F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696D6E"/>
          <w:spacing w:val="0"/>
          <w:w w:val="40"/>
          <w:sz w:val="17"/>
          <w:szCs w:val="17"/>
        </w:rPr>
        <w:t>1.</w:t>
      </w:r>
      <w:r>
        <w:rPr>
          <w:rFonts w:cs="Arial" w:hAnsi="Arial" w:eastAsia="Arial" w:ascii="Arial"/>
          <w:color w:val="7B7F7F"/>
          <w:spacing w:val="0"/>
          <w:w w:val="83"/>
          <w:sz w:val="17"/>
          <w:szCs w:val="17"/>
        </w:rPr>
        <w:t>r:</w:t>
      </w:r>
      <w:r>
        <w:rPr>
          <w:rFonts w:cs="Segoe UI" w:hAnsi="Segoe UI" w:eastAsia="Segoe UI" w:ascii="Segoe UI"/>
          <w:color w:val="8E9295"/>
          <w:spacing w:val="0"/>
          <w:w w:val="45"/>
          <w:sz w:val="17"/>
          <w:szCs w:val="17"/>
        </w:rPr>
        <w:t>�</w:t>
      </w:r>
      <w:r>
        <w:rPr>
          <w:rFonts w:cs="Arial" w:hAnsi="Arial" w:eastAsia="Arial" w:ascii="Arial"/>
          <w:color w:val="7B7F7F"/>
          <w:spacing w:val="0"/>
          <w:w w:val="81"/>
          <w:sz w:val="17"/>
          <w:szCs w:val="17"/>
        </w:rPr>
        <w:t>;'</w:t>
      </w:r>
      <w:r>
        <w:rPr>
          <w:rFonts w:cs="Arial" w:hAnsi="Arial" w:eastAsia="Arial" w:ascii="Arial"/>
          <w:color w:val="696D6E"/>
          <w:spacing w:val="0"/>
          <w:w w:val="15"/>
          <w:sz w:val="17"/>
          <w:szCs w:val="17"/>
        </w:rPr>
        <w:t>1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7B7F7F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d</w:t>
      </w:r>
      <w:r>
        <w:rPr>
          <w:rFonts w:cs="Arial" w:hAnsi="Arial" w:eastAsia="Arial" w:ascii="Arial"/>
          <w:color w:val="8E9295"/>
          <w:spacing w:val="0"/>
          <w:w w:val="87"/>
          <w:sz w:val="17"/>
          <w:szCs w:val="17"/>
        </w:rPr>
        <w:t>e</w:t>
      </w:r>
      <w:r>
        <w:rPr>
          <w:rFonts w:cs="Arial" w:hAnsi="Arial" w:eastAsia="Arial" w:ascii="Arial"/>
          <w:color w:val="8E9295"/>
          <w:spacing w:val="9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p</w:t>
      </w:r>
      <w:r>
        <w:rPr>
          <w:rFonts w:cs="Arial" w:hAnsi="Arial" w:eastAsia="Arial" w:ascii="Arial"/>
          <w:color w:val="8E9295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8E9295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7B7F7F"/>
          <w:spacing w:val="10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7B7F7F"/>
          <w:spacing w:val="0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7B7F7F"/>
          <w:spacing w:val="0"/>
          <w:w w:val="173"/>
          <w:sz w:val="18"/>
          <w:szCs w:val="18"/>
        </w:rPr>
        <w:t>t</w:t>
      </w:r>
      <w:r>
        <w:rPr>
          <w:rFonts w:cs="Arial" w:hAnsi="Arial" w:eastAsia="Arial" w:ascii="Arial"/>
          <w:color w:val="56585B"/>
          <w:spacing w:val="0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7B7F7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696D6E"/>
          <w:spacing w:val="0"/>
          <w:w w:val="101"/>
          <w:sz w:val="18"/>
          <w:szCs w:val="18"/>
        </w:rPr>
        <w:t>;</w:t>
      </w:r>
      <w:r>
        <w:rPr>
          <w:rFonts w:cs="Arial" w:hAnsi="Arial" w:eastAsia="Arial" w:ascii="Arial"/>
          <w:color w:val="7B7F7F"/>
          <w:spacing w:val="0"/>
          <w:w w:val="57"/>
          <w:sz w:val="18"/>
          <w:szCs w:val="18"/>
        </w:rPr>
        <w:t>!</w:t>
      </w:r>
      <w:r>
        <w:rPr>
          <w:rFonts w:cs="Arial" w:hAnsi="Arial" w:eastAsia="Arial" w:ascii="Arial"/>
          <w:color w:val="7B7F7F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7B7F7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p</w:t>
      </w:r>
      <w:r>
        <w:rPr>
          <w:rFonts w:cs="Arial" w:hAnsi="Arial" w:eastAsia="Arial" w:ascii="Arial"/>
          <w:color w:val="696D6E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color w:val="7B7F7F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696D6E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7B7F7F"/>
          <w:spacing w:val="0"/>
          <w:w w:val="98"/>
          <w:sz w:val="17"/>
          <w:szCs w:val="17"/>
        </w:rPr>
        <w:t>d</w:t>
      </w:r>
      <w:r>
        <w:rPr>
          <w:rFonts w:cs="Arial" w:hAnsi="Arial" w:eastAsia="Arial" w:ascii="Arial"/>
          <w:color w:val="8E9295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8E9295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76"/>
          <w:sz w:val="17"/>
          <w:szCs w:val="17"/>
        </w:rPr>
        <w:t>a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t</w:t>
      </w:r>
      <w:r>
        <w:rPr>
          <w:rFonts w:cs="Arial" w:hAnsi="Arial" w:eastAsia="Arial" w:ascii="Arial"/>
          <w:color w:val="8E9295"/>
          <w:spacing w:val="0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7B7F7F"/>
          <w:spacing w:val="0"/>
          <w:w w:val="93"/>
          <w:sz w:val="17"/>
          <w:szCs w:val="17"/>
        </w:rPr>
        <w:t>v</w:t>
      </w:r>
      <w:r>
        <w:rPr>
          <w:rFonts w:cs="Arial" w:hAnsi="Arial" w:eastAsia="Arial" w:ascii="Arial"/>
          <w:color w:val="8E9295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7B7F7F"/>
          <w:spacing w:val="0"/>
          <w:w w:val="84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47"/>
      </w:pPr>
      <w:r>
        <w:pict>
          <v:shape type="#_x0000_t75" style="position:absolute;margin-left:57.5701pt;margin-top:36.7336pt;width:220.206pt;height:11.5161pt;mso-position-horizontal-relative:page;mso-position-vertical-relative:paragraph;z-index:-3917">
            <v:imagedata o:title="" r:id="rId171"/>
          </v:shape>
        </w:pict>
      </w:r>
      <w:r>
        <w:rPr>
          <w:rFonts w:cs="Times New Roman" w:hAnsi="Times New Roman" w:eastAsia="Times New Roman" w:ascii="Times New Roman"/>
          <w:color w:val="8E9295"/>
          <w:w w:val="41"/>
          <w:position w:val="-3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696D6E"/>
          <w:w w:val="75"/>
          <w:position w:val="-3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8E9295"/>
          <w:w w:val="67"/>
          <w:position w:val="-3"/>
          <w:sz w:val="21"/>
          <w:szCs w:val="21"/>
        </w:rPr>
        <w:t>r:</w:t>
      </w:r>
      <w:r>
        <w:rPr>
          <w:rFonts w:cs="Times New Roman" w:hAnsi="Times New Roman" w:eastAsia="Times New Roman" w:ascii="Times New Roman"/>
          <w:color w:val="B2B6B9"/>
          <w:w w:val="13"/>
          <w:position w:val="-3"/>
          <w:sz w:val="21"/>
          <w:szCs w:val="21"/>
        </w:rPr>
        <w:t>_</w:t>
      </w:r>
      <w:r>
        <w:rPr>
          <w:rFonts w:cs="Times New Roman" w:hAnsi="Times New Roman" w:eastAsia="Times New Roman" w:ascii="Times New Roman"/>
          <w:color w:val="696D6E"/>
          <w:w w:val="89"/>
          <w:position w:val="-3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8E9295"/>
          <w:w w:val="49"/>
          <w:position w:val="-3"/>
          <w:sz w:val="21"/>
          <w:szCs w:val="21"/>
        </w:rPr>
        <w:t>.Q</w:t>
      </w:r>
      <w:r>
        <w:rPr>
          <w:rFonts w:cs="Times New Roman" w:hAnsi="Times New Roman" w:eastAsia="Times New Roman" w:ascii="Times New Roman"/>
          <w:color w:val="8E9295"/>
          <w:w w:val="72"/>
          <w:position w:val="-3"/>
          <w:sz w:val="21"/>
          <w:szCs w:val="21"/>
        </w:rPr>
        <w:t>(</w:t>
      </w:r>
      <w:hyperlink r:id="rId172">
        <w:r>
          <w:rPr>
            <w:rFonts w:cs="Segoe UI" w:hAnsi="Segoe UI" w:eastAsia="Segoe UI" w:ascii="Segoe UI"/>
            <w:color w:val="7B7F7F"/>
            <w:w w:val="29"/>
            <w:position w:val="-3"/>
            <w:sz w:val="21"/>
            <w:szCs w:val="21"/>
          </w:rPr>
          <w:t>�</w:t>
        </w:r>
        <w:r>
          <w:rPr>
            <w:rFonts w:cs="Times New Roman" w:hAnsi="Times New Roman" w:eastAsia="Times New Roman" w:ascii="Times New Roman"/>
            <w:color w:val="7B7F7F"/>
            <w:w w:val="61"/>
            <w:position w:val="-3"/>
            <w:sz w:val="21"/>
            <w:szCs w:val="21"/>
          </w:rPr>
          <w:t>t:</w:t>
        </w:r>
        <w:r>
          <w:rPr>
            <w:rFonts w:cs="Times New Roman" w:hAnsi="Times New Roman" w:eastAsia="Times New Roman" w:ascii="Times New Roman"/>
            <w:color w:val="56585B"/>
            <w:w w:val="72"/>
            <w:position w:val="-3"/>
            <w:sz w:val="21"/>
            <w:szCs w:val="21"/>
          </w:rPr>
          <w:t>r</w:t>
        </w:r>
        <w:r>
          <w:rPr>
            <w:rFonts w:cs="Times New Roman" w:hAnsi="Times New Roman" w:eastAsia="Times New Roman" w:ascii="Times New Roman"/>
            <w:color w:val="8E9295"/>
            <w:w w:val="59"/>
            <w:position w:val="-3"/>
            <w:sz w:val="21"/>
            <w:szCs w:val="21"/>
          </w:rPr>
          <w:t>@</w:t>
        </w:r>
        <w:r>
          <w:rPr>
            <w:rFonts w:cs="Times New Roman" w:hAnsi="Times New Roman" w:eastAsia="Times New Roman" w:ascii="Times New Roman"/>
            <w:color w:val="696D6E"/>
            <w:w w:val="123"/>
            <w:position w:val="-3"/>
            <w:sz w:val="21"/>
            <w:szCs w:val="21"/>
          </w:rPr>
          <w:t>c</w:t>
        </w:r>
        <w:r>
          <w:rPr>
            <w:rFonts w:cs="Times New Roman" w:hAnsi="Times New Roman" w:eastAsia="Times New Roman" w:ascii="Times New Roman"/>
            <w:color w:val="8E9295"/>
            <w:w w:val="102"/>
            <w:position w:val="-3"/>
            <w:sz w:val="21"/>
            <w:szCs w:val="21"/>
          </w:rPr>
          <w:t>f</w:t>
        </w:r>
        <w:r>
          <w:rPr>
            <w:rFonts w:cs="Times New Roman" w:hAnsi="Times New Roman" w:eastAsia="Times New Roman" w:ascii="Times New Roman"/>
            <w:color w:val="696D6E"/>
            <w:w w:val="74"/>
            <w:position w:val="-3"/>
            <w:sz w:val="21"/>
            <w:szCs w:val="21"/>
          </w:rPr>
          <w:t>:</w:t>
        </w:r>
        <w:r>
          <w:rPr>
            <w:rFonts w:cs="Times New Roman" w:hAnsi="Times New Roman" w:eastAsia="Times New Roman" w:ascii="Times New Roman"/>
            <w:color w:val="7B7F7F"/>
            <w:w w:val="82"/>
            <w:position w:val="-3"/>
            <w:sz w:val="21"/>
            <w:szCs w:val="21"/>
          </w:rPr>
          <w:t>n</w:t>
        </w:r>
      </w:hyperlink>
      <w:r>
        <w:rPr>
          <w:rFonts w:cs="Times New Roman" w:hAnsi="Times New Roman" w:eastAsia="Times New Roman" w:ascii="Times New Roman"/>
          <w:color w:val="7B7F7F"/>
          <w:spacing w:val="5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7B7F7F"/>
          <w:spacing w:val="0"/>
          <w:w w:val="83"/>
          <w:position w:val="-3"/>
          <w:sz w:val="14"/>
          <w:szCs w:val="14"/>
        </w:rPr>
        <w:t>t!</w:t>
      </w:r>
      <w:r>
        <w:rPr>
          <w:rFonts w:cs="Arial" w:hAnsi="Arial" w:eastAsia="Arial" w:ascii="Arial"/>
          <w:color w:val="7B7F7F"/>
          <w:spacing w:val="-3"/>
          <w:w w:val="83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0A4A7"/>
          <w:spacing w:val="0"/>
          <w:w w:val="25"/>
          <w:position w:val="-3"/>
          <w:sz w:val="20"/>
          <w:szCs w:val="20"/>
        </w:rPr>
        <w:t>_</w:t>
      </w:r>
      <w:r>
        <w:rPr>
          <w:rFonts w:cs="Arial" w:hAnsi="Arial" w:eastAsia="Arial" w:ascii="Arial"/>
          <w:color w:val="696D6E"/>
          <w:spacing w:val="0"/>
          <w:w w:val="37"/>
          <w:position w:val="-3"/>
          <w:sz w:val="20"/>
          <w:szCs w:val="20"/>
        </w:rPr>
        <w:t>f=</w:t>
      </w:r>
      <w:r>
        <w:rPr>
          <w:rFonts w:cs="Arial" w:hAnsi="Arial" w:eastAsia="Arial" w:ascii="Arial"/>
          <w:color w:val="7B7F7F"/>
          <w:spacing w:val="0"/>
          <w:w w:val="69"/>
          <w:position w:val="-3"/>
          <w:sz w:val="20"/>
          <w:szCs w:val="20"/>
        </w:rPr>
        <w:t>L!</w:t>
      </w:r>
      <w:r>
        <w:rPr>
          <w:rFonts w:cs="Segoe UI" w:hAnsi="Segoe UI" w:eastAsia="Segoe UI" w:ascii="Segoe UI"/>
          <w:color w:val="696D6E"/>
          <w:spacing w:val="0"/>
          <w:w w:val="54"/>
          <w:position w:val="-3"/>
          <w:sz w:val="20"/>
          <w:szCs w:val="20"/>
        </w:rPr>
        <w:t>�</w:t>
      </w:r>
      <w:r>
        <w:rPr>
          <w:rFonts w:cs="Arial" w:hAnsi="Arial" w:eastAsia="Arial" w:ascii="Arial"/>
          <w:color w:val="696D6E"/>
          <w:spacing w:val="0"/>
          <w:w w:val="142"/>
          <w:position w:val="-3"/>
          <w:sz w:val="20"/>
          <w:szCs w:val="20"/>
        </w:rPr>
        <w:t>f</w:t>
      </w:r>
      <w:r>
        <w:rPr>
          <w:rFonts w:cs="Arial" w:hAnsi="Arial" w:eastAsia="Arial" w:ascii="Arial"/>
          <w:color w:val="7B7F7F"/>
          <w:spacing w:val="0"/>
          <w:w w:val="51"/>
          <w:position w:val="-3"/>
          <w:sz w:val="20"/>
          <w:szCs w:val="20"/>
        </w:rPr>
        <w:t>,</w:t>
      </w:r>
      <w:r>
        <w:rPr>
          <w:rFonts w:cs="Arial" w:hAnsi="Arial" w:eastAsia="Arial" w:ascii="Arial"/>
          <w:color w:val="7B7F7F"/>
          <w:spacing w:val="0"/>
          <w:w w:val="84"/>
          <w:position w:val="-3"/>
          <w:sz w:val="20"/>
          <w:szCs w:val="20"/>
        </w:rPr>
        <w:t>§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3D4141"/>
          <w:spacing w:val="0"/>
          <w:w w:val="12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7B7F7F"/>
          <w:spacing w:val="0"/>
          <w:w w:val="103"/>
          <w:position w:val="-3"/>
          <w:sz w:val="20"/>
          <w:szCs w:val="20"/>
        </w:rPr>
        <w:t>\</w:t>
      </w:r>
      <w:r>
        <w:rPr>
          <w:rFonts w:cs="Arial" w:hAnsi="Arial" w:eastAsia="Arial" w:ascii="Arial"/>
          <w:color w:val="B2B6B9"/>
          <w:spacing w:val="0"/>
          <w:w w:val="155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B2B6B9"/>
          <w:spacing w:val="0"/>
          <w:w w:val="100"/>
          <w:position w:val="-3"/>
          <w:sz w:val="20"/>
          <w:szCs w:val="20"/>
        </w:rPr>
        <w:t>                      </w:t>
      </w:r>
      <w:r>
        <w:rPr>
          <w:rFonts w:cs="Arial" w:hAnsi="Arial" w:eastAsia="Arial" w:ascii="Arial"/>
          <w:color w:val="B2B6B9"/>
          <w:spacing w:val="-1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B2B6B9"/>
          <w:spacing w:val="23"/>
          <w:w w:val="5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</w:rPr>
        <w:t>..</w:t>
      </w:r>
      <w:r>
        <w:rPr>
          <w:rFonts w:cs="Arial" w:hAnsi="Arial" w:eastAsia="Arial" w:ascii="Arial"/>
          <w:color w:val="B2B6B9"/>
          <w:spacing w:val="27"/>
          <w:w w:val="5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  <w:u w:val="single" w:color="A0A3A7"/>
        </w:rPr>
        <w:t>  </w:t>
      </w:r>
      <w:r>
        <w:rPr>
          <w:rFonts w:cs="Arial" w:hAnsi="Arial" w:eastAsia="Arial" w:ascii="Arial"/>
          <w:color w:val="B2B6B9"/>
          <w:spacing w:val="11"/>
          <w:w w:val="51"/>
          <w:position w:val="-3"/>
          <w:sz w:val="20"/>
          <w:szCs w:val="20"/>
          <w:u w:val="single" w:color="A0A3A7"/>
        </w:rPr>
        <w:t> </w:t>
      </w:r>
      <w:r>
        <w:rPr>
          <w:rFonts w:cs="Arial" w:hAnsi="Arial" w:eastAsia="Arial" w:ascii="Arial"/>
          <w:color w:val="B2B6B9"/>
          <w:spacing w:val="0"/>
          <w:w w:val="51"/>
          <w:position w:val="-3"/>
          <w:sz w:val="20"/>
          <w:szCs w:val="20"/>
        </w:rPr>
        <w:t>  </w:t>
      </w:r>
      <w:r>
        <w:rPr>
          <w:rFonts w:cs="Arial" w:hAnsi="Arial" w:eastAsia="Arial" w:ascii="Arial"/>
          <w:color w:val="B2B6B9"/>
          <w:spacing w:val="8"/>
          <w:w w:val="51"/>
          <w:position w:val="-3"/>
          <w:sz w:val="20"/>
          <w:szCs w:val="20"/>
        </w:rPr>
        <w:t> </w:t>
      </w:r>
      <w:r>
        <w:rPr>
          <w:rFonts w:cs="Segoe UI" w:hAnsi="Segoe UI" w:eastAsia="Segoe UI" w:ascii="Segoe UI"/>
          <w:color w:val="C7C8C9"/>
          <w:spacing w:val="0"/>
          <w:w w:val="50"/>
          <w:position w:val="-3"/>
          <w:sz w:val="20"/>
          <w:szCs w:val="20"/>
        </w:rPr>
        <w:t>�</w:t>
      </w:r>
      <w:r>
        <w:rPr>
          <w:rFonts w:cs="Arial" w:hAnsi="Arial" w:eastAsia="Arial" w:ascii="Arial"/>
          <w:color w:val="7B7F7F"/>
          <w:spacing w:val="0"/>
          <w:w w:val="6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left="7" w:right="-56"/>
      </w:pPr>
      <w:r>
        <w:br w:type="column"/>
      </w:r>
      <w:r>
        <w:rPr>
          <w:rFonts w:cs="Arial" w:hAnsi="Arial" w:eastAsia="Arial" w:ascii="Arial"/>
          <w:color w:val="696D6E"/>
          <w:w w:val="71"/>
          <w:sz w:val="24"/>
          <w:szCs w:val="24"/>
        </w:rPr>
        <w:t>s</w:t>
      </w:r>
      <w:r>
        <w:rPr>
          <w:rFonts w:cs="Arial" w:hAnsi="Arial" w:eastAsia="Arial" w:ascii="Arial"/>
          <w:color w:val="696D6E"/>
          <w:w w:val="54"/>
          <w:sz w:val="24"/>
          <w:szCs w:val="24"/>
        </w:rPr>
        <w:t>r-</w:t>
      </w:r>
      <w:r>
        <w:rPr>
          <w:rFonts w:cs="Arial" w:hAnsi="Arial" w:eastAsia="Arial" w:ascii="Arial"/>
          <w:color w:val="56585B"/>
          <w:w w:val="54"/>
          <w:sz w:val="24"/>
          <w:szCs w:val="24"/>
        </w:rPr>
        <w:t>.</w:t>
      </w:r>
      <w:r>
        <w:rPr>
          <w:rFonts w:cs="Arial" w:hAnsi="Arial" w:eastAsia="Arial" w:ascii="Arial"/>
          <w:color w:val="56585B"/>
          <w:w w:val="36"/>
          <w:sz w:val="24"/>
          <w:szCs w:val="24"/>
        </w:rPr>
        <w:t>:..</w:t>
      </w:r>
      <w:r>
        <w:rPr>
          <w:rFonts w:cs="Arial" w:hAnsi="Arial" w:eastAsia="Arial" w:ascii="Arial"/>
          <w:color w:val="7B7F7F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56585B"/>
          <w:w w:val="64"/>
          <w:sz w:val="24"/>
          <w:szCs w:val="24"/>
        </w:rPr>
        <w:t>::</w:t>
      </w:r>
      <w:r>
        <w:rPr>
          <w:rFonts w:cs="Arial" w:hAnsi="Arial" w:eastAsia="Arial" w:ascii="Arial"/>
          <w:color w:val="56585B"/>
          <w:w w:val="100"/>
          <w:sz w:val="24"/>
          <w:szCs w:val="24"/>
        </w:rPr>
        <w:t>            </w:t>
      </w:r>
      <w:r>
        <w:rPr>
          <w:rFonts w:cs="Arial" w:hAnsi="Arial" w:eastAsia="Arial" w:ascii="Arial"/>
          <w:color w:val="56585B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696D6E"/>
          <w:spacing w:val="0"/>
          <w:w w:val="100"/>
          <w:position w:val="2"/>
          <w:sz w:val="17"/>
          <w:szCs w:val="17"/>
        </w:rPr>
        <w:t>           </w:t>
      </w:r>
      <w:r>
        <w:rPr>
          <w:rFonts w:cs="Arial" w:hAnsi="Arial" w:eastAsia="Arial" w:ascii="Arial"/>
          <w:color w:val="696D6E"/>
          <w:spacing w:val="3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8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696D6E"/>
          <w:spacing w:val="0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696D6E"/>
          <w:spacing w:val="0"/>
          <w:w w:val="13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8E9295"/>
          <w:spacing w:val="0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E9295"/>
          <w:spacing w:val="0"/>
          <w:w w:val="97"/>
          <w:position w:val="-1"/>
          <w:sz w:val="16"/>
          <w:szCs w:val="16"/>
        </w:rPr>
        <w:t>dt: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Times New Roman" w:hAnsi="Times New Roman" w:eastAsia="Times New Roman" w:ascii="Times New Roman"/>
          <w:color w:val="696D6E"/>
          <w:w w:val="74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4141"/>
          <w:w w:val="125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7B7F7F"/>
          <w:w w:val="45"/>
          <w:position w:val="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6585B"/>
          <w:w w:val="83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6585B"/>
          <w:w w:val="74"/>
          <w:position w:val="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6585B"/>
          <w:w w:val="100"/>
          <w:position w:val="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56585B"/>
          <w:spacing w:val="16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4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position w:val="4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56585B"/>
          <w:spacing w:val="10"/>
          <w:w w:val="100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56585B"/>
          <w:spacing w:val="0"/>
          <w:w w:val="9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8E9295"/>
          <w:spacing w:val="0"/>
          <w:w w:val="10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696D6E"/>
          <w:spacing w:val="0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7B7F7F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696D6E"/>
          <w:spacing w:val="0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7B7F7F"/>
          <w:spacing w:val="0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Segoe UI" w:hAnsi="Segoe UI" w:eastAsia="Segoe UI" w:ascii="Segoe UI"/>
          <w:sz w:val="16"/>
          <w:szCs w:val="16"/>
        </w:rPr>
        <w:jc w:val="center"/>
        <w:ind w:left="191" w:right="176"/>
      </w:pPr>
      <w:r>
        <w:rPr>
          <w:rFonts w:cs="Arial" w:hAnsi="Arial" w:eastAsia="Arial" w:ascii="Arial"/>
          <w:color w:val="7B7F7F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7B7F7F"/>
          <w:w w:val="54"/>
          <w:sz w:val="16"/>
          <w:szCs w:val="16"/>
        </w:rPr>
        <w:t>.::</w:t>
      </w:r>
      <w:r>
        <w:rPr>
          <w:rFonts w:cs="Arial" w:hAnsi="Arial" w:eastAsia="Arial" w:ascii="Arial"/>
          <w:color w:val="8E9295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o</w:t>
      </w:r>
      <w:r>
        <w:rPr>
          <w:rFonts w:cs="Segoe UI" w:hAnsi="Segoe UI" w:eastAsia="Segoe UI" w:ascii="Segoe UI"/>
          <w:color w:val="7B7F7F"/>
          <w:w w:val="33"/>
          <w:sz w:val="16"/>
          <w:szCs w:val="16"/>
        </w:rPr>
        <w:t>�</w:t>
      </w:r>
      <w:r>
        <w:rPr>
          <w:rFonts w:cs="Segoe UI" w:hAnsi="Segoe UI" w:eastAsia="Segoe UI" w:ascii="Segoe UI"/>
          <w:color w:val="00000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-34" w:right="-34"/>
      </w:pPr>
      <w:r>
        <w:rPr>
          <w:rFonts w:cs="Times New Roman" w:hAnsi="Times New Roman" w:eastAsia="Times New Roman" w:ascii="Times New Roman"/>
          <w:color w:val="696D6E"/>
          <w:w w:val="61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8E9295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E9295"/>
          <w:spacing w:val="-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54"/>
          <w:sz w:val="19"/>
          <w:szCs w:val="19"/>
        </w:rPr>
        <w:t>\</w:t>
      </w:r>
      <w:r>
        <w:rPr>
          <w:rFonts w:cs="Arial" w:hAnsi="Arial" w:eastAsia="Arial" w:ascii="Arial"/>
          <w:color w:val="7B7F7F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696D6E"/>
          <w:spacing w:val="0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696D6E"/>
          <w:spacing w:val="0"/>
          <w:w w:val="81"/>
          <w:sz w:val="19"/>
          <w:szCs w:val="19"/>
        </w:rPr>
        <w:t>n</w:t>
      </w:r>
      <w:r>
        <w:rPr>
          <w:rFonts w:cs="Arial" w:hAnsi="Arial" w:eastAsia="Arial" w:ascii="Arial"/>
          <w:color w:val="696D6E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6585B"/>
          <w:spacing w:val="0"/>
          <w:w w:val="68"/>
          <w:sz w:val="19"/>
          <w:szCs w:val="19"/>
        </w:rPr>
        <w:t>F</w:t>
      </w:r>
      <w:r>
        <w:rPr>
          <w:rFonts w:cs="Arial" w:hAnsi="Arial" w:eastAsia="Arial" w:ascii="Arial"/>
          <w:color w:val="696D6E"/>
          <w:spacing w:val="0"/>
          <w:w w:val="82"/>
          <w:sz w:val="19"/>
          <w:szCs w:val="19"/>
        </w:rPr>
        <w:t>!</w:t>
      </w:r>
      <w:r>
        <w:rPr>
          <w:rFonts w:cs="Arial" w:hAnsi="Arial" w:eastAsia="Arial" w:ascii="Arial"/>
          <w:color w:val="8E9295"/>
          <w:spacing w:val="0"/>
          <w:w w:val="75"/>
          <w:sz w:val="19"/>
          <w:szCs w:val="19"/>
        </w:rPr>
        <w:t>s</w:t>
      </w:r>
      <w:r>
        <w:rPr>
          <w:rFonts w:cs="Arial" w:hAnsi="Arial" w:eastAsia="Arial" w:ascii="Arial"/>
          <w:color w:val="A0A4A7"/>
          <w:spacing w:val="0"/>
          <w:w w:val="68"/>
          <w:sz w:val="19"/>
          <w:szCs w:val="19"/>
        </w:rPr>
        <w:t>:</w:t>
      </w:r>
      <w:r>
        <w:rPr>
          <w:rFonts w:cs="Arial" w:hAnsi="Arial" w:eastAsia="Arial" w:ascii="Arial"/>
          <w:color w:val="7B7F7F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7B7F7F"/>
          <w:spacing w:val="0"/>
          <w:w w:val="7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left="-49"/>
      </w:pPr>
      <w:r>
        <w:rPr>
          <w:rFonts w:cs="Times New Roman" w:hAnsi="Times New Roman" w:eastAsia="Times New Roman" w:ascii="Times New Roman"/>
          <w:color w:val="8E9295"/>
          <w:w w:val="68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8E9295"/>
          <w:w w:val="9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8E9295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B7F7F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E9295"/>
          <w:w w:val="5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7B7F7F"/>
          <w:w w:val="6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i/>
          <w:color w:val="7B7F7F"/>
          <w:spacing w:val="0"/>
          <w:w w:val="50"/>
          <w:sz w:val="19"/>
          <w:szCs w:val="19"/>
        </w:rPr>
        <w:t>?.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8E9295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spacing w:val="0"/>
          <w:w w:val="100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8E9295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7B7F7F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E9295"/>
          <w:spacing w:val="0"/>
          <w:w w:val="88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E9295"/>
          <w:spacing w:val="0"/>
          <w:w w:val="88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E9295"/>
          <w:spacing w:val="14"/>
          <w:w w:val="88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spacing w:val="0"/>
          <w:w w:val="100"/>
          <w:position w:val="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78" w:right="-57"/>
      </w:pPr>
      <w:r>
        <w:rPr>
          <w:rFonts w:cs="Times New Roman" w:hAnsi="Times New Roman" w:eastAsia="Times New Roman" w:ascii="Times New Roman"/>
          <w:color w:val="7B7F7F"/>
          <w:spacing w:val="0"/>
          <w:w w:val="8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B7F7F"/>
          <w:spacing w:val="0"/>
          <w:w w:val="83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7B7F7F"/>
          <w:spacing w:val="14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8E9295"/>
          <w:spacing w:val="0"/>
          <w:w w:val="129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696D6E"/>
          <w:w w:val="67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E9295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7"/>
        <w:sectPr>
          <w:type w:val="continuous"/>
          <w:pgSz w:w="16940" w:h="11840" w:orient="landscape"/>
          <w:pgMar w:top="300" w:bottom="280" w:left="40" w:right="20"/>
          <w:cols w:num="6" w:equalWidth="off">
            <w:col w:w="5581" w:space="568"/>
            <w:col w:w="2505" w:space="474"/>
            <w:col w:w="778" w:space="582"/>
            <w:col w:w="447" w:space="1172"/>
            <w:col w:w="1893" w:space="899"/>
            <w:col w:w="1981"/>
          </w:cols>
        </w:sectPr>
      </w:pPr>
      <w:r>
        <w:rPr>
          <w:rFonts w:cs="Times New Roman" w:hAnsi="Times New Roman" w:eastAsia="Times New Roman" w:ascii="Times New Roman"/>
          <w:color w:val="696D6E"/>
          <w:spacing w:val="0"/>
          <w:w w:val="4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4"/>
        <w:ind w:left="1802"/>
      </w:pPr>
      <w:r>
        <w:rPr>
          <w:rFonts w:cs="Arial" w:hAnsi="Arial" w:eastAsia="Arial" w:ascii="Arial"/>
          <w:color w:val="7B7F7F"/>
          <w:w w:val="69"/>
          <w:sz w:val="17"/>
          <w:szCs w:val="17"/>
        </w:rPr>
        <w:t>P</w:t>
      </w:r>
      <w:r>
        <w:rPr>
          <w:rFonts w:cs="Arial" w:hAnsi="Arial" w:eastAsia="Arial" w:ascii="Arial"/>
          <w:color w:val="8E9295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7B7F7F"/>
          <w:w w:val="152"/>
          <w:sz w:val="17"/>
          <w:szCs w:val="17"/>
        </w:rPr>
        <w:t>,</w:t>
      </w:r>
      <w:r>
        <w:rPr>
          <w:rFonts w:cs="Arial" w:hAnsi="Arial" w:eastAsia="Arial" w:ascii="Arial"/>
          <w:color w:val="8E9295"/>
          <w:w w:val="36"/>
          <w:sz w:val="17"/>
          <w:szCs w:val="17"/>
        </w:rPr>
        <w:t>'.</w:t>
      </w:r>
      <w:r>
        <w:rPr>
          <w:rFonts w:cs="Arial" w:hAnsi="Arial" w:eastAsia="Arial" w:ascii="Arial"/>
          <w:color w:val="7B7F7F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7B7F7F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59"/>
          <w:sz w:val="17"/>
          <w:szCs w:val="17"/>
        </w:rPr>
        <w:t>J</w:t>
      </w:r>
      <w:r>
        <w:rPr>
          <w:rFonts w:cs="Arial" w:hAnsi="Arial" w:eastAsia="Arial" w:ascii="Arial"/>
          <w:color w:val="8E9295"/>
          <w:spacing w:val="0"/>
          <w:w w:val="99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70"/>
          <w:sz w:val="17"/>
          <w:szCs w:val="17"/>
        </w:rPr>
        <w:t>G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U</w:t>
      </w:r>
      <w:r>
        <w:rPr>
          <w:rFonts w:cs="Arial" w:hAnsi="Arial" w:eastAsia="Arial" w:ascii="Arial"/>
          <w:color w:val="7B7F7F"/>
          <w:spacing w:val="0"/>
          <w:w w:val="91"/>
          <w:sz w:val="17"/>
          <w:szCs w:val="17"/>
        </w:rPr>
        <w:t>L</w:t>
      </w:r>
      <w:r>
        <w:rPr>
          <w:rFonts w:cs="Arial" w:hAnsi="Arial" w:eastAsia="Arial" w:ascii="Arial"/>
          <w:color w:val="696D6E"/>
          <w:spacing w:val="0"/>
          <w:w w:val="88"/>
          <w:sz w:val="17"/>
          <w:szCs w:val="17"/>
        </w:rPr>
        <w:t>A</w:t>
      </w:r>
      <w:r>
        <w:rPr>
          <w:rFonts w:cs="Arial" w:hAnsi="Arial" w:eastAsia="Arial" w:ascii="Arial"/>
          <w:color w:val="56585B"/>
          <w:spacing w:val="0"/>
          <w:w w:val="82"/>
          <w:sz w:val="17"/>
          <w:szCs w:val="17"/>
        </w:rPr>
        <w:t>R</w:t>
      </w:r>
      <w:r>
        <w:rPr>
          <w:rFonts w:cs="Arial" w:hAnsi="Arial" w:eastAsia="Arial" w:ascii="Arial"/>
          <w:color w:val="56585B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6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6585B"/>
          <w:spacing w:val="0"/>
          <w:w w:val="115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56585B"/>
          <w:spacing w:val="0"/>
          <w:w w:val="9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85B"/>
          <w:spacing w:val="0"/>
          <w:w w:val="57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56585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85B"/>
          <w:spacing w:val="0"/>
          <w:w w:val="152"/>
          <w:sz w:val="17"/>
          <w:szCs w:val="17"/>
        </w:rPr>
        <w:t>f</w:t>
      </w:r>
      <w:r>
        <w:rPr>
          <w:rFonts w:cs="Arial" w:hAnsi="Arial" w:eastAsia="Arial" w:ascii="Arial"/>
          <w:color w:val="696D6E"/>
          <w:spacing w:val="0"/>
          <w:w w:val="93"/>
          <w:sz w:val="17"/>
          <w:szCs w:val="17"/>
        </w:rPr>
        <w:t>U</w:t>
      </w:r>
      <w:r>
        <w:rPr>
          <w:rFonts w:cs="Arial" w:hAnsi="Arial" w:eastAsia="Arial" w:ascii="Arial"/>
          <w:color w:val="56585B"/>
          <w:spacing w:val="0"/>
          <w:w w:val="87"/>
          <w:sz w:val="17"/>
          <w:szCs w:val="17"/>
        </w:rPr>
        <w:t>N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56585B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7B7F7F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696D6E"/>
          <w:spacing w:val="0"/>
          <w:w w:val="87"/>
          <w:sz w:val="17"/>
          <w:szCs w:val="17"/>
        </w:rPr>
        <w:t>N</w:t>
      </w:r>
      <w:r>
        <w:rPr>
          <w:rFonts w:cs="Arial" w:hAnsi="Arial" w:eastAsia="Arial" w:ascii="Arial"/>
          <w:color w:val="696D6E"/>
          <w:spacing w:val="0"/>
          <w:w w:val="90"/>
          <w:sz w:val="17"/>
          <w:szCs w:val="17"/>
        </w:rPr>
        <w:t>Al</w:t>
      </w:r>
      <w:r>
        <w:rPr>
          <w:rFonts w:cs="Arial" w:hAnsi="Arial" w:eastAsia="Arial" w:ascii="Arial"/>
          <w:color w:val="242828"/>
          <w:spacing w:val="0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3D4141"/>
          <w:spacing w:val="0"/>
          <w:w w:val="54"/>
          <w:sz w:val="17"/>
          <w:szCs w:val="17"/>
        </w:rPr>
        <w:t>'.</w:t>
      </w:r>
      <w:r>
        <w:rPr>
          <w:rFonts w:cs="Arial" w:hAnsi="Arial" w:eastAsia="Arial" w:ascii="Arial"/>
          <w:color w:val="56585B"/>
          <w:spacing w:val="0"/>
          <w:w w:val="85"/>
          <w:sz w:val="17"/>
          <w:szCs w:val="17"/>
        </w:rPr>
        <w:t>EN</w:t>
      </w:r>
      <w:r>
        <w:rPr>
          <w:rFonts w:cs="Arial" w:hAnsi="Arial" w:eastAsia="Arial" w:ascii="Arial"/>
          <w:color w:val="56585B"/>
          <w:spacing w:val="0"/>
          <w:w w:val="97"/>
          <w:sz w:val="17"/>
          <w:szCs w:val="17"/>
        </w:rPr>
        <w:t>T</w:t>
      </w:r>
      <w:r>
        <w:rPr>
          <w:rFonts w:cs="Arial" w:hAnsi="Arial" w:eastAsia="Arial" w:ascii="Arial"/>
          <w:color w:val="696D6E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1"/>
        <w:ind w:left="2572"/>
      </w:pPr>
      <w:r>
        <w:rPr>
          <w:rFonts w:cs="Times New Roman" w:hAnsi="Times New Roman" w:eastAsia="Times New Roman" w:ascii="Times New Roman"/>
          <w:color w:val="696D6E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6585B"/>
          <w:w w:val="9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696D6E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696D6E"/>
          <w:w w:val="125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7B7F7F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B7F7F"/>
          <w:w w:val="11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696D6E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96D6E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696D6E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96D6E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42828"/>
          <w:spacing w:val="0"/>
          <w:w w:val="3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56585B"/>
          <w:spacing w:val="0"/>
          <w:w w:val="98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6585B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4141"/>
          <w:spacing w:val="0"/>
          <w:w w:val="8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B7F7F"/>
          <w:spacing w:val="0"/>
          <w:w w:val="9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696D6E"/>
          <w:spacing w:val="0"/>
          <w:w w:val="6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56585B"/>
          <w:spacing w:val="0"/>
          <w:w w:val="8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7B7F7F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96D6E"/>
          <w:spacing w:val="0"/>
          <w:w w:val="9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B7F7F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B7F7F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5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D4141"/>
          <w:spacing w:val="0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56585B"/>
          <w:spacing w:val="0"/>
          <w:w w:val="11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49"/>
      </w:pPr>
      <w:r>
        <w:rPr>
          <w:rFonts w:cs="Times New Roman" w:hAnsi="Times New Roman" w:eastAsia="Times New Roman" w:ascii="Times New Roman"/>
          <w:color w:val="7B7F7F"/>
          <w:w w:val="88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6585B"/>
          <w:w w:val="7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B7F7F"/>
          <w:w w:val="35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96D6E"/>
          <w:w w:val="113"/>
          <w:position w:val="-1"/>
          <w:sz w:val="16"/>
          <w:szCs w:val="16"/>
        </w:rPr>
        <w:t>\;</w:t>
      </w:r>
      <w:r>
        <w:rPr>
          <w:rFonts w:cs="Times New Roman" w:hAnsi="Times New Roman" w:eastAsia="Times New Roman" w:ascii="Times New Roman"/>
          <w:color w:val="696D6E"/>
          <w:w w:val="129"/>
          <w:position w:val="-1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56585B"/>
          <w:w w:val="88"/>
          <w:position w:val="-1"/>
          <w:sz w:val="16"/>
          <w:szCs w:val="16"/>
        </w:rPr>
        <w:t>!:</w:t>
      </w:r>
      <w:r>
        <w:rPr>
          <w:rFonts w:cs="Times New Roman" w:hAnsi="Times New Roman" w:eastAsia="Times New Roman" w:ascii="Times New Roman"/>
          <w:color w:val="56585B"/>
          <w:w w:val="100"/>
          <w:position w:val="-1"/>
          <w:sz w:val="16"/>
          <w:szCs w:val="16"/>
        </w:rPr>
        <w:t>                    </w:t>
      </w:r>
      <w:r>
        <w:rPr>
          <w:rFonts w:cs="Times New Roman" w:hAnsi="Times New Roman" w:eastAsia="Times New Roman" w:ascii="Times New Roman"/>
          <w:color w:val="56585B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56585B"/>
          <w:spacing w:val="0"/>
          <w:w w:val="100"/>
          <w:position w:val="-2"/>
          <w:sz w:val="16"/>
          <w:szCs w:val="16"/>
        </w:rPr>
        <w:t>       </w:t>
      </w:r>
      <w:r>
        <w:rPr>
          <w:rFonts w:cs="Arial" w:hAnsi="Arial" w:eastAsia="Arial" w:ascii="Arial"/>
          <w:color w:val="56585B"/>
          <w:spacing w:val="1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90"/>
          <w:position w:val="-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7B7F7F"/>
          <w:spacing w:val="0"/>
          <w:w w:val="3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B7F7F"/>
          <w:spacing w:val="-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56585B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6585B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8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56585B"/>
          <w:spacing w:val="0"/>
          <w:w w:val="108"/>
          <w:position w:val="-1"/>
          <w:sz w:val="12"/>
          <w:szCs w:val="12"/>
        </w:rPr>
        <w:t>X</w:t>
      </w:r>
      <w:r>
        <w:rPr>
          <w:rFonts w:cs="Arial" w:hAnsi="Arial" w:eastAsia="Arial" w:ascii="Arial"/>
          <w:color w:val="7B7F7F"/>
          <w:spacing w:val="0"/>
          <w:w w:val="8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7B7F7F"/>
          <w:spacing w:val="0"/>
          <w:w w:val="91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7B7F7F"/>
          <w:spacing w:val="0"/>
          <w:w w:val="99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8E9295"/>
          <w:spacing w:val="0"/>
          <w:w w:val="90"/>
          <w:position w:val="-1"/>
          <w:sz w:val="12"/>
          <w:szCs w:val="12"/>
        </w:rPr>
        <w:t>(</w:t>
      </w:r>
      <w:r>
        <w:rPr>
          <w:rFonts w:cs="Arial" w:hAnsi="Arial" w:eastAsia="Arial" w:ascii="Arial"/>
          <w:color w:val="696D6E"/>
          <w:spacing w:val="0"/>
          <w:w w:val="129"/>
          <w:position w:val="-1"/>
          <w:sz w:val="12"/>
          <w:szCs w:val="12"/>
        </w:rPr>
        <w:t>;</w:t>
      </w:r>
      <w:r>
        <w:rPr>
          <w:rFonts w:cs="Arial" w:hAnsi="Arial" w:eastAsia="Arial" w:ascii="Arial"/>
          <w:color w:val="8E9295"/>
          <w:spacing w:val="0"/>
          <w:w w:val="118"/>
          <w:position w:val="-1"/>
          <w:sz w:val="12"/>
          <w:szCs w:val="12"/>
        </w:rPr>
        <w:t>5</w:t>
      </w:r>
      <w:r>
        <w:rPr>
          <w:rFonts w:cs="Arial" w:hAnsi="Arial" w:eastAsia="Arial" w:ascii="Arial"/>
          <w:color w:val="7B7F7F"/>
          <w:spacing w:val="0"/>
          <w:w w:val="14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/>
        <w:ind w:left="183" w:right="291"/>
      </w:pPr>
      <w:r>
        <w:br w:type="column"/>
      </w:r>
      <w:r>
        <w:rPr>
          <w:rFonts w:cs="Arial" w:hAnsi="Arial" w:eastAsia="Arial" w:ascii="Arial"/>
          <w:color w:val="696D6E"/>
          <w:w w:val="88"/>
          <w:sz w:val="17"/>
          <w:szCs w:val="17"/>
        </w:rPr>
        <w:t>V</w:t>
      </w:r>
      <w:r>
        <w:rPr>
          <w:rFonts w:cs="Arial" w:hAnsi="Arial" w:eastAsia="Arial" w:ascii="Arial"/>
          <w:color w:val="696D6E"/>
          <w:w w:val="76"/>
          <w:sz w:val="17"/>
          <w:szCs w:val="17"/>
        </w:rPr>
        <w:t>e</w:t>
      </w:r>
      <w:r>
        <w:rPr>
          <w:rFonts w:cs="Arial" w:hAnsi="Arial" w:eastAsia="Arial" w:ascii="Arial"/>
          <w:color w:val="696D6E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7B7F7F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696D6E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5" w:right="-35"/>
      </w:pPr>
      <w:r>
        <w:rPr>
          <w:rFonts w:cs="Times New Roman" w:hAnsi="Times New Roman" w:eastAsia="Times New Roman" w:ascii="Times New Roman"/>
          <w:color w:val="56585B"/>
          <w:w w:val="3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B7F7F"/>
          <w:w w:val="9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96D6E"/>
          <w:w w:val="3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B7F7F"/>
          <w:w w:val="74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696D6E"/>
          <w:w w:val="7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96D6E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96D6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7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55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8E9295"/>
          <w:spacing w:val="0"/>
          <w:w w:val="2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7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B7F7F"/>
          <w:spacing w:val="0"/>
          <w:w w:val="8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7B7F7F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2B6B9"/>
          <w:spacing w:val="0"/>
          <w:w w:val="86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18"/>
        <w:ind w:left="-49"/>
      </w:pPr>
      <w:r>
        <w:br w:type="column"/>
      </w:r>
      <w:r>
        <w:rPr>
          <w:rFonts w:cs="Times New Roman" w:hAnsi="Times New Roman" w:eastAsia="Times New Roman" w:ascii="Times New Roman"/>
          <w:color w:val="7B7F7F"/>
          <w:w w:val="68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8E9295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w w:val="62"/>
          <w:sz w:val="19"/>
          <w:szCs w:val="19"/>
        </w:rPr>
        <w:t>:J</w:t>
      </w:r>
      <w:r>
        <w:rPr>
          <w:rFonts w:cs="Times New Roman" w:hAnsi="Times New Roman" w:eastAsia="Times New Roman" w:ascii="Times New Roman"/>
          <w:color w:val="696D6E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96D6E"/>
          <w:w w:val="6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B7F7F"/>
          <w:w w:val="62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right"/>
      </w:pPr>
      <w:r>
        <w:rPr>
          <w:rFonts w:cs="Courier New" w:hAnsi="Courier New" w:eastAsia="Courier New" w:ascii="Courier New"/>
          <w:color w:val="7B7F7F"/>
          <w:w w:val="57"/>
          <w:sz w:val="21"/>
          <w:szCs w:val="21"/>
        </w:rPr>
        <w:t>2</w:t>
      </w:r>
      <w:r>
        <w:rPr>
          <w:rFonts w:cs="Courier New" w:hAnsi="Courier New" w:eastAsia="Courier New" w:ascii="Courier New"/>
          <w:color w:val="696D6E"/>
          <w:w w:val="68"/>
          <w:sz w:val="21"/>
          <w:szCs w:val="21"/>
        </w:rPr>
        <w:t>5</w:t>
      </w:r>
      <w:r>
        <w:rPr>
          <w:rFonts w:cs="Courier New" w:hAnsi="Courier New" w:eastAsia="Courier New" w:ascii="Courier New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right="-45"/>
      </w:pPr>
      <w:r>
        <w:br w:type="column"/>
      </w:r>
      <w:r>
        <w:rPr>
          <w:rFonts w:cs="Arial" w:hAnsi="Arial" w:eastAsia="Arial" w:ascii="Arial"/>
          <w:color w:val="696D6E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696D6E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7B7F7F"/>
          <w:w w:val="69"/>
          <w:sz w:val="16"/>
          <w:szCs w:val="16"/>
        </w:rPr>
        <w:t>Q</w:t>
      </w:r>
      <w:r>
        <w:rPr>
          <w:rFonts w:cs="Arial" w:hAnsi="Arial" w:eastAsia="Arial" w:ascii="Arial"/>
          <w:color w:val="7B7F7F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696D6E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8E9295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"/>
        <w:ind w:right="-49"/>
      </w:pPr>
      <w:r>
        <w:br w:type="column"/>
      </w:r>
      <w:r>
        <w:rPr>
          <w:rFonts w:cs="Times New Roman" w:hAnsi="Times New Roman" w:eastAsia="Times New Roman" w:ascii="Times New Roman"/>
          <w:color w:val="696D6E"/>
          <w:w w:val="6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8E9295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96D6E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B7F7F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96D6E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7B7F7F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3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8E9295"/>
          <w:spacing w:val="0"/>
          <w:w w:val="11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B2B6B9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B7F7F"/>
          <w:spacing w:val="0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E9295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sectPr>
          <w:type w:val="continuous"/>
          <w:pgSz w:w="16940" w:h="11840" w:orient="landscape"/>
          <w:pgMar w:top="300" w:bottom="280" w:left="40" w:right="20"/>
          <w:cols w:num="7" w:equalWidth="off">
            <w:col w:w="5516" w:space="626"/>
            <w:col w:w="2735" w:space="251"/>
            <w:col w:w="886" w:space="388"/>
            <w:col w:w="526" w:space="726"/>
            <w:col w:w="526" w:space="345"/>
            <w:col w:w="1353" w:space="928"/>
            <w:col w:w="207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6585B"/>
          <w:w w:val="4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B7F7F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96D6E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6585B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6585B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96D6E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96D6E"/>
          <w:w w:val="6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3"/>
        <w:ind w:left="1788" w:right="-47"/>
      </w:pPr>
      <w:r>
        <w:pict>
          <v:shape type="#_x0000_t75" style="position:absolute;margin-left:57.5701pt;margin-top:24.9089pt;width:191.421pt;height:11.5161pt;mso-position-horizontal-relative:page;mso-position-vertical-relative:paragraph;z-index:-3921">
            <v:imagedata o:title="" r:id="rId173"/>
          </v:shape>
        </w:pict>
      </w:r>
      <w:r>
        <w:rPr>
          <w:rFonts w:cs="Arial" w:hAnsi="Arial" w:eastAsia="Arial" w:ascii="Arial"/>
          <w:color w:val="7B7F7F"/>
          <w:w w:val="67"/>
          <w:sz w:val="16"/>
          <w:szCs w:val="16"/>
        </w:rPr>
        <w:t>E</w:t>
      </w:r>
      <w:r>
        <w:rPr>
          <w:rFonts w:cs="Arial" w:hAnsi="Arial" w:eastAsia="Arial" w:ascii="Arial"/>
          <w:color w:val="8E9295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7B7F7F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7B7F7F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7B7F7F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696D6E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3D4141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3D4141"/>
          <w:w w:val="118"/>
          <w:sz w:val="16"/>
          <w:szCs w:val="16"/>
        </w:rPr>
        <w:t>'</w:t>
      </w:r>
      <w:r>
        <w:rPr>
          <w:rFonts w:cs="Arial" w:hAnsi="Arial" w:eastAsia="Arial" w:ascii="Arial"/>
          <w:color w:val="8E9295"/>
          <w:w w:val="16"/>
          <w:sz w:val="16"/>
          <w:szCs w:val="16"/>
        </w:rPr>
        <w:t>,</w:t>
      </w:r>
      <w:r>
        <w:rPr>
          <w:rFonts w:cs="Arial" w:hAnsi="Arial" w:eastAsia="Arial" w:ascii="Arial"/>
          <w:color w:val="7B7F7F"/>
          <w:w w:val="162"/>
          <w:sz w:val="16"/>
          <w:szCs w:val="16"/>
        </w:rPr>
        <w:t>r</w:t>
      </w:r>
      <w:r>
        <w:rPr>
          <w:rFonts w:cs="Arial" w:hAnsi="Arial" w:eastAsia="Arial" w:ascii="Arial"/>
          <w:color w:val="56585B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56585B"/>
          <w:w w:val="56"/>
          <w:sz w:val="16"/>
          <w:szCs w:val="16"/>
        </w:rPr>
        <w:t>N</w:t>
      </w:r>
      <w:r>
        <w:rPr>
          <w:rFonts w:cs="Arial" w:hAnsi="Arial" w:eastAsia="Arial" w:ascii="Arial"/>
          <w:color w:val="56585B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7B7F7F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8E9295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8E929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0"/>
          <w:w w:val="67"/>
          <w:sz w:val="16"/>
          <w:szCs w:val="16"/>
        </w:rPr>
        <w:t>E</w:t>
      </w:r>
      <w:r>
        <w:rPr>
          <w:rFonts w:cs="Arial" w:hAnsi="Arial" w:eastAsia="Arial" w:ascii="Arial"/>
          <w:color w:val="7B7F7F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7B7F7F"/>
          <w:spacing w:val="5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696D6E"/>
          <w:spacing w:val="0"/>
          <w:w w:val="139"/>
          <w:sz w:val="14"/>
          <w:szCs w:val="14"/>
        </w:rPr>
        <w:t>l./</w:t>
      </w:r>
      <w:r>
        <w:rPr>
          <w:rFonts w:cs="Arial" w:hAnsi="Arial" w:eastAsia="Arial" w:ascii="Arial"/>
          <w:color w:val="696D6E"/>
          <w:spacing w:val="0"/>
          <w:w w:val="36"/>
          <w:sz w:val="14"/>
          <w:szCs w:val="14"/>
        </w:rPr>
        <w:t>1</w:t>
      </w:r>
      <w:r>
        <w:rPr>
          <w:rFonts w:cs="Arial" w:hAnsi="Arial" w:eastAsia="Arial" w:ascii="Arial"/>
          <w:color w:val="696D6E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73"/>
          <w:sz w:val="16"/>
          <w:szCs w:val="16"/>
        </w:rPr>
        <w:t>T</w:t>
      </w:r>
      <w:r>
        <w:rPr>
          <w:rFonts w:cs="Arial" w:hAnsi="Arial" w:eastAsia="Arial" w:ascii="Arial"/>
          <w:color w:val="7B7F7F"/>
          <w:spacing w:val="0"/>
          <w:w w:val="116"/>
          <w:sz w:val="16"/>
          <w:szCs w:val="16"/>
        </w:rPr>
        <w:t>c</w:t>
      </w:r>
      <w:r>
        <w:rPr>
          <w:rFonts w:cs="Arial" w:hAnsi="Arial" w:eastAsia="Arial" w:ascii="Arial"/>
          <w:color w:val="56585B"/>
          <w:spacing w:val="0"/>
          <w:w w:val="76"/>
          <w:sz w:val="16"/>
          <w:szCs w:val="16"/>
        </w:rPr>
        <w:t>P.</w:t>
      </w:r>
      <w:r>
        <w:rPr>
          <w:rFonts w:cs="Arial" w:hAnsi="Arial" w:eastAsia="Arial" w:ascii="Arial"/>
          <w:color w:val="8E9295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696D6E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7B7F7F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7B7F7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7B7F7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56585B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7B7F7F"/>
          <w:spacing w:val="0"/>
          <w:w w:val="129"/>
          <w:sz w:val="16"/>
          <w:szCs w:val="16"/>
        </w:rPr>
        <w:t>0</w:t>
      </w:r>
      <w:r>
        <w:rPr>
          <w:rFonts w:cs="Arial" w:hAnsi="Arial" w:eastAsia="Arial" w:ascii="Arial"/>
          <w:color w:val="56585B"/>
          <w:spacing w:val="0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696D6E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696D6E"/>
          <w:spacing w:val="0"/>
          <w:w w:val="97"/>
          <w:sz w:val="16"/>
          <w:szCs w:val="16"/>
        </w:rPr>
        <w:t>/</w:t>
      </w:r>
      <w:r>
        <w:rPr>
          <w:rFonts w:cs="Arial" w:hAnsi="Arial" w:eastAsia="Arial" w:ascii="Arial"/>
          <w:color w:val="7B7F7F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42828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56585B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7B7F7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7B7F7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3"/>
        <w:ind w:left="2565"/>
      </w:pPr>
      <w:r>
        <w:rPr>
          <w:rFonts w:cs="Arial" w:hAnsi="Arial" w:eastAsia="Arial" w:ascii="Arial"/>
          <w:color w:val="696D6E"/>
          <w:w w:val="63"/>
          <w:sz w:val="17"/>
          <w:szCs w:val="17"/>
        </w:rPr>
        <w:t>r-</w:t>
      </w:r>
      <w:r>
        <w:rPr>
          <w:rFonts w:cs="Arial" w:hAnsi="Arial" w:eastAsia="Arial" w:ascii="Arial"/>
          <w:color w:val="56585B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7B7F7F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696D6E"/>
          <w:w w:val="93"/>
          <w:sz w:val="17"/>
          <w:szCs w:val="17"/>
        </w:rPr>
        <w:t>c</w:t>
      </w:r>
      <w:r>
        <w:rPr>
          <w:rFonts w:cs="Segoe UI" w:hAnsi="Segoe UI" w:eastAsia="Segoe UI" w:ascii="Segoe UI"/>
          <w:color w:val="696D6E"/>
          <w:w w:val="45"/>
          <w:sz w:val="17"/>
          <w:szCs w:val="17"/>
        </w:rPr>
        <w:t>�</w:t>
      </w:r>
      <w:r>
        <w:rPr>
          <w:rFonts w:cs="Arial" w:hAnsi="Arial" w:eastAsia="Arial" w:ascii="Arial"/>
          <w:color w:val="696D6E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696D6E"/>
          <w:w w:val="61"/>
          <w:sz w:val="17"/>
          <w:szCs w:val="17"/>
        </w:rPr>
        <w:t>:</w:t>
      </w:r>
      <w:r>
        <w:rPr>
          <w:rFonts w:cs="Arial" w:hAnsi="Arial" w:eastAsia="Arial" w:ascii="Arial"/>
          <w:color w:val="696D6E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4141"/>
          <w:spacing w:val="0"/>
          <w:w w:val="5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56585B"/>
          <w:spacing w:val="0"/>
          <w:w w:val="3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56585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6585B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S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ub</w:t>
      </w:r>
      <w:r>
        <w:rPr>
          <w:rFonts w:cs="Arial" w:hAnsi="Arial" w:eastAsia="Arial" w:ascii="Arial"/>
          <w:color w:val="56585B"/>
          <w:spacing w:val="0"/>
          <w:w w:val="86"/>
          <w:sz w:val="17"/>
          <w:szCs w:val="17"/>
        </w:rPr>
        <w:t>-</w:t>
      </w:r>
      <w:r>
        <w:rPr>
          <w:rFonts w:cs="Arial" w:hAnsi="Arial" w:eastAsia="Arial" w:ascii="Arial"/>
          <w:color w:val="56585B"/>
          <w:spacing w:val="0"/>
          <w:w w:val="86"/>
          <w:sz w:val="17"/>
          <w:szCs w:val="17"/>
        </w:rPr>
        <w:t>F</w:t>
      </w:r>
      <w:r>
        <w:rPr>
          <w:rFonts w:cs="Arial" w:hAnsi="Arial" w:eastAsia="Arial" w:ascii="Arial"/>
          <w:color w:val="3D4141"/>
          <w:spacing w:val="0"/>
          <w:w w:val="86"/>
          <w:sz w:val="17"/>
          <w:szCs w:val="17"/>
        </w:rPr>
        <w:t>un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c</w:t>
      </w:r>
      <w:r>
        <w:rPr>
          <w:rFonts w:cs="Arial" w:hAnsi="Arial" w:eastAsia="Arial" w:ascii="Arial"/>
          <w:color w:val="696D6E"/>
          <w:spacing w:val="0"/>
          <w:w w:val="86"/>
          <w:sz w:val="17"/>
          <w:szCs w:val="17"/>
        </w:rPr>
        <w:t>a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o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:</w:t>
      </w:r>
      <w:r>
        <w:rPr>
          <w:rFonts w:cs="Arial" w:hAnsi="Arial" w:eastAsia="Arial" w:ascii="Arial"/>
          <w:color w:val="7B7F7F"/>
          <w:spacing w:val="0"/>
          <w:w w:val="86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6"/>
          <w:w w:val="86"/>
          <w:sz w:val="17"/>
          <w:szCs w:val="17"/>
        </w:rPr>
        <w:t> </w:t>
      </w:r>
      <w:r>
        <w:rPr>
          <w:rFonts w:cs="Arial" w:hAnsi="Arial" w:eastAsia="Arial" w:ascii="Arial"/>
          <w:color w:val="242828"/>
          <w:spacing w:val="0"/>
          <w:w w:val="22"/>
          <w:sz w:val="17"/>
          <w:szCs w:val="17"/>
        </w:rPr>
        <w:t>1</w:t>
      </w:r>
      <w:r>
        <w:rPr>
          <w:rFonts w:cs="Arial" w:hAnsi="Arial" w:eastAsia="Arial" w:ascii="Arial"/>
          <w:color w:val="7B7F7F"/>
          <w:spacing w:val="0"/>
          <w:w w:val="114"/>
          <w:sz w:val="17"/>
          <w:szCs w:val="17"/>
        </w:rPr>
        <w:t>2</w:t>
      </w:r>
      <w:r>
        <w:rPr>
          <w:rFonts w:cs="Arial" w:hAnsi="Arial" w:eastAsia="Arial" w:ascii="Arial"/>
          <w:color w:val="696D6E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5"/>
      </w:pPr>
      <w:r>
        <w:br w:type="column"/>
      </w:r>
      <w:r>
        <w:rPr>
          <w:rFonts w:cs="Times New Roman" w:hAnsi="Times New Roman" w:eastAsia="Times New Roman" w:ascii="Times New Roman"/>
          <w:color w:val="56585B"/>
          <w:w w:val="5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D4141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6E"/>
          <w:w w:val="10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B7F7F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B7F7F"/>
          <w:w w:val="99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color w:val="7B7F7F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7B7F7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85B"/>
          <w:spacing w:val="0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696D6E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696D6E"/>
          <w:spacing w:val="0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7B7F7F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696D6E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21" w:right="-56"/>
      </w:pPr>
      <w:r>
        <w:rPr>
          <w:rFonts w:cs="Times New Roman" w:hAnsi="Times New Roman" w:eastAsia="Times New Roman" w:ascii="Times New Roman"/>
          <w:color w:val="3D4141"/>
          <w:w w:val="9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D4141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B7F7F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6585B"/>
          <w:w w:val="3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696D6E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96D6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6585B"/>
          <w:spacing w:val="0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6585B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B7F7F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96D6E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6585B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6585B"/>
          <w:spacing w:val="7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8E9295"/>
          <w:spacing w:val="0"/>
          <w:w w:val="51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B2B6B9"/>
          <w:spacing w:val="0"/>
          <w:w w:val="116"/>
          <w:position w:val="-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7"/>
        <w:ind w:right="-46"/>
      </w:pPr>
      <w:r>
        <w:br w:type="column"/>
      </w:r>
      <w:r>
        <w:rPr>
          <w:rFonts w:cs="Times New Roman" w:hAnsi="Times New Roman" w:eastAsia="Times New Roman" w:ascii="Times New Roman"/>
          <w:color w:val="7B7F7F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8"/>
        <w:ind w:left="-44"/>
      </w:pPr>
      <w:r>
        <w:br w:type="column"/>
      </w:r>
      <w:r>
        <w:rPr>
          <w:rFonts w:cs="Arial" w:hAnsi="Arial" w:eastAsia="Arial" w:ascii="Arial"/>
          <w:color w:val="696D6E"/>
          <w:w w:val="72"/>
          <w:sz w:val="16"/>
          <w:szCs w:val="16"/>
        </w:rPr>
        <w:t>2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7B7F7F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7B7F7F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7B7F7F"/>
          <w:w w:val="69"/>
          <w:sz w:val="16"/>
          <w:szCs w:val="16"/>
        </w:rPr>
        <w:t>OQ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</w:pPr>
      <w:r>
        <w:rPr>
          <w:rFonts w:cs="Times New Roman" w:hAnsi="Times New Roman" w:eastAsia="Times New Roman" w:ascii="Times New Roman"/>
          <w:color w:val="696D6E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right="-45"/>
      </w:pPr>
      <w:r>
        <w:br w:type="column"/>
      </w:r>
      <w:r>
        <w:rPr>
          <w:rFonts w:cs="Arial" w:hAnsi="Arial" w:eastAsia="Arial" w:ascii="Arial"/>
          <w:color w:val="7B7F7F"/>
          <w:w w:val="72"/>
          <w:sz w:val="16"/>
          <w:szCs w:val="16"/>
        </w:rPr>
        <w:t>2</w:t>
      </w:r>
      <w:r>
        <w:rPr>
          <w:rFonts w:cs="Arial" w:hAnsi="Arial" w:eastAsia="Arial" w:ascii="Arial"/>
          <w:color w:val="7B7F7F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696D6E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696D6E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7B7F7F"/>
          <w:w w:val="88"/>
          <w:sz w:val="16"/>
          <w:szCs w:val="16"/>
        </w:rPr>
        <w:t>0</w:t>
      </w:r>
      <w:r>
        <w:rPr>
          <w:rFonts w:cs="Arial" w:hAnsi="Arial" w:eastAsia="Arial" w:ascii="Arial"/>
          <w:color w:val="7B7F7F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3"/>
        <w:ind w:right="-46"/>
      </w:pPr>
      <w:r>
        <w:br w:type="column"/>
      </w:r>
      <w:r>
        <w:rPr>
          <w:rFonts w:cs="Times New Roman" w:hAnsi="Times New Roman" w:eastAsia="Times New Roman" w:ascii="Times New Roman"/>
          <w:color w:val="7B7F7F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60"/>
      </w:pPr>
      <w:r>
        <w:br w:type="column"/>
      </w:r>
      <w:r>
        <w:rPr>
          <w:rFonts w:cs="Times New Roman" w:hAnsi="Times New Roman" w:eastAsia="Times New Roman" w:ascii="Times New Roman"/>
          <w:color w:val="56585B"/>
          <w:w w:val="67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374"/>
        <w:sectPr>
          <w:type w:val="continuous"/>
          <w:pgSz w:w="16940" w:h="11840" w:orient="landscape"/>
          <w:pgMar w:top="300" w:bottom="280" w:left="40" w:right="20"/>
          <w:cols w:num="7" w:equalWidth="off">
            <w:col w:w="4940" w:space="3252"/>
            <w:col w:w="1800" w:space="482"/>
            <w:col w:w="454" w:space="798"/>
            <w:col w:w="447" w:space="431"/>
            <w:col w:w="454" w:space="367"/>
            <w:col w:w="454" w:space="1014"/>
            <w:col w:w="1987"/>
          </w:cols>
        </w:sectPr>
      </w:pPr>
      <w:r>
        <w:pict>
          <v:shape type="#_x0000_t75" style="position:absolute;margin-left:686.523pt;margin-top:-45.3265pt;width:84.9159pt;height:11.5161pt;mso-position-horizontal-relative:page;mso-position-vertical-relative:paragraph;z-index:-3918">
            <v:imagedata o:title="" r:id="rId174"/>
          </v:shape>
        </w:pict>
      </w:r>
      <w:r>
        <w:rPr>
          <w:rFonts w:cs="Times New Roman" w:hAnsi="Times New Roman" w:eastAsia="Times New Roman" w:ascii="Times New Roman"/>
          <w:color w:val="56585B"/>
          <w:w w:val="76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B2B6B9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748" w:right="1644"/>
      </w:pPr>
      <w:r>
        <w:pict>
          <v:shape type="#_x0000_t75" style="position:absolute;margin-left:83.4766pt;margin-top:31.9756pt;width:86.3551pt;height:40.3064pt;mso-position-horizontal-relative:page;mso-position-vertical-relative:paragraph;z-index:-3919">
            <v:imagedata o:title="" r:id="rId175"/>
          </v:shape>
        </w:pict>
      </w:r>
      <w:r>
        <w:rPr>
          <w:rFonts w:cs="Arial" w:hAnsi="Arial" w:eastAsia="Arial" w:ascii="Arial"/>
          <w:color w:val="56585B"/>
          <w:w w:val="81"/>
          <w:sz w:val="16"/>
          <w:szCs w:val="16"/>
        </w:rPr>
        <w:t>V</w:t>
      </w:r>
      <w:r>
        <w:rPr>
          <w:rFonts w:cs="Arial" w:hAnsi="Arial" w:eastAsia="Arial" w:ascii="Arial"/>
          <w:color w:val="7B7F7F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3D414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7B7F7F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696D6E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696D6E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56585B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7B7F7F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7B7F7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85B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56585B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696D6E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56585B"/>
          <w:spacing w:val="0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42828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7B7F7F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56585B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696D6E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696D6E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5"/>
        <w:ind w:left="2551"/>
      </w:pPr>
      <w:r>
        <w:rPr>
          <w:rFonts w:cs="Arial" w:hAnsi="Arial" w:eastAsia="Arial" w:ascii="Arial"/>
          <w:color w:val="696D6E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56585B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696D6E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696D6E"/>
          <w:w w:val="86"/>
          <w:sz w:val="15"/>
          <w:szCs w:val="15"/>
        </w:rPr>
        <w:t>t;</w:t>
      </w:r>
      <w:r>
        <w:rPr>
          <w:rFonts w:cs="Arial" w:hAnsi="Arial" w:eastAsia="Arial" w:ascii="Arial"/>
          <w:color w:val="696D6E"/>
          <w:w w:val="61"/>
          <w:sz w:val="15"/>
          <w:szCs w:val="15"/>
        </w:rPr>
        <w:t>i":</w:t>
      </w:r>
      <w:r>
        <w:rPr>
          <w:rFonts w:cs="Arial" w:hAnsi="Arial" w:eastAsia="Arial" w:ascii="Arial"/>
          <w:color w:val="7B7F7F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696D6E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696D6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color w:val="8E9295"/>
          <w:spacing w:val="0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3D4141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3D4141"/>
          <w:spacing w:val="0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3D4141"/>
          <w:spacing w:val="22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7B7F7F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696D6E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56585B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696D6E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7B7F7F"/>
          <w:spacing w:val="0"/>
          <w:w w:val="57"/>
          <w:sz w:val="15"/>
          <w:szCs w:val="15"/>
        </w:rPr>
        <w:t>&gt;</w:t>
      </w:r>
      <w:r>
        <w:rPr>
          <w:rFonts w:cs="Arial" w:hAnsi="Arial" w:eastAsia="Arial" w:ascii="Arial"/>
          <w:color w:val="8E9295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56585B"/>
          <w:spacing w:val="0"/>
          <w:w w:val="93"/>
          <w:sz w:val="15"/>
          <w:szCs w:val="15"/>
        </w:rPr>
        <w:t>r-</w:t>
      </w:r>
      <w:r>
        <w:rPr>
          <w:rFonts w:cs="Arial" w:hAnsi="Arial" w:eastAsia="Arial" w:ascii="Arial"/>
          <w:color w:val="56585B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696D6E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7B7F7F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68"/>
          <w:sz w:val="15"/>
          <w:szCs w:val="15"/>
        </w:rPr>
        <w:t>;"</w:t>
      </w:r>
      <w:r>
        <w:rPr>
          <w:rFonts w:cs="Arial" w:hAnsi="Arial" w:eastAsia="Arial" w:ascii="Arial"/>
          <w:color w:val="696D6E"/>
          <w:spacing w:val="0"/>
          <w:w w:val="17"/>
          <w:sz w:val="15"/>
          <w:szCs w:val="15"/>
        </w:rPr>
        <w:t>1</w:t>
      </w:r>
      <w:r>
        <w:rPr>
          <w:rFonts w:cs="Arial" w:hAnsi="Arial" w:eastAsia="Arial" w:ascii="Arial"/>
          <w:color w:val="7B7F7F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56585B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85B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696D6E"/>
          <w:spacing w:val="0"/>
          <w:w w:val="100"/>
          <w:sz w:val="15"/>
          <w:szCs w:val="15"/>
        </w:rPr>
        <w:t>?.</w:t>
      </w:r>
      <w:r>
        <w:rPr>
          <w:rFonts w:cs="Arial" w:hAnsi="Arial" w:eastAsia="Arial" w:ascii="Arial"/>
          <w:color w:val="7B7F7F"/>
          <w:spacing w:val="0"/>
          <w:w w:val="100"/>
          <w:sz w:val="15"/>
          <w:szCs w:val="15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</w:pPr>
      <w:r>
        <w:br w:type="column"/>
      </w:r>
      <w:r>
        <w:rPr>
          <w:rFonts w:cs="Times New Roman" w:hAnsi="Times New Roman" w:eastAsia="Times New Roman" w:ascii="Times New Roman"/>
          <w:color w:val="696D6E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96D6E"/>
          <w:w w:val="12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696D6E"/>
          <w:w w:val="88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696D6E"/>
          <w:w w:val="100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696D6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4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696D6E"/>
          <w:spacing w:val="18"/>
          <w:w w:val="100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56585B"/>
          <w:spacing w:val="0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696D6E"/>
          <w:spacing w:val="0"/>
          <w:w w:val="94"/>
          <w:position w:val="0"/>
          <w:sz w:val="16"/>
          <w:szCs w:val="16"/>
        </w:rPr>
        <w:t>nid</w:t>
      </w:r>
      <w:r>
        <w:rPr>
          <w:rFonts w:cs="Arial" w:hAnsi="Arial" w:eastAsia="Arial" w:ascii="Arial"/>
          <w:color w:val="696D6E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7B7F7F"/>
          <w:spacing w:val="0"/>
          <w:w w:val="97"/>
          <w:position w:val="0"/>
          <w:sz w:val="16"/>
          <w:szCs w:val="16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69" w:right="-48"/>
      </w:pPr>
      <w:r>
        <w:rPr>
          <w:rFonts w:cs="Times New Roman" w:hAnsi="Times New Roman" w:eastAsia="Times New Roman" w:ascii="Times New Roman"/>
          <w:color w:val="7B7F7F"/>
          <w:w w:val="115"/>
          <w:position w:val="1"/>
          <w:sz w:val="17"/>
          <w:szCs w:val="17"/>
        </w:rPr>
        <w:t>f'</w:t>
      </w:r>
      <w:r>
        <w:rPr>
          <w:rFonts w:cs="Times New Roman" w:hAnsi="Times New Roman" w:eastAsia="Times New Roman" w:ascii="Times New Roman"/>
          <w:color w:val="8E9295"/>
          <w:w w:val="67"/>
          <w:position w:val="1"/>
          <w:sz w:val="17"/>
          <w:szCs w:val="17"/>
        </w:rPr>
        <w:t>c'</w:t>
      </w:r>
      <w:r>
        <w:rPr>
          <w:rFonts w:cs="Times New Roman" w:hAnsi="Times New Roman" w:eastAsia="Times New Roman" w:ascii="Times New Roman"/>
          <w:color w:val="7B7F7F"/>
          <w:w w:val="33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E9295"/>
          <w:w w:val="118"/>
          <w:position w:val="1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6585B"/>
          <w:w w:val="9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6585B"/>
          <w:w w:val="110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B7F7F"/>
          <w:w w:val="76"/>
          <w:position w:val="1"/>
          <w:sz w:val="17"/>
          <w:szCs w:val="17"/>
        </w:rPr>
        <w:t>r1</w:t>
      </w:r>
      <w:r>
        <w:rPr>
          <w:rFonts w:cs="Times New Roman" w:hAnsi="Times New Roman" w:eastAsia="Times New Roman" w:ascii="Times New Roman"/>
          <w:color w:val="7B7F7F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9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141"/>
          <w:spacing w:val="0"/>
          <w:w w:val="57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D4141"/>
          <w:spacing w:val="0"/>
          <w:w w:val="57"/>
          <w:position w:val="1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D4141"/>
          <w:spacing w:val="0"/>
          <w:w w:val="57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B7F7F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7B7F7F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7B7F7F"/>
          <w:spacing w:val="44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15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right="-49"/>
      </w:pPr>
      <w:r>
        <w:rPr>
          <w:rFonts w:cs="Times New Roman" w:hAnsi="Times New Roman" w:eastAsia="Times New Roman" w:ascii="Times New Roman"/>
          <w:color w:val="696D6E"/>
          <w:spacing w:val="0"/>
          <w:w w:val="8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7B7F7F"/>
          <w:spacing w:val="0"/>
          <w:w w:val="8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6585B"/>
          <w:spacing w:val="0"/>
          <w:w w:val="8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7B7F7F"/>
          <w:spacing w:val="0"/>
          <w:w w:val="8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B7F7F"/>
          <w:spacing w:val="0"/>
          <w:w w:val="8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46"/>
      </w:pPr>
      <w:r>
        <w:rPr>
          <w:rFonts w:cs="Times New Roman" w:hAnsi="Times New Roman" w:eastAsia="Times New Roman" w:ascii="Times New Roman"/>
          <w:color w:val="242828"/>
          <w:w w:val="2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126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93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56585B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47"/>
      </w:pP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7B7F7F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B7F7F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6585B"/>
          <w:spacing w:val="0"/>
          <w:w w:val="11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E9295"/>
          <w:spacing w:val="0"/>
          <w:w w:val="5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50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1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696D6E"/>
          <w:spacing w:val="-1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B7F7F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6940" w:h="11840" w:orient="landscape"/>
          <w:pgMar w:top="300" w:bottom="280" w:left="40" w:right="20"/>
          <w:cols w:num="6" w:equalWidth="off">
            <w:col w:w="4940" w:space="1187"/>
            <w:col w:w="2678" w:space="525"/>
            <w:col w:w="346" w:space="734"/>
            <w:col w:w="511" w:space="1180"/>
            <w:col w:w="1778" w:space="935"/>
            <w:col w:w="2066"/>
          </w:cols>
        </w:sectPr>
      </w:pPr>
      <w:r>
        <w:rPr>
          <w:rFonts w:cs="Times New Roman" w:hAnsi="Times New Roman" w:eastAsia="Times New Roman" w:ascii="Times New Roman"/>
          <w:color w:val="56585B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6585B"/>
          <w:w w:val="9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118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.0</w:t>
      </w:r>
      <w:r>
        <w:rPr>
          <w:rFonts w:cs="Times New Roman" w:hAnsi="Times New Roman" w:eastAsia="Times New Roman" w:ascii="Times New Roman"/>
          <w:color w:val="56585B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6585B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110"/>
        <w:sectPr>
          <w:pgMar w:header="0" w:footer="0" w:top="20" w:bottom="280" w:left="380" w:right="1320"/>
          <w:headerReference w:type="default" r:id="rId176"/>
          <w:pgSz w:w="16960" w:h="11900" w:orient="landscape"/>
        </w:sectPr>
      </w:pPr>
      <w:r>
        <w:pict>
          <v:shape type="#_x0000_t75" style="width:61.9083pt;height:10.0726pt">
            <v:imagedata o:title="" r:id="rId1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37"/>
          <w:szCs w:val="37"/>
        </w:rPr>
        <w:jc w:val="left"/>
        <w:spacing w:before="56"/>
        <w:ind w:left="325" w:right="-77"/>
      </w:pPr>
      <w:r>
        <w:rPr>
          <w:rFonts w:cs="Arial" w:hAnsi="Arial" w:eastAsia="Arial" w:ascii="Arial"/>
          <w:color w:val="9FA3A4"/>
          <w:spacing w:val="0"/>
          <w:w w:val="5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9FA3A4"/>
          <w:spacing w:val="0"/>
          <w:w w:val="57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9FA3A4"/>
          <w:spacing w:val="0"/>
          <w:w w:val="57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9FA3A4"/>
          <w:spacing w:val="10"/>
          <w:w w:val="57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9FA3A4"/>
          <w:spacing w:val="0"/>
          <w:w w:val="144"/>
          <w:position w:val="0"/>
          <w:sz w:val="15"/>
          <w:szCs w:val="15"/>
        </w:rPr>
        <w:t>)</w:t>
      </w:r>
      <w:r>
        <w:rPr>
          <w:rFonts w:cs="Arial" w:hAnsi="Arial" w:eastAsia="Arial" w:ascii="Arial"/>
          <w:i/>
          <w:color w:val="9FA3A4"/>
          <w:spacing w:val="0"/>
          <w:w w:val="144"/>
          <w:position w:val="0"/>
          <w:sz w:val="15"/>
          <w:szCs w:val="15"/>
        </w:rPr>
        <w:t>  </w:t>
      </w:r>
      <w:r>
        <w:rPr>
          <w:rFonts w:cs="Arial" w:hAnsi="Arial" w:eastAsia="Arial" w:ascii="Arial"/>
          <w:i/>
          <w:color w:val="9FA3A4"/>
          <w:spacing w:val="51"/>
          <w:w w:val="144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B6BABD"/>
          <w:spacing w:val="0"/>
          <w:w w:val="63"/>
          <w:position w:val="5"/>
          <w:sz w:val="37"/>
          <w:szCs w:val="3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ind w:left="29" w:right="-86"/>
      </w:pPr>
      <w:r>
        <w:pict>
          <v:shape type="#_x0000_t202" style="position:absolute;margin-left:80.2649pt;margin-top:22.4492pt;width:24.8353pt;height:20.6pt;mso-position-horizontal-relative:page;mso-position-vertical-relative:paragraph;z-index:-39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Times New Roman" w:hAnsi="Times New Roman" w:eastAsia="Times New Roman" w:ascii="Times New Roman"/>
                      <w:color w:val="45494C"/>
                      <w:w w:val="69"/>
                      <w:sz w:val="41"/>
                      <w:szCs w:val="41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5D6162"/>
                      <w:w w:val="70"/>
                      <w:sz w:val="41"/>
                      <w:szCs w:val="41"/>
                    </w:rPr>
                    <w:t>8w</w:t>
                  </w:r>
                  <w:r>
                    <w:rPr>
                      <w:rFonts w:cs="Times New Roman" w:hAnsi="Times New Roman" w:eastAsia="Times New Roman" w:ascii="Times New Roman"/>
                      <w:color w:val="5D6162"/>
                      <w:w w:val="47"/>
                      <w:sz w:val="41"/>
                      <w:szCs w:val="41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FA3A4"/>
          <w:spacing w:val="-14"/>
          <w:w w:val="141"/>
          <w:position w:val="1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i/>
          <w:color w:val="45494C"/>
          <w:spacing w:val="0"/>
          <w:w w:val="92"/>
          <w:position w:val="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i/>
          <w:color w:val="5D6162"/>
          <w:spacing w:val="0"/>
          <w:w w:val="20"/>
          <w:position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8E9192"/>
          <w:spacing w:val="0"/>
          <w:w w:val="113"/>
          <w:position w:val="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787B7C"/>
          <w:spacing w:val="0"/>
          <w:w w:val="51"/>
          <w:position w:val="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5D6162"/>
          <w:spacing w:val="-137"/>
          <w:w w:val="174"/>
          <w:position w:val="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B6BABD"/>
          <w:spacing w:val="0"/>
          <w:w w:val="57"/>
          <w:position w:val="1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B6BABD"/>
          <w:spacing w:val="0"/>
          <w:w w:val="100"/>
          <w:position w:val="1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color w:val="B6BABD"/>
          <w:spacing w:val="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i/>
          <w:color w:val="B6BABD"/>
          <w:spacing w:val="0"/>
          <w:w w:val="100"/>
          <w:position w:val="9"/>
          <w:sz w:val="12"/>
          <w:szCs w:val="12"/>
        </w:rPr>
        <w:t>J</w:t>
      </w:r>
      <w:r>
        <w:rPr>
          <w:rFonts w:cs="Arial" w:hAnsi="Arial" w:eastAsia="Arial" w:ascii="Arial"/>
          <w:i/>
          <w:color w:val="B6BABD"/>
          <w:spacing w:val="0"/>
          <w:w w:val="100"/>
          <w:position w:val="9"/>
          <w:sz w:val="12"/>
          <w:szCs w:val="12"/>
        </w:rPr>
        <w:t>                                                     </w:t>
      </w:r>
      <w:r>
        <w:rPr>
          <w:rFonts w:cs="Arial" w:hAnsi="Arial" w:eastAsia="Arial" w:ascii="Arial"/>
          <w:i/>
          <w:color w:val="B6BABD"/>
          <w:spacing w:val="16"/>
          <w:w w:val="100"/>
          <w:position w:val="9"/>
          <w:sz w:val="12"/>
          <w:szCs w:val="12"/>
        </w:rPr>
        <w:t> </w:t>
      </w:r>
      <w:r>
        <w:rPr>
          <w:rFonts w:cs="Arial" w:hAnsi="Arial" w:eastAsia="Arial" w:ascii="Arial"/>
          <w:color w:val="B6BABD"/>
          <w:spacing w:val="0"/>
          <w:w w:val="83"/>
          <w:position w:val="13"/>
          <w:sz w:val="31"/>
          <w:szCs w:val="3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4"/>
        <w:ind w:left="115"/>
      </w:pPr>
      <w:r>
        <w:rPr>
          <w:rFonts w:cs="Arial" w:hAnsi="Arial" w:eastAsia="Arial" w:ascii="Arial"/>
          <w:color w:val="33373A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5D6162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5D6162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5D616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B6BABD"/>
          <w:spacing w:val="0"/>
          <w:w w:val="38"/>
          <w:sz w:val="20"/>
          <w:szCs w:val="20"/>
        </w:rPr>
        <w:t>,</w:t>
      </w:r>
      <w:r>
        <w:rPr>
          <w:rFonts w:cs="Arial" w:hAnsi="Arial" w:eastAsia="Arial" w:ascii="Arial"/>
          <w:color w:val="787B7C"/>
          <w:spacing w:val="0"/>
          <w:w w:val="5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38"/>
        <w:ind w:left="50"/>
      </w:pPr>
      <w:r>
        <w:rPr>
          <w:rFonts w:cs="Arial" w:hAnsi="Arial" w:eastAsia="Arial" w:ascii="Arial"/>
          <w:color w:val="787B7C"/>
          <w:spacing w:val="0"/>
          <w:w w:val="132"/>
          <w:sz w:val="9"/>
          <w:szCs w:val="9"/>
        </w:rPr>
        <w:t>"-</w:t>
      </w:r>
      <w:r>
        <w:rPr>
          <w:rFonts w:cs="Arial" w:hAnsi="Arial" w:eastAsia="Arial" w:ascii="Arial"/>
          <w:color w:val="787B7C"/>
          <w:spacing w:val="0"/>
          <w:w w:val="132"/>
          <w:sz w:val="9"/>
          <w:szCs w:val="9"/>
        </w:rPr>
        <w:t>..:</w:t>
      </w:r>
      <w:r>
        <w:rPr>
          <w:rFonts w:cs="Arial" w:hAnsi="Arial" w:eastAsia="Arial" w:ascii="Arial"/>
          <w:color w:val="8E9192"/>
          <w:spacing w:val="0"/>
          <w:w w:val="132"/>
          <w:sz w:val="9"/>
          <w:szCs w:val="9"/>
        </w:rPr>
        <w:t>c,</w:t>
      </w:r>
      <w:r>
        <w:rPr>
          <w:rFonts w:cs="Arial" w:hAnsi="Arial" w:eastAsia="Arial" w:ascii="Arial"/>
          <w:color w:val="B6BABD"/>
          <w:spacing w:val="0"/>
          <w:w w:val="132"/>
          <w:sz w:val="9"/>
          <w:szCs w:val="9"/>
        </w:rPr>
        <w:t>•</w:t>
      </w:r>
      <w:r>
        <w:rPr>
          <w:rFonts w:cs="Arial" w:hAnsi="Arial" w:eastAsia="Arial" w:ascii="Arial"/>
          <w:color w:val="B6BABD"/>
          <w:spacing w:val="-10"/>
          <w:w w:val="132"/>
          <w:sz w:val="9"/>
          <w:szCs w:val="9"/>
        </w:rPr>
        <w:t> </w:t>
      </w:r>
      <w:r>
        <w:rPr>
          <w:rFonts w:cs="Arial" w:hAnsi="Arial" w:eastAsia="Arial" w:ascii="Arial"/>
          <w:color w:val="5D6162"/>
          <w:spacing w:val="0"/>
          <w:w w:val="132"/>
          <w:sz w:val="9"/>
          <w:szCs w:val="9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2030"/>
      </w:pPr>
      <w:r>
        <w:pict>
          <v:shape type="#_x0000_t75" style="position:absolute;margin-left:264.91pt;margin-top:-27.5769pt;width:146.852pt;height:12.9504pt;mso-position-horizontal-relative:page;mso-position-vertical-relative:paragraph;z-index:-3902">
            <v:imagedata o:title="" r:id="rId178"/>
          </v:shape>
        </w:pict>
      </w:r>
      <w:r>
        <w:rPr>
          <w:rFonts w:cs="Arial" w:hAnsi="Arial" w:eastAsia="Arial" w:ascii="Arial"/>
          <w:i/>
          <w:color w:val="9FA3A4"/>
          <w:spacing w:val="0"/>
          <w:w w:val="100"/>
          <w:position w:val="-1"/>
          <w:sz w:val="9"/>
          <w:szCs w:val="9"/>
        </w:rPr>
        <w:t>:</w:t>
      </w:r>
      <w:r>
        <w:rPr>
          <w:rFonts w:cs="Arial" w:hAnsi="Arial" w:eastAsia="Arial" w:ascii="Arial"/>
          <w:i/>
          <w:color w:val="9FA3A4"/>
          <w:spacing w:val="0"/>
          <w:w w:val="100"/>
          <w:position w:val="-1"/>
          <w:sz w:val="9"/>
          <w:szCs w:val="9"/>
        </w:rPr>
        <w:t>          </w:t>
      </w:r>
      <w:r>
        <w:rPr>
          <w:rFonts w:cs="Arial" w:hAnsi="Arial" w:eastAsia="Arial" w:ascii="Arial"/>
          <w:i/>
          <w:color w:val="9FA3A4"/>
          <w:spacing w:val="3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9FA3A4"/>
          <w:spacing w:val="0"/>
          <w:w w:val="137"/>
          <w:position w:val="-1"/>
          <w:sz w:val="9"/>
          <w:szCs w:val="9"/>
        </w:rPr>
        <w:t>•</w:t>
      </w:r>
      <w:r>
        <w:rPr>
          <w:rFonts w:cs="Arial" w:hAnsi="Arial" w:eastAsia="Arial" w:ascii="Arial"/>
          <w:i/>
          <w:color w:val="5D6162"/>
          <w:spacing w:val="0"/>
          <w:w w:val="259"/>
          <w:position w:val="-1"/>
          <w:sz w:val="9"/>
          <w:szCs w:val="9"/>
        </w:rPr>
        <w:t>.</w:t>
      </w:r>
      <w:r>
        <w:rPr>
          <w:rFonts w:cs="Arial" w:hAnsi="Arial" w:eastAsia="Arial" w:ascii="Arial"/>
          <w:i/>
          <w:color w:val="5D6162"/>
          <w:spacing w:val="0"/>
          <w:w w:val="100"/>
          <w:position w:val="-1"/>
          <w:sz w:val="9"/>
          <w:szCs w:val="9"/>
        </w:rPr>
        <w:t>       </w:t>
      </w:r>
      <w:r>
        <w:rPr>
          <w:rFonts w:cs="Arial" w:hAnsi="Arial" w:eastAsia="Arial" w:ascii="Arial"/>
          <w:i/>
          <w:color w:val="5D6162"/>
          <w:spacing w:val="-5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B6BABD"/>
          <w:spacing w:val="0"/>
          <w:w w:val="144"/>
          <w:position w:val="-1"/>
          <w:sz w:val="9"/>
          <w:szCs w:val="9"/>
        </w:rPr>
        <w:t>,</w:t>
      </w:r>
      <w:r>
        <w:rPr>
          <w:rFonts w:cs="Arial" w:hAnsi="Arial" w:eastAsia="Arial" w:ascii="Arial"/>
          <w:i/>
          <w:color w:val="B6BABD"/>
          <w:spacing w:val="0"/>
          <w:w w:val="144"/>
          <w:position w:val="-1"/>
          <w:sz w:val="9"/>
          <w:szCs w:val="9"/>
        </w:rPr>
        <w:t>      </w:t>
      </w:r>
      <w:r>
        <w:rPr>
          <w:rFonts w:cs="Arial" w:hAnsi="Arial" w:eastAsia="Arial" w:ascii="Arial"/>
          <w:i/>
          <w:color w:val="B6BABD"/>
          <w:spacing w:val="30"/>
          <w:w w:val="144"/>
          <w:position w:val="-1"/>
          <w:sz w:val="9"/>
          <w:szCs w:val="9"/>
        </w:rPr>
        <w:t> </w:t>
      </w:r>
      <w:r>
        <w:rPr>
          <w:rFonts w:cs="Segoe UI" w:hAnsi="Segoe UI" w:eastAsia="Segoe UI" w:ascii="Segoe UI"/>
          <w:color w:val="B6BABD"/>
          <w:spacing w:val="0"/>
          <w:w w:val="51"/>
          <w:position w:val="-1"/>
          <w:sz w:val="9"/>
          <w:szCs w:val="9"/>
        </w:rPr>
        <w:t>�</w:t>
      </w:r>
      <w:r>
        <w:rPr>
          <w:rFonts w:cs="Segoe UI" w:hAnsi="Segoe UI" w:eastAsia="Segoe UI" w:ascii="Segoe UI"/>
          <w:color w:val="B6BABD"/>
          <w:spacing w:val="0"/>
          <w:w w:val="51"/>
          <w:position w:val="-1"/>
          <w:sz w:val="9"/>
          <w:szCs w:val="9"/>
        </w:rPr>
        <w:t>                     </w:t>
      </w:r>
      <w:r>
        <w:rPr>
          <w:rFonts w:cs="Segoe UI" w:hAnsi="Segoe UI" w:eastAsia="Segoe UI" w:ascii="Segoe UI"/>
          <w:color w:val="B6BABD"/>
          <w:spacing w:val="12"/>
          <w:w w:val="51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B6BABD"/>
          <w:spacing w:val="0"/>
          <w:w w:val="79"/>
          <w:position w:val="-1"/>
          <w:sz w:val="9"/>
          <w:szCs w:val="9"/>
        </w:rPr>
        <w:t>J</w:t>
      </w:r>
      <w:r>
        <w:rPr>
          <w:rFonts w:cs="Arial" w:hAnsi="Arial" w:eastAsia="Arial" w:ascii="Arial"/>
          <w:i/>
          <w:color w:val="B6BABD"/>
          <w:spacing w:val="0"/>
          <w:w w:val="79"/>
          <w:position w:val="-1"/>
          <w:sz w:val="9"/>
          <w:szCs w:val="9"/>
        </w:rPr>
        <w:t>             </w:t>
      </w:r>
      <w:r>
        <w:rPr>
          <w:rFonts w:cs="Arial" w:hAnsi="Arial" w:eastAsia="Arial" w:ascii="Arial"/>
          <w:i/>
          <w:color w:val="B6BABD"/>
          <w:spacing w:val="5"/>
          <w:w w:val="79"/>
          <w:position w:val="-1"/>
          <w:sz w:val="9"/>
          <w:szCs w:val="9"/>
        </w:rPr>
        <w:t> </w:t>
      </w:r>
      <w:r>
        <w:rPr>
          <w:rFonts w:cs="Arial" w:hAnsi="Arial" w:eastAsia="Arial" w:ascii="Arial"/>
          <w:i/>
          <w:color w:val="B6BABD"/>
          <w:spacing w:val="0"/>
          <w:w w:val="100"/>
          <w:position w:val="-1"/>
          <w:sz w:val="11"/>
          <w:szCs w:val="11"/>
        </w:rPr>
        <w:t>I</w:t>
      </w:r>
      <w:r>
        <w:rPr>
          <w:rFonts w:cs="Arial" w:hAnsi="Arial" w:eastAsia="Arial" w:ascii="Arial"/>
          <w:i/>
          <w:color w:val="B6BABD"/>
          <w:spacing w:val="0"/>
          <w:w w:val="100"/>
          <w:position w:val="-1"/>
          <w:sz w:val="11"/>
          <w:szCs w:val="11"/>
        </w:rPr>
        <w:t>         </w:t>
      </w:r>
      <w:r>
        <w:rPr>
          <w:rFonts w:cs="Arial" w:hAnsi="Arial" w:eastAsia="Arial" w:ascii="Arial"/>
          <w:i/>
          <w:color w:val="B6BABD"/>
          <w:spacing w:val="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8E9192"/>
          <w:spacing w:val="0"/>
          <w:w w:val="70"/>
          <w:position w:val="-1"/>
          <w:sz w:val="11"/>
          <w:szCs w:val="11"/>
        </w:rPr>
        <w:t>.</w:t>
      </w:r>
      <w:r>
        <w:rPr>
          <w:rFonts w:cs="Arial" w:hAnsi="Arial" w:eastAsia="Arial" w:ascii="Arial"/>
          <w:i/>
          <w:color w:val="8E9192"/>
          <w:spacing w:val="0"/>
          <w:w w:val="70"/>
          <w:position w:val="-1"/>
          <w:sz w:val="11"/>
          <w:szCs w:val="11"/>
        </w:rPr>
        <w:t>            </w:t>
      </w:r>
      <w:r>
        <w:rPr>
          <w:rFonts w:cs="Arial" w:hAnsi="Arial" w:eastAsia="Arial" w:ascii="Arial"/>
          <w:i/>
          <w:color w:val="8E9192"/>
          <w:spacing w:val="11"/>
          <w:w w:val="7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9FA3A4"/>
          <w:spacing w:val="0"/>
          <w:w w:val="100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9FA3A4"/>
          <w:spacing w:val="0"/>
          <w:w w:val="100"/>
          <w:position w:val="-1"/>
          <w:sz w:val="11"/>
          <w:szCs w:val="11"/>
        </w:rPr>
        <w:t>             </w:t>
      </w:r>
      <w:r>
        <w:rPr>
          <w:rFonts w:cs="Arial" w:hAnsi="Arial" w:eastAsia="Arial" w:ascii="Arial"/>
          <w:color w:val="9FA3A4"/>
          <w:spacing w:val="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B6BABD"/>
          <w:spacing w:val="0"/>
          <w:w w:val="56"/>
          <w:position w:val="-1"/>
          <w:sz w:val="11"/>
          <w:szCs w:val="11"/>
        </w:rPr>
        <w:t>•</w:t>
      </w:r>
      <w:r>
        <w:rPr>
          <w:rFonts w:cs="Arial" w:hAnsi="Arial" w:eastAsia="Arial" w:ascii="Arial"/>
          <w:color w:val="B6BABD"/>
          <w:spacing w:val="0"/>
          <w:w w:val="56"/>
          <w:position w:val="-1"/>
          <w:sz w:val="11"/>
          <w:szCs w:val="11"/>
        </w:rPr>
        <w:t>    </w:t>
      </w:r>
      <w:r>
        <w:rPr>
          <w:rFonts w:cs="Arial" w:hAnsi="Arial" w:eastAsia="Arial" w:ascii="Arial"/>
          <w:color w:val="B6BABD"/>
          <w:spacing w:val="8"/>
          <w:w w:val="56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B6BABD"/>
          <w:spacing w:val="0"/>
          <w:w w:val="118"/>
          <w:position w:val="-1"/>
          <w:sz w:val="11"/>
          <w:szCs w:val="11"/>
        </w:rPr>
        <w:t>./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1666" w:right="766"/>
      </w:pPr>
      <w:r>
        <w:pict>
          <v:shape type="#_x0000_t75" style="position:absolute;margin-left:436.238pt;margin-top:-33.5304pt;width:96.4618pt;height:11.5115pt;mso-position-horizontal-relative:page;mso-position-vertical-relative:paragraph;z-index:-3903">
            <v:imagedata o:title="" r:id="rId179"/>
          </v:shape>
        </w:pict>
      </w:r>
      <w:r>
        <w:rPr>
          <w:rFonts w:cs="Arial" w:hAnsi="Arial" w:eastAsia="Arial" w:ascii="Arial"/>
          <w:color w:val="5D6162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5D6162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45494C"/>
          <w:w w:val="134"/>
          <w:sz w:val="17"/>
          <w:szCs w:val="17"/>
        </w:rPr>
        <w:t>N</w:t>
      </w:r>
      <w:r>
        <w:rPr>
          <w:rFonts w:cs="Arial" w:hAnsi="Arial" w:eastAsia="Arial" w:ascii="Arial"/>
          <w:color w:val="45494C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5D6162"/>
          <w:w w:val="134"/>
          <w:sz w:val="17"/>
          <w:szCs w:val="17"/>
        </w:rPr>
        <w:t>C</w:t>
      </w:r>
      <w:r>
        <w:rPr>
          <w:rFonts w:cs="Arial" w:hAnsi="Arial" w:eastAsia="Arial" w:ascii="Arial"/>
          <w:color w:val="45494C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5D6162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33373A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5D6162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5D616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5494C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45494C"/>
          <w:spacing w:val="26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787B7C"/>
          <w:spacing w:val="0"/>
          <w:w w:val="98"/>
          <w:sz w:val="17"/>
          <w:szCs w:val="17"/>
        </w:rPr>
        <w:t>CJ</w:t>
      </w:r>
      <w:r>
        <w:rPr>
          <w:rFonts w:cs="Arial" w:hAnsi="Arial" w:eastAsia="Arial" w:ascii="Arial"/>
          <w:color w:val="45494C"/>
          <w:spacing w:val="0"/>
          <w:w w:val="98"/>
          <w:sz w:val="17"/>
          <w:szCs w:val="17"/>
        </w:rPr>
        <w:t>M</w:t>
      </w:r>
      <w:r>
        <w:rPr>
          <w:rFonts w:cs="Arial" w:hAnsi="Arial" w:eastAsia="Arial" w:ascii="Arial"/>
          <w:color w:val="45494C"/>
          <w:spacing w:val="0"/>
          <w:w w:val="98"/>
          <w:sz w:val="17"/>
          <w:szCs w:val="17"/>
        </w:rPr>
        <w:t> </w:t>
      </w:r>
      <w:r>
        <w:rPr>
          <w:rFonts w:cs="Arial" w:hAnsi="Arial" w:eastAsia="Arial" w:ascii="Arial"/>
          <w:color w:val="45494C"/>
          <w:spacing w:val="12"/>
          <w:w w:val="98"/>
          <w:sz w:val="17"/>
          <w:szCs w:val="17"/>
        </w:rPr>
        <w:t> </w:t>
      </w:r>
      <w:r>
        <w:rPr>
          <w:rFonts w:cs="Arial" w:hAnsi="Arial" w:eastAsia="Arial" w:ascii="Arial"/>
          <w:color w:val="45494C"/>
          <w:spacing w:val="0"/>
          <w:w w:val="61"/>
          <w:sz w:val="17"/>
          <w:szCs w:val="17"/>
        </w:rPr>
        <w:t>t:::</w:t>
      </w:r>
      <w:r>
        <w:rPr>
          <w:rFonts w:cs="Arial" w:hAnsi="Arial" w:eastAsia="Arial" w:ascii="Arial"/>
          <w:color w:val="5D6162"/>
          <w:spacing w:val="0"/>
          <w:w w:val="129"/>
          <w:sz w:val="17"/>
          <w:szCs w:val="17"/>
        </w:rPr>
        <w:t>L</w:t>
      </w:r>
      <w:r>
        <w:rPr>
          <w:rFonts w:cs="Arial" w:hAnsi="Arial" w:eastAsia="Arial" w:ascii="Arial"/>
          <w:color w:val="33373A"/>
          <w:spacing w:val="0"/>
          <w:w w:val="91"/>
          <w:sz w:val="17"/>
          <w:szCs w:val="17"/>
        </w:rPr>
        <w:t>/</w:t>
      </w:r>
      <w:r>
        <w:rPr>
          <w:rFonts w:cs="Arial" w:hAnsi="Arial" w:eastAsia="Arial" w:ascii="Arial"/>
          <w:color w:val="5D6162"/>
          <w:spacing w:val="0"/>
          <w:w w:val="133"/>
          <w:sz w:val="17"/>
          <w:szCs w:val="17"/>
        </w:rPr>
        <w:t>S</w:t>
      </w:r>
      <w:r>
        <w:rPr>
          <w:rFonts w:cs="Arial" w:hAnsi="Arial" w:eastAsia="Arial" w:ascii="Arial"/>
          <w:color w:val="5D6162"/>
          <w:spacing w:val="0"/>
          <w:w w:val="127"/>
          <w:sz w:val="17"/>
          <w:szCs w:val="17"/>
        </w:rPr>
        <w:t>E</w:t>
      </w:r>
      <w:r>
        <w:rPr>
          <w:rFonts w:cs="Arial" w:hAnsi="Arial" w:eastAsia="Arial" w:ascii="Arial"/>
          <w:color w:val="45494C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9"/>
        <w:ind w:left="1147" w:right="261"/>
      </w:pPr>
      <w:r>
        <w:rPr>
          <w:rFonts w:cs="Arial" w:hAnsi="Arial" w:eastAsia="Arial" w:ascii="Arial"/>
          <w:color w:val="5D6162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5D6162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5D6162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D616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5D616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5D6162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5D6162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45494C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5D6162"/>
          <w:spacing w:val="0"/>
          <w:w w:val="136"/>
          <w:sz w:val="17"/>
          <w:szCs w:val="17"/>
        </w:rPr>
        <w:t>O</w:t>
      </w:r>
      <w:r>
        <w:rPr>
          <w:rFonts w:cs="Arial" w:hAnsi="Arial" w:eastAsia="Arial" w:ascii="Arial"/>
          <w:color w:val="5D616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5494C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33373A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45494C"/>
          <w:spacing w:val="0"/>
          <w:w w:val="117"/>
          <w:sz w:val="17"/>
          <w:szCs w:val="17"/>
        </w:rPr>
        <w:t>U</w:t>
      </w:r>
      <w:r>
        <w:rPr>
          <w:rFonts w:cs="Arial" w:hAnsi="Arial" w:eastAsia="Arial" w:ascii="Arial"/>
          <w:color w:val="5D6162"/>
          <w:spacing w:val="0"/>
          <w:w w:val="123"/>
          <w:sz w:val="17"/>
          <w:szCs w:val="17"/>
        </w:rPr>
        <w:t>R</w:t>
      </w:r>
      <w:r>
        <w:rPr>
          <w:rFonts w:cs="Arial" w:hAnsi="Arial" w:eastAsia="Arial" w:ascii="Arial"/>
          <w:color w:val="33373A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5D6162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D6162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33373A"/>
          <w:spacing w:val="0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45494C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33373A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33373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73A"/>
          <w:spacing w:val="-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11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5494C"/>
          <w:spacing w:val="0"/>
          <w:w w:val="12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A1C1D"/>
          <w:spacing w:val="0"/>
          <w:w w:val="9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73A"/>
          <w:spacing w:val="0"/>
          <w:w w:val="16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5494C"/>
          <w:spacing w:val="0"/>
          <w:w w:val="12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5494C"/>
          <w:spacing w:val="0"/>
          <w:w w:val="135"/>
          <w:sz w:val="18"/>
          <w:szCs w:val="18"/>
        </w:rPr>
        <w:t>20</w:t>
      </w:r>
      <w:r>
        <w:rPr>
          <w:rFonts w:cs="Times New Roman" w:hAnsi="Times New Roman" w:eastAsia="Times New Roman" w:ascii="Times New Roman"/>
          <w:color w:val="33373A"/>
          <w:spacing w:val="0"/>
          <w:w w:val="8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spacing w:val="0"/>
          <w:w w:val="167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9" w:lineRule="exact" w:line="180"/>
        <w:ind w:left="1630" w:right="730"/>
      </w:pPr>
      <w:r>
        <w:rPr>
          <w:rFonts w:cs="Arial" w:hAnsi="Arial" w:eastAsia="Arial" w:ascii="Arial"/>
          <w:color w:val="45494C"/>
          <w:w w:val="95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45494C"/>
          <w:w w:val="12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D6162"/>
          <w:w w:val="125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5494C"/>
          <w:w w:val="130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45494C"/>
          <w:w w:val="123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D6162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D6162"/>
          <w:w w:val="116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5D6162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D6162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5D616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5494C"/>
          <w:spacing w:val="0"/>
          <w:w w:val="104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33373A"/>
          <w:spacing w:val="0"/>
          <w:w w:val="91"/>
          <w:position w:val="-1"/>
          <w:sz w:val="17"/>
          <w:szCs w:val="17"/>
        </w:rPr>
        <w:t>/</w:t>
      </w:r>
      <w:r>
        <w:rPr>
          <w:rFonts w:cs="Arial" w:hAnsi="Arial" w:eastAsia="Arial" w:ascii="Arial"/>
          <w:color w:val="45494C"/>
          <w:spacing w:val="0"/>
          <w:w w:val="134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5D6162"/>
          <w:spacing w:val="0"/>
          <w:w w:val="13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33373A"/>
          <w:spacing w:val="0"/>
          <w:w w:val="137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33373A"/>
          <w:spacing w:val="0"/>
          <w:w w:val="15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D6162"/>
          <w:spacing w:val="0"/>
          <w:w w:val="12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33373A"/>
          <w:spacing w:val="0"/>
          <w:w w:val="131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33373A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5494C"/>
          <w:spacing w:val="0"/>
          <w:w w:val="134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5494C"/>
          <w:spacing w:val="0"/>
          <w:w w:val="125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5494C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105"/>
        <w:sectPr>
          <w:type w:val="continuous"/>
          <w:pgSz w:w="16960" w:h="11900" w:orient="landscape"/>
          <w:pgMar w:top="300" w:bottom="280" w:left="380" w:right="1320"/>
          <w:cols w:num="4" w:equalWidth="off">
            <w:col w:w="1003" w:space="223"/>
            <w:col w:w="2887" w:space="806"/>
            <w:col w:w="5356" w:space="489"/>
            <w:col w:w="4496"/>
          </w:cols>
        </w:sectPr>
      </w:pPr>
      <w:r>
        <w:pict>
          <v:shape type="#_x0000_t75" style="position:absolute;margin-left:557.175pt;margin-top:5.75574pt;width:215.959pt;height:11.5115pt;mso-position-horizontal-relative:page;mso-position-vertical-relative:page;z-index:-3904">
            <v:imagedata o:title="" r:id="rId180"/>
          </v:shape>
        </w:pict>
      </w:r>
      <w:r>
        <w:rPr>
          <w:rFonts w:cs="Arial" w:hAnsi="Arial" w:eastAsia="Arial" w:ascii="Arial"/>
          <w:i/>
          <w:color w:val="B6BABD"/>
          <w:spacing w:val="0"/>
          <w:w w:val="199"/>
          <w:sz w:val="13"/>
          <w:szCs w:val="13"/>
        </w:rPr>
        <w:t>I</w:t>
      </w:r>
      <w:r>
        <w:rPr>
          <w:rFonts w:cs="Arial" w:hAnsi="Arial" w:eastAsia="Arial" w:ascii="Arial"/>
          <w:i/>
          <w:color w:val="B6BABD"/>
          <w:spacing w:val="0"/>
          <w:w w:val="199"/>
          <w:sz w:val="13"/>
          <w:szCs w:val="13"/>
        </w:rPr>
        <w:t>  </w:t>
      </w:r>
      <w:r>
        <w:rPr>
          <w:rFonts w:cs="Arial" w:hAnsi="Arial" w:eastAsia="Arial" w:ascii="Arial"/>
          <w:i/>
          <w:color w:val="B6BABD"/>
          <w:spacing w:val="8"/>
          <w:w w:val="199"/>
          <w:sz w:val="13"/>
          <w:szCs w:val="13"/>
        </w:rPr>
        <w:t> </w:t>
      </w:r>
      <w:r>
        <w:rPr>
          <w:rFonts w:cs="Arial" w:hAnsi="Arial" w:eastAsia="Arial" w:ascii="Arial"/>
          <w:i/>
          <w:color w:val="B6BABD"/>
          <w:spacing w:val="0"/>
          <w:w w:val="199"/>
          <w:sz w:val="13"/>
          <w:szCs w:val="13"/>
        </w:rPr>
        <w:t>)</w:t>
      </w:r>
      <w:r>
        <w:rPr>
          <w:rFonts w:cs="Arial" w:hAnsi="Arial" w:eastAsia="Arial" w:ascii="Arial"/>
          <w:i/>
          <w:color w:val="B6BABD"/>
          <w:spacing w:val="0"/>
          <w:w w:val="199"/>
          <w:sz w:val="13"/>
          <w:szCs w:val="13"/>
        </w:rPr>
        <w:t>  </w:t>
      </w:r>
      <w:r>
        <w:rPr>
          <w:rFonts w:cs="Arial" w:hAnsi="Arial" w:eastAsia="Arial" w:ascii="Arial"/>
          <w:i/>
          <w:color w:val="B6BABD"/>
          <w:spacing w:val="22"/>
          <w:w w:val="199"/>
          <w:sz w:val="13"/>
          <w:szCs w:val="13"/>
        </w:rPr>
        <w:t> </w:t>
      </w:r>
      <w:r>
        <w:rPr>
          <w:rFonts w:cs="Arial" w:hAnsi="Arial" w:eastAsia="Arial" w:ascii="Arial"/>
          <w:i/>
          <w:color w:val="B6BABD"/>
          <w:spacing w:val="0"/>
          <w:w w:val="100"/>
          <w:sz w:val="13"/>
          <w:szCs w:val="13"/>
        </w:rPr>
        <w:t>J</w:t>
      </w:r>
      <w:r>
        <w:rPr>
          <w:rFonts w:cs="Arial" w:hAnsi="Arial" w:eastAsia="Arial" w:ascii="Arial"/>
          <w:i/>
          <w:color w:val="B6BABD"/>
          <w:spacing w:val="0"/>
          <w:w w:val="100"/>
          <w:sz w:val="13"/>
          <w:szCs w:val="13"/>
        </w:rPr>
        <w:t>      </w:t>
      </w:r>
      <w:r>
        <w:rPr>
          <w:rFonts w:cs="Arial" w:hAnsi="Arial" w:eastAsia="Arial" w:ascii="Arial"/>
          <w:i/>
          <w:color w:val="B6BABD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B6BABD"/>
          <w:spacing w:val="0"/>
          <w:w w:val="149"/>
          <w:sz w:val="13"/>
          <w:szCs w:val="13"/>
        </w:rPr>
        <w:t>)</w:t>
      </w:r>
      <w:r>
        <w:rPr>
          <w:rFonts w:cs="Arial" w:hAnsi="Arial" w:eastAsia="Arial" w:ascii="Arial"/>
          <w:i/>
          <w:color w:val="B6BABD"/>
          <w:spacing w:val="0"/>
          <w:w w:val="149"/>
          <w:sz w:val="13"/>
          <w:szCs w:val="13"/>
        </w:rPr>
        <w:t>   </w:t>
      </w:r>
      <w:r>
        <w:rPr>
          <w:rFonts w:cs="Arial" w:hAnsi="Arial" w:eastAsia="Arial" w:ascii="Arial"/>
          <w:i/>
          <w:color w:val="B6BABD"/>
          <w:spacing w:val="44"/>
          <w:w w:val="149"/>
          <w:sz w:val="13"/>
          <w:szCs w:val="13"/>
        </w:rPr>
        <w:t> </w:t>
      </w:r>
      <w:r>
        <w:rPr>
          <w:rFonts w:cs="Arial" w:hAnsi="Arial" w:eastAsia="Arial" w:ascii="Arial"/>
          <w:i/>
          <w:color w:val="B6BABD"/>
          <w:spacing w:val="0"/>
          <w:w w:val="149"/>
          <w:sz w:val="13"/>
          <w:szCs w:val="13"/>
        </w:rPr>
        <w:t>}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9" w:lineRule="exact" w:line="220"/>
        <w:ind w:left="851" w:right="-49"/>
      </w:pPr>
      <w:r>
        <w:rPr>
          <w:rFonts w:cs="Times New Roman" w:hAnsi="Times New Roman" w:eastAsia="Times New Roman" w:ascii="Times New Roman"/>
          <w:color w:val="B6BABD"/>
          <w:w w:val="45"/>
          <w:position w:val="-2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9FA3A4"/>
          <w:w w:val="77"/>
          <w:position w:val="-2"/>
          <w:sz w:val="19"/>
          <w:szCs w:val="19"/>
        </w:rPr>
        <w:t>.-</w:t>
      </w:r>
      <w:r>
        <w:rPr>
          <w:rFonts w:cs="Times New Roman" w:hAnsi="Times New Roman" w:eastAsia="Times New Roman" w:ascii="Times New Roman"/>
          <w:color w:val="787B7C"/>
          <w:w w:val="45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87B7C"/>
          <w:w w:val="56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9FA3A4"/>
          <w:w w:val="74"/>
          <w:position w:val="-2"/>
          <w:sz w:val="19"/>
          <w:szCs w:val="19"/>
        </w:rPr>
        <w:t>=ir</w:t>
      </w:r>
      <w:r>
        <w:rPr>
          <w:rFonts w:cs="Times New Roman" w:hAnsi="Times New Roman" w:eastAsia="Times New Roman" w:ascii="Times New Roman"/>
          <w:color w:val="787B7C"/>
          <w:w w:val="68"/>
          <w:position w:val="-2"/>
          <w:sz w:val="19"/>
          <w:szCs w:val="19"/>
        </w:rPr>
        <w:t>l</w:t>
      </w:r>
      <w:r>
        <w:rPr>
          <w:rFonts w:cs="Segoe UI" w:hAnsi="Segoe UI" w:eastAsia="Segoe UI" w:ascii="Segoe UI"/>
          <w:color w:val="9FA3A4"/>
          <w:w w:val="40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E9192"/>
          <w:w w:val="82"/>
          <w:position w:val="-2"/>
          <w:sz w:val="19"/>
          <w:szCs w:val="19"/>
        </w:rPr>
        <w:t>iii</w:t>
      </w:r>
      <w:r>
        <w:rPr>
          <w:rFonts w:cs="Times New Roman" w:hAnsi="Times New Roman" w:eastAsia="Times New Roman" w:ascii="Times New Roman"/>
          <w:color w:val="8E9192"/>
          <w:w w:val="58"/>
          <w:position w:val="-2"/>
          <w:sz w:val="19"/>
          <w:szCs w:val="19"/>
        </w:rPr>
        <w:t>:fi;:'1</w:t>
      </w:r>
      <w:r>
        <w:rPr>
          <w:rFonts w:cs="Times New Roman" w:hAnsi="Times New Roman" w:eastAsia="Times New Roman" w:ascii="Times New Roman"/>
          <w:color w:val="9FA3A4"/>
          <w:w w:val="90"/>
          <w:position w:val="-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FA3A4"/>
          <w:spacing w:val="-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56"/>
          <w:position w:val="-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9FA3A4"/>
          <w:spacing w:val="0"/>
          <w:w w:val="56"/>
          <w:position w:val="-2"/>
          <w:sz w:val="19"/>
          <w:szCs w:val="19"/>
        </w:rPr>
        <w:t>,;</w:t>
      </w:r>
      <w:r>
        <w:rPr>
          <w:rFonts w:cs="Times New Roman" w:hAnsi="Times New Roman" w:eastAsia="Times New Roman" w:ascii="Times New Roman"/>
          <w:color w:val="9FA3A4"/>
          <w:spacing w:val="17"/>
          <w:w w:val="56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E9192"/>
          <w:spacing w:val="0"/>
          <w:w w:val="45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FA3A4"/>
          <w:spacing w:val="0"/>
          <w:w w:val="122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76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E9192"/>
          <w:spacing w:val="0"/>
          <w:w w:val="33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63"/>
          <w:position w:val="-2"/>
          <w:sz w:val="17"/>
          <w:szCs w:val="17"/>
        </w:rPr>
        <w:t>P,</w:t>
      </w:r>
      <w:r>
        <w:rPr>
          <w:rFonts w:cs="Times New Roman" w:hAnsi="Times New Roman" w:eastAsia="Times New Roman" w:ascii="Times New Roman"/>
          <w:color w:val="787B7C"/>
          <w:spacing w:val="0"/>
          <w:w w:val="76"/>
          <w:position w:val="-2"/>
          <w:sz w:val="17"/>
          <w:szCs w:val="17"/>
        </w:rPr>
        <w:t>l</w:t>
      </w:r>
      <w:r>
        <w:rPr>
          <w:rFonts w:cs="Segoe UI" w:hAnsi="Segoe UI" w:eastAsia="Segoe UI" w:ascii="Segoe UI"/>
          <w:color w:val="8E9192"/>
          <w:spacing w:val="0"/>
          <w:w w:val="246"/>
          <w:position w:val="-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87B7C"/>
          <w:spacing w:val="0"/>
          <w:w w:val="45"/>
          <w:position w:val="-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52"/>
          <w:position w:val="-2"/>
          <w:sz w:val="17"/>
          <w:szCs w:val="17"/>
        </w:rPr>
        <w:t>:-i</w:t>
      </w:r>
      <w:r>
        <w:rPr>
          <w:rFonts w:cs="Segoe UI" w:hAnsi="Segoe UI" w:eastAsia="Segoe UI" w:ascii="Segoe UI"/>
          <w:color w:val="8E9192"/>
          <w:spacing w:val="0"/>
          <w:w w:val="50"/>
          <w:position w:val="-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5D6162"/>
          <w:spacing w:val="0"/>
          <w:w w:val="117"/>
          <w:position w:val="-2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8E9192"/>
          <w:spacing w:val="0"/>
          <w:w w:val="89"/>
          <w:position w:val="-2"/>
          <w:sz w:val="17"/>
          <w:szCs w:val="17"/>
        </w:rPr>
        <w:t>fr</w:t>
      </w:r>
      <w:r>
        <w:rPr>
          <w:rFonts w:cs="Times New Roman" w:hAnsi="Times New Roman" w:eastAsia="Times New Roman" w:ascii="Times New Roman"/>
          <w:color w:val="8E9192"/>
          <w:spacing w:val="0"/>
          <w:w w:val="33"/>
          <w:position w:val="-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B6BABD"/>
          <w:spacing w:val="0"/>
          <w:w w:val="117"/>
          <w:position w:val="-2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8E9192"/>
          <w:spacing w:val="0"/>
          <w:w w:val="57"/>
          <w:position w:val="-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D6162"/>
          <w:spacing w:val="0"/>
          <w:w w:val="91"/>
          <w:position w:val="-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E9192"/>
          <w:spacing w:val="0"/>
          <w:w w:val="82"/>
          <w:position w:val="-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E9192"/>
          <w:spacing w:val="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33373A"/>
          <w:spacing w:val="0"/>
          <w:w w:val="51"/>
          <w:position w:val="-2"/>
          <w:sz w:val="19"/>
          <w:szCs w:val="19"/>
        </w:rPr>
        <w:t>l</w:t>
      </w:r>
      <w:r>
        <w:rPr>
          <w:rFonts w:cs="Arial" w:hAnsi="Arial" w:eastAsia="Arial" w:ascii="Arial"/>
          <w:color w:val="5D6162"/>
          <w:spacing w:val="0"/>
          <w:w w:val="81"/>
          <w:position w:val="-2"/>
          <w:sz w:val="19"/>
          <w:szCs w:val="19"/>
        </w:rPr>
        <w:t>a</w:t>
      </w:r>
      <w:r>
        <w:rPr>
          <w:rFonts w:cs="Arial" w:hAnsi="Arial" w:eastAsia="Arial" w:ascii="Arial"/>
          <w:color w:val="787B7C"/>
          <w:spacing w:val="0"/>
          <w:w w:val="88"/>
          <w:position w:val="-2"/>
          <w:sz w:val="19"/>
          <w:szCs w:val="19"/>
        </w:rPr>
        <w:t>b</w:t>
      </w:r>
      <w:r>
        <w:rPr>
          <w:rFonts w:cs="Arial" w:hAnsi="Arial" w:eastAsia="Arial" w:ascii="Arial"/>
          <w:color w:val="8E9192"/>
          <w:spacing w:val="0"/>
          <w:w w:val="68"/>
          <w:position w:val="-2"/>
          <w:sz w:val="19"/>
          <w:szCs w:val="19"/>
        </w:rPr>
        <w:t>,</w:t>
      </w:r>
      <w:r>
        <w:rPr>
          <w:rFonts w:cs="Arial" w:hAnsi="Arial" w:eastAsia="Arial" w:ascii="Arial"/>
          <w:color w:val="8E9192"/>
          <w:spacing w:val="0"/>
          <w:w w:val="47"/>
          <w:position w:val="-2"/>
          <w:sz w:val="19"/>
          <w:szCs w:val="19"/>
        </w:rPr>
        <w:t>1</w:t>
      </w:r>
      <w:r>
        <w:rPr>
          <w:rFonts w:cs="Arial" w:hAnsi="Arial" w:eastAsia="Arial" w:ascii="Arial"/>
          <w:color w:val="787B7C"/>
          <w:spacing w:val="0"/>
          <w:w w:val="95"/>
          <w:position w:val="-2"/>
          <w:sz w:val="19"/>
          <w:szCs w:val="19"/>
        </w:rPr>
        <w:t>f</w:t>
      </w:r>
      <w:r>
        <w:rPr>
          <w:rFonts w:cs="Segoe UI" w:hAnsi="Segoe UI" w:eastAsia="Segoe UI" w:ascii="Segoe UI"/>
          <w:color w:val="9FA3A4"/>
          <w:spacing w:val="0"/>
          <w:w w:val="57"/>
          <w:position w:val="-2"/>
          <w:sz w:val="19"/>
          <w:szCs w:val="19"/>
        </w:rPr>
        <w:t>�</w:t>
      </w:r>
      <w:r>
        <w:rPr>
          <w:rFonts w:cs="Arial" w:hAnsi="Arial" w:eastAsia="Arial" w:ascii="Arial"/>
          <w:color w:val="5D6162"/>
          <w:spacing w:val="0"/>
          <w:w w:val="45"/>
          <w:position w:val="-2"/>
          <w:sz w:val="19"/>
          <w:szCs w:val="19"/>
        </w:rPr>
        <w:t>r</w:t>
      </w:r>
      <w:r>
        <w:rPr>
          <w:rFonts w:cs="Arial" w:hAnsi="Arial" w:eastAsia="Arial" w:ascii="Arial"/>
          <w:color w:val="8E9192"/>
          <w:spacing w:val="0"/>
          <w:w w:val="81"/>
          <w:position w:val="-2"/>
          <w:sz w:val="19"/>
          <w:szCs w:val="19"/>
        </w:rPr>
        <w:t>0</w:t>
      </w:r>
      <w:r>
        <w:rPr>
          <w:rFonts w:cs="Arial" w:hAnsi="Arial" w:eastAsia="Arial" w:ascii="Arial"/>
          <w:color w:val="8E9192"/>
          <w:spacing w:val="0"/>
          <w:w w:val="47"/>
          <w:position w:val="-2"/>
          <w:sz w:val="19"/>
          <w:szCs w:val="19"/>
        </w:rPr>
        <w:t>7</w:t>
      </w:r>
      <w:r>
        <w:rPr>
          <w:rFonts w:cs="Arial" w:hAnsi="Arial" w:eastAsia="Arial" w:ascii="Arial"/>
          <w:color w:val="45494C"/>
          <w:spacing w:val="0"/>
          <w:w w:val="85"/>
          <w:position w:val="-2"/>
          <w:sz w:val="19"/>
          <w:szCs w:val="19"/>
        </w:rPr>
        <w:t>i</w:t>
      </w:r>
      <w:r>
        <w:rPr>
          <w:rFonts w:cs="Arial" w:hAnsi="Arial" w:eastAsia="Arial" w:ascii="Arial"/>
          <w:color w:val="787B7C"/>
          <w:spacing w:val="0"/>
          <w:w w:val="58"/>
          <w:position w:val="-2"/>
          <w:sz w:val="19"/>
          <w:szCs w:val="19"/>
        </w:rPr>
        <w:t>O</w:t>
      </w:r>
      <w:r>
        <w:rPr>
          <w:rFonts w:cs="Arial" w:hAnsi="Arial" w:eastAsia="Arial" w:ascii="Arial"/>
          <w:color w:val="787B7C"/>
          <w:spacing w:val="-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87B7C"/>
          <w:spacing w:val="-1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136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E9192"/>
          <w:spacing w:val="0"/>
          <w:w w:val="90"/>
          <w:position w:val="-2"/>
          <w:sz w:val="19"/>
          <w:szCs w:val="19"/>
        </w:rPr>
        <w:t>,,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FA3A4"/>
          <w:spacing w:val="0"/>
          <w:w w:val="9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D6162"/>
          <w:spacing w:val="0"/>
          <w:w w:val="106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FA3A4"/>
          <w:spacing w:val="0"/>
          <w:w w:val="88"/>
          <w:position w:val="-2"/>
          <w:sz w:val="19"/>
          <w:szCs w:val="19"/>
        </w:rPr>
        <w:t>('</w:t>
      </w:r>
      <w:r>
        <w:rPr>
          <w:rFonts w:cs="Times New Roman" w:hAnsi="Times New Roman" w:eastAsia="Times New Roman" w:ascii="Times New Roman"/>
          <w:color w:val="787B7C"/>
          <w:spacing w:val="0"/>
          <w:w w:val="56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8E9192"/>
          <w:spacing w:val="0"/>
          <w:w w:val="66"/>
          <w:position w:val="-2"/>
          <w:sz w:val="19"/>
          <w:szCs w:val="19"/>
        </w:rPr>
        <w:t>'?</w:t>
      </w:r>
      <w:r>
        <w:rPr>
          <w:rFonts w:cs="Times New Roman" w:hAnsi="Times New Roman" w:eastAsia="Times New Roman" w:ascii="Times New Roman"/>
          <w:color w:val="8E9192"/>
          <w:spacing w:val="17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41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9FA3A4"/>
          <w:spacing w:val="0"/>
          <w:w w:val="109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164"/>
          <w:position w:val="-2"/>
          <w:sz w:val="19"/>
          <w:szCs w:val="19"/>
        </w:rPr>
        <w:t>\</w:t>
      </w:r>
      <w:r>
        <w:rPr>
          <w:rFonts w:cs="Segoe UI" w:hAnsi="Segoe UI" w:eastAsia="Segoe UI" w:ascii="Segoe UI"/>
          <w:color w:val="8E9192"/>
          <w:spacing w:val="0"/>
          <w:w w:val="28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787B7C"/>
          <w:spacing w:val="0"/>
          <w:w w:val="82"/>
          <w:position w:val="-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56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87B7C"/>
          <w:spacing w:val="0"/>
          <w:w w:val="68"/>
          <w:position w:val="-2"/>
          <w:sz w:val="19"/>
          <w:szCs w:val="19"/>
        </w:rPr>
        <w:t>f)</w:t>
      </w:r>
      <w:r>
        <w:rPr>
          <w:rFonts w:cs="Times New Roman" w:hAnsi="Times New Roman" w:eastAsia="Times New Roman" w:ascii="Times New Roman"/>
          <w:color w:val="787B7C"/>
          <w:spacing w:val="3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45494C"/>
          <w:spacing w:val="0"/>
          <w:w w:val="27"/>
          <w:position w:val="-2"/>
          <w:sz w:val="19"/>
          <w:szCs w:val="19"/>
        </w:rPr>
        <w:t>1</w:t>
      </w:r>
      <w:r>
        <w:rPr>
          <w:rFonts w:cs="Arial" w:hAnsi="Arial" w:eastAsia="Arial" w:ascii="Arial"/>
          <w:color w:val="787B7C"/>
          <w:spacing w:val="0"/>
          <w:w w:val="40"/>
          <w:position w:val="-2"/>
          <w:sz w:val="19"/>
          <w:szCs w:val="19"/>
        </w:rPr>
        <w:t>1</w:t>
      </w:r>
      <w:r>
        <w:rPr>
          <w:rFonts w:cs="Segoe UI" w:hAnsi="Segoe UI" w:eastAsia="Segoe UI" w:ascii="Segoe UI"/>
          <w:color w:val="9FA3A4"/>
          <w:spacing w:val="0"/>
          <w:w w:val="77"/>
          <w:position w:val="-2"/>
          <w:sz w:val="19"/>
          <w:szCs w:val="19"/>
        </w:rPr>
        <w:t>�</w:t>
      </w:r>
      <w:r>
        <w:rPr>
          <w:rFonts w:cs="Arial" w:hAnsi="Arial" w:eastAsia="Arial" w:ascii="Arial"/>
          <w:color w:val="9FA3A4"/>
          <w:spacing w:val="0"/>
          <w:w w:val="45"/>
          <w:position w:val="-2"/>
          <w:sz w:val="19"/>
          <w:szCs w:val="19"/>
        </w:rPr>
        <w:t>(</w:t>
      </w:r>
      <w:r>
        <w:rPr>
          <w:rFonts w:cs="Arial" w:hAnsi="Arial" w:eastAsia="Arial" w:ascii="Arial"/>
          <w:color w:val="9FA3A4"/>
          <w:spacing w:val="0"/>
          <w:w w:val="27"/>
          <w:position w:val="-2"/>
          <w:sz w:val="19"/>
          <w:szCs w:val="19"/>
        </w:rPr>
        <w:t>:</w:t>
      </w:r>
      <w:r>
        <w:rPr>
          <w:rFonts w:cs="Arial" w:hAnsi="Arial" w:eastAsia="Arial" w:ascii="Arial"/>
          <w:color w:val="B6BABD"/>
          <w:spacing w:val="0"/>
          <w:w w:val="39"/>
          <w:position w:val="-2"/>
          <w:sz w:val="19"/>
          <w:szCs w:val="19"/>
        </w:rPr>
        <w:t>'</w:t>
      </w:r>
      <w:r>
        <w:rPr>
          <w:rFonts w:cs="Arial" w:hAnsi="Arial" w:eastAsia="Arial" w:ascii="Arial"/>
          <w:color w:val="5D6162"/>
          <w:spacing w:val="0"/>
          <w:w w:val="41"/>
          <w:position w:val="-2"/>
          <w:sz w:val="19"/>
          <w:szCs w:val="19"/>
        </w:rPr>
        <w:t>:</w:t>
      </w:r>
      <w:r>
        <w:rPr>
          <w:rFonts w:cs="Arial" w:hAnsi="Arial" w:eastAsia="Arial" w:ascii="Arial"/>
          <w:color w:val="8E9192"/>
          <w:spacing w:val="0"/>
          <w:w w:val="119"/>
          <w:position w:val="-2"/>
          <w:sz w:val="19"/>
          <w:szCs w:val="19"/>
        </w:rPr>
        <w:t>ii</w:t>
      </w:r>
      <w:r>
        <w:rPr>
          <w:rFonts w:cs="Arial" w:hAnsi="Arial" w:eastAsia="Arial" w:ascii="Arial"/>
          <w:color w:val="8E9192"/>
          <w:spacing w:val="0"/>
          <w:w w:val="68"/>
          <w:position w:val="-2"/>
          <w:sz w:val="19"/>
          <w:szCs w:val="19"/>
        </w:rPr>
        <w:t>n</w:t>
      </w:r>
      <w:r>
        <w:rPr>
          <w:rFonts w:cs="Arial" w:hAnsi="Arial" w:eastAsia="Arial" w:ascii="Arial"/>
          <w:color w:val="5D6162"/>
          <w:spacing w:val="0"/>
          <w:w w:val="68"/>
          <w:position w:val="-2"/>
          <w:sz w:val="19"/>
          <w:szCs w:val="19"/>
        </w:rPr>
        <w:t>!</w:t>
      </w:r>
      <w:r>
        <w:rPr>
          <w:rFonts w:cs="Arial" w:hAnsi="Arial" w:eastAsia="Arial" w:ascii="Arial"/>
          <w:color w:val="9FA3A4"/>
          <w:spacing w:val="0"/>
          <w:w w:val="82"/>
          <w:position w:val="-2"/>
          <w:sz w:val="19"/>
          <w:szCs w:val="19"/>
        </w:rPr>
        <w:t>:</w:t>
      </w:r>
      <w:r>
        <w:rPr>
          <w:rFonts w:cs="Arial" w:hAnsi="Arial" w:eastAsia="Arial" w:ascii="Arial"/>
          <w:color w:val="9FA3A4"/>
          <w:spacing w:val="0"/>
          <w:w w:val="32"/>
          <w:position w:val="-2"/>
          <w:sz w:val="19"/>
          <w:szCs w:val="19"/>
        </w:rPr>
        <w:t>&lt;</w:t>
      </w:r>
      <w:r>
        <w:rPr>
          <w:rFonts w:cs="Arial" w:hAnsi="Arial" w:eastAsia="Arial" w:ascii="Arial"/>
          <w:color w:val="5D6162"/>
          <w:spacing w:val="0"/>
          <w:w w:val="85"/>
          <w:position w:val="-2"/>
          <w:sz w:val="19"/>
          <w:szCs w:val="19"/>
        </w:rPr>
        <w:t>l</w:t>
      </w:r>
      <w:r>
        <w:rPr>
          <w:rFonts w:cs="Arial" w:hAnsi="Arial" w:eastAsia="Arial" w:ascii="Arial"/>
          <w:color w:val="9FA3A4"/>
          <w:spacing w:val="0"/>
          <w:w w:val="144"/>
          <w:position w:val="-2"/>
          <w:sz w:val="19"/>
          <w:szCs w:val="19"/>
        </w:rPr>
        <w:t>it</w:t>
      </w:r>
      <w:r>
        <w:rPr>
          <w:rFonts w:cs="Arial" w:hAnsi="Arial" w:eastAsia="Arial" w:ascii="Arial"/>
          <w:color w:val="787B7C"/>
          <w:spacing w:val="0"/>
          <w:w w:val="81"/>
          <w:position w:val="-2"/>
          <w:sz w:val="19"/>
          <w:szCs w:val="19"/>
        </w:rPr>
        <w:t>h</w:t>
      </w:r>
      <w:r>
        <w:rPr>
          <w:rFonts w:cs="Arial" w:hAnsi="Arial" w:eastAsia="Arial" w:ascii="Arial"/>
          <w:color w:val="8E9192"/>
          <w:spacing w:val="0"/>
          <w:w w:val="36"/>
          <w:position w:val="-2"/>
          <w:sz w:val="19"/>
          <w:szCs w:val="19"/>
        </w:rPr>
        <w:t>:"</w:t>
      </w:r>
      <w:r>
        <w:rPr>
          <w:rFonts w:cs="Arial" w:hAnsi="Arial" w:eastAsia="Arial" w:ascii="Arial"/>
          <w:color w:val="B6BABD"/>
          <w:spacing w:val="0"/>
          <w:w w:val="147"/>
          <w:position w:val="-2"/>
          <w:sz w:val="19"/>
          <w:szCs w:val="19"/>
        </w:rPr>
        <w:t>-</w:t>
      </w:r>
      <w:r>
        <w:rPr>
          <w:rFonts w:cs="Arial" w:hAnsi="Arial" w:eastAsia="Arial" w:ascii="Arial"/>
          <w:color w:val="B6BABD"/>
          <w:spacing w:val="0"/>
          <w:w w:val="193"/>
          <w:position w:val="-2"/>
          <w:sz w:val="19"/>
          <w:szCs w:val="19"/>
        </w:rPr>
        <w:t>-</w:t>
      </w:r>
      <w:r>
        <w:rPr>
          <w:rFonts w:cs="Arial" w:hAnsi="Arial" w:eastAsia="Arial" w:ascii="Arial"/>
          <w:color w:val="B6BABD"/>
          <w:spacing w:val="-17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B6BABD"/>
          <w:spacing w:val="0"/>
          <w:w w:val="79"/>
          <w:position w:val="-2"/>
          <w:sz w:val="19"/>
          <w:szCs w:val="19"/>
        </w:rPr>
        <w:t>-</w:t>
      </w:r>
      <w:r>
        <w:rPr>
          <w:rFonts w:cs="Arial" w:hAnsi="Arial" w:eastAsia="Arial" w:ascii="Arial"/>
          <w:color w:val="B6BABD"/>
          <w:spacing w:val="2"/>
          <w:w w:val="79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9FA3A4"/>
          <w:spacing w:val="0"/>
          <w:w w:val="79"/>
          <w:position w:val="-2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40"/>
        <w:ind w:left="844"/>
      </w:pPr>
      <w:r>
        <w:rPr>
          <w:rFonts w:cs="Times New Roman" w:hAnsi="Times New Roman" w:eastAsia="Times New Roman" w:ascii="Times New Roman"/>
          <w:color w:val="9FA3A4"/>
          <w:w w:val="55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787B7C"/>
          <w:w w:val="5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8E9192"/>
          <w:w w:val="8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787B7C"/>
          <w:w w:val="7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87B7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E9192"/>
          <w:spacing w:val="0"/>
          <w:w w:val="40"/>
          <w:sz w:val="16"/>
          <w:szCs w:val="16"/>
        </w:rPr>
        <w:t>;:</w:t>
      </w:r>
      <w:r>
        <w:rPr>
          <w:rFonts w:cs="Arial" w:hAnsi="Arial" w:eastAsia="Arial" w:ascii="Arial"/>
          <w:color w:val="787B7C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787B7C"/>
          <w:spacing w:val="0"/>
          <w:w w:val="113"/>
          <w:sz w:val="16"/>
          <w:szCs w:val="16"/>
        </w:rPr>
        <w:t>f</w:t>
      </w:r>
      <w:r>
        <w:rPr>
          <w:rFonts w:cs="Arial" w:hAnsi="Arial" w:eastAsia="Arial" w:ascii="Arial"/>
          <w:color w:val="787B7C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787B7C"/>
          <w:spacing w:val="0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787B7C"/>
          <w:spacing w:val="0"/>
          <w:w w:val="73"/>
          <w:sz w:val="16"/>
          <w:szCs w:val="16"/>
        </w:rPr>
        <w:t>:-</w:t>
      </w:r>
      <w:r>
        <w:rPr>
          <w:rFonts w:cs="Arial" w:hAnsi="Arial" w:eastAsia="Arial" w:ascii="Arial"/>
          <w:color w:val="5D6162"/>
          <w:spacing w:val="0"/>
          <w:w w:val="16"/>
          <w:sz w:val="16"/>
          <w:szCs w:val="16"/>
        </w:rPr>
        <w:t>,</w:t>
      </w:r>
      <w:r>
        <w:rPr>
          <w:rFonts w:cs="Arial" w:hAnsi="Arial" w:eastAsia="Arial" w:ascii="Arial"/>
          <w:color w:val="5D616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9192"/>
          <w:spacing w:val="0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9FA3A4"/>
          <w:spacing w:val="0"/>
          <w:w w:val="45"/>
          <w:sz w:val="16"/>
          <w:szCs w:val="16"/>
        </w:rPr>
        <w:t>.:-</w:t>
      </w:r>
      <w:r>
        <w:rPr>
          <w:rFonts w:cs="Arial" w:hAnsi="Arial" w:eastAsia="Arial" w:ascii="Arial"/>
          <w:color w:val="787B7C"/>
          <w:spacing w:val="0"/>
          <w:w w:val="16"/>
          <w:sz w:val="16"/>
          <w:szCs w:val="16"/>
        </w:rPr>
        <w:t>,</w:t>
      </w:r>
      <w:r>
        <w:rPr>
          <w:rFonts w:cs="Arial" w:hAnsi="Arial" w:eastAsia="Arial" w:ascii="Arial"/>
          <w:color w:val="5D6162"/>
          <w:spacing w:val="0"/>
          <w:w w:val="129"/>
          <w:sz w:val="16"/>
          <w:szCs w:val="16"/>
        </w:rPr>
        <w:t>:</w:t>
      </w:r>
      <w:r>
        <w:rPr>
          <w:rFonts w:cs="Arial" w:hAnsi="Arial" w:eastAsia="Arial" w:ascii="Arial"/>
          <w:color w:val="787B7C"/>
          <w:spacing w:val="0"/>
          <w:w w:val="63"/>
          <w:sz w:val="16"/>
          <w:szCs w:val="16"/>
        </w:rPr>
        <w:t>.:i</w:t>
      </w:r>
      <w:r>
        <w:rPr>
          <w:rFonts w:cs="Arial" w:hAnsi="Arial" w:eastAsia="Arial" w:ascii="Arial"/>
          <w:color w:val="787B7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87B7C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8E9192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5D6162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787B7C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5D6162"/>
          <w:spacing w:val="0"/>
          <w:w w:val="91"/>
          <w:sz w:val="16"/>
          <w:szCs w:val="16"/>
        </w:rPr>
        <w:t>um</w:t>
      </w:r>
      <w:r>
        <w:rPr>
          <w:rFonts w:cs="Arial" w:hAnsi="Arial" w:eastAsia="Arial" w:ascii="Arial"/>
          <w:color w:val="787B7C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787B7C"/>
          <w:spacing w:val="13"/>
          <w:w w:val="9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79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sz w:val="18"/>
          <w:szCs w:val="18"/>
        </w:rPr>
        <w:t>unu</w:t>
      </w:r>
      <w:r>
        <w:rPr>
          <w:rFonts w:cs="Times New Roman" w:hAnsi="Times New Roman" w:eastAsia="Times New Roman" w:ascii="Times New Roman"/>
          <w:color w:val="787B7C"/>
          <w:spacing w:val="0"/>
          <w:w w:val="4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87B7C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E9192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E9192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D6162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72"/>
          <w:sz w:val="18"/>
          <w:szCs w:val="18"/>
        </w:rPr>
        <w:t>il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87B7C"/>
          <w:spacing w:val="0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5494C"/>
          <w:spacing w:val="0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96"/>
          <w:sz w:val="18"/>
          <w:szCs w:val="18"/>
        </w:rPr>
        <w:t>Ji</w:t>
      </w:r>
      <w:r>
        <w:rPr>
          <w:rFonts w:cs="Times New Roman" w:hAnsi="Times New Roman" w:eastAsia="Times New Roman" w:ascii="Times New Roman"/>
          <w:color w:val="787B7C"/>
          <w:spacing w:val="0"/>
          <w:w w:val="3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87B7C"/>
          <w:spacing w:val="0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5494C"/>
          <w:spacing w:val="0"/>
          <w:w w:val="41"/>
          <w:sz w:val="18"/>
          <w:szCs w:val="18"/>
        </w:rPr>
        <w:t>!.</w:t>
      </w:r>
      <w:r>
        <w:rPr>
          <w:rFonts w:cs="Times New Roman" w:hAnsi="Times New Roman" w:eastAsia="Times New Roman" w:ascii="Times New Roman"/>
          <w:color w:val="33373A"/>
          <w:spacing w:val="0"/>
          <w:w w:val="4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5494C"/>
          <w:spacing w:val="0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E9192"/>
          <w:spacing w:val="0"/>
          <w:w w:val="4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56"/>
          <w:sz w:val="18"/>
          <w:szCs w:val="18"/>
        </w:rPr>
        <w:t>s!_l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tg</w:t>
      </w:r>
      <w:r>
        <w:rPr>
          <w:rFonts w:cs="Times New Roman" w:hAnsi="Times New Roman" w:eastAsia="Times New Roman" w:ascii="Times New Roman"/>
          <w:color w:val="787B7C"/>
          <w:spacing w:val="5"/>
          <w:w w:val="100"/>
          <w:sz w:val="18"/>
          <w:szCs w:val="18"/>
        </w:rPr>
        <w:t> </w:t>
      </w:r>
      <w:r>
        <w:rPr>
          <w:rFonts w:cs="Segoe UI" w:hAnsi="Segoe UI" w:eastAsia="Segoe UI" w:ascii="Segoe UI"/>
          <w:color w:val="787B7C"/>
          <w:spacing w:val="0"/>
          <w:w w:val="43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8E9192"/>
          <w:spacing w:val="0"/>
          <w:w w:val="15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D6162"/>
          <w:spacing w:val="0"/>
          <w:w w:val="7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8E9192"/>
          <w:spacing w:val="0"/>
          <w:w w:val="85"/>
          <w:sz w:val="18"/>
          <w:szCs w:val="18"/>
        </w:rPr>
        <w:t>lf:</w:t>
      </w:r>
      <w:r>
        <w:rPr>
          <w:rFonts w:cs="Times New Roman" w:hAnsi="Times New Roman" w:eastAsia="Times New Roman" w:ascii="Times New Roman"/>
          <w:color w:val="787B7C"/>
          <w:spacing w:val="0"/>
          <w:w w:val="12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D6162"/>
          <w:spacing w:val="0"/>
          <w:w w:val="86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5D6162"/>
          <w:spacing w:val="0"/>
          <w:w w:val="65"/>
          <w:sz w:val="18"/>
          <w:szCs w:val="18"/>
        </w:rPr>
        <w:t>[i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87B7C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6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787B7C"/>
          <w:spacing w:val="25"/>
          <w:w w:val="6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7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D6162"/>
          <w:spacing w:val="0"/>
          <w:w w:val="7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D6162"/>
          <w:spacing w:val="0"/>
          <w:w w:val="7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21"/>
          <w:w w:val="7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ABD"/>
          <w:spacing w:val="0"/>
          <w:w w:val="77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B6BABD"/>
          <w:spacing w:val="0"/>
          <w:w w:val="77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B6BABD"/>
          <w:spacing w:val="23"/>
          <w:w w:val="7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ABD"/>
          <w:spacing w:val="0"/>
          <w:w w:val="3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B6BABD"/>
          <w:spacing w:val="0"/>
          <w:w w:val="3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ABD"/>
          <w:spacing w:val="4"/>
          <w:w w:val="3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5D6162"/>
          <w:spacing w:val="0"/>
          <w:w w:val="8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87B7C"/>
          <w:spacing w:val="0"/>
          <w:w w:val="7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87B7C"/>
          <w:spacing w:val="0"/>
          <w:w w:val="8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506"/>
      </w:pPr>
      <w:r>
        <w:rPr>
          <w:rFonts w:cs="Arial" w:hAnsi="Arial" w:eastAsia="Arial" w:ascii="Arial"/>
          <w:color w:val="8E9192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787B7C"/>
          <w:w w:val="189"/>
          <w:sz w:val="11"/>
          <w:szCs w:val="11"/>
        </w:rPr>
        <w:t>/</w:t>
      </w:r>
      <w:r>
        <w:rPr>
          <w:rFonts w:cs="Arial" w:hAnsi="Arial" w:eastAsia="Arial" w:ascii="Arial"/>
          <w:color w:val="8E9192"/>
          <w:w w:val="189"/>
          <w:sz w:val="11"/>
          <w:szCs w:val="11"/>
        </w:rPr>
        <w:t>\</w:t>
      </w:r>
      <w:r>
        <w:rPr>
          <w:rFonts w:cs="Arial" w:hAnsi="Arial" w:eastAsia="Arial" w:ascii="Arial"/>
          <w:color w:val="5D6162"/>
          <w:w w:val="101"/>
          <w:sz w:val="11"/>
          <w:szCs w:val="11"/>
        </w:rPr>
        <w:t>IJ</w:t>
      </w:r>
      <w:r>
        <w:rPr>
          <w:rFonts w:cs="Arial" w:hAnsi="Arial" w:eastAsia="Arial" w:ascii="Arial"/>
          <w:color w:val="5D6162"/>
          <w:w w:val="167"/>
          <w:sz w:val="11"/>
          <w:szCs w:val="11"/>
        </w:rPr>
        <w:t>V</w:t>
      </w:r>
      <w:r>
        <w:rPr>
          <w:rFonts w:cs="Arial" w:hAnsi="Arial" w:eastAsia="Arial" w:ascii="Arial"/>
          <w:color w:val="5D6162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787B7C"/>
          <w:w w:val="96"/>
          <w:sz w:val="11"/>
          <w:szCs w:val="11"/>
        </w:rPr>
        <w:t>&lt;J</w:t>
      </w:r>
      <w:r>
        <w:rPr>
          <w:rFonts w:cs="Arial" w:hAnsi="Arial" w:eastAsia="Arial" w:ascii="Arial"/>
          <w:color w:val="5D6162"/>
          <w:w w:val="189"/>
          <w:sz w:val="11"/>
          <w:szCs w:val="11"/>
        </w:rPr>
        <w:t>\</w:t>
      </w:r>
      <w:r>
        <w:rPr>
          <w:rFonts w:cs="Arial" w:hAnsi="Arial" w:eastAsia="Arial" w:ascii="Arial"/>
          <w:color w:val="5D6162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5494C"/>
          <w:spacing w:val="0"/>
          <w:w w:val="47"/>
          <w:sz w:val="11"/>
          <w:szCs w:val="11"/>
        </w:rPr>
        <w:t>I</w:t>
      </w:r>
      <w:r>
        <w:rPr>
          <w:rFonts w:cs="Arial" w:hAnsi="Arial" w:eastAsia="Arial" w:ascii="Arial"/>
          <w:color w:val="45494C"/>
          <w:spacing w:val="0"/>
          <w:w w:val="47"/>
          <w:sz w:val="11"/>
          <w:szCs w:val="11"/>
        </w:rPr>
        <w:t>  </w:t>
      </w:r>
      <w:r>
        <w:rPr>
          <w:rFonts w:cs="Arial" w:hAnsi="Arial" w:eastAsia="Arial" w:ascii="Arial"/>
          <w:color w:val="45494C"/>
          <w:spacing w:val="0"/>
          <w:w w:val="47"/>
          <w:sz w:val="11"/>
          <w:szCs w:val="11"/>
        </w:rPr>
        <w:t> </w:t>
      </w:r>
      <w:r>
        <w:rPr>
          <w:rFonts w:cs="Arial" w:hAnsi="Arial" w:eastAsia="Arial" w:ascii="Arial"/>
          <w:color w:val="5D6162"/>
          <w:spacing w:val="0"/>
          <w:w w:val="126"/>
          <w:sz w:val="11"/>
          <w:szCs w:val="11"/>
        </w:rPr>
        <w:t>U</w:t>
      </w:r>
      <w:r>
        <w:rPr>
          <w:rFonts w:cs="Arial" w:hAnsi="Arial" w:eastAsia="Arial" w:ascii="Arial"/>
          <w:color w:val="5D6162"/>
          <w:spacing w:val="0"/>
          <w:w w:val="141"/>
          <w:sz w:val="11"/>
          <w:szCs w:val="11"/>
        </w:rPr>
        <w:t>t</w:t>
      </w:r>
      <w:r>
        <w:rPr>
          <w:rFonts w:cs="Arial" w:hAnsi="Arial" w:eastAsia="Arial" w:ascii="Arial"/>
          <w:color w:val="45494C"/>
          <w:spacing w:val="0"/>
          <w:w w:val="101"/>
          <w:sz w:val="11"/>
          <w:szCs w:val="11"/>
        </w:rPr>
        <w:t>&lt;</w:t>
      </w:r>
      <w:r>
        <w:rPr>
          <w:rFonts w:cs="Arial" w:hAnsi="Arial" w:eastAsia="Arial" w:ascii="Arial"/>
          <w:color w:val="787B7C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5D6162"/>
          <w:spacing w:val="0"/>
          <w:w w:val="163"/>
          <w:sz w:val="11"/>
          <w:szCs w:val="11"/>
        </w:rPr>
        <w:t>U</w:t>
      </w:r>
      <w:r>
        <w:rPr>
          <w:rFonts w:cs="Arial" w:hAnsi="Arial" w:eastAsia="Arial" w:ascii="Arial"/>
          <w:color w:val="5D6162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D6162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87B7C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787B7C"/>
          <w:spacing w:val="0"/>
          <w:w w:val="118"/>
          <w:sz w:val="11"/>
          <w:szCs w:val="11"/>
        </w:rPr>
        <w:t>r.</w:t>
      </w:r>
      <w:r>
        <w:rPr>
          <w:rFonts w:cs="Arial" w:hAnsi="Arial" w:eastAsia="Arial" w:ascii="Arial"/>
          <w:color w:val="787B7C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45494C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787B7C"/>
          <w:spacing w:val="0"/>
          <w:w w:val="157"/>
          <w:sz w:val="11"/>
          <w:szCs w:val="11"/>
        </w:rPr>
        <w:t>·</w:t>
      </w:r>
      <w:r>
        <w:rPr>
          <w:rFonts w:cs="Arial" w:hAnsi="Arial" w:eastAsia="Arial" w:ascii="Arial"/>
          <w:color w:val="5D6162"/>
          <w:spacing w:val="0"/>
          <w:w w:val="163"/>
          <w:sz w:val="11"/>
          <w:szCs w:val="11"/>
        </w:rPr>
        <w:t>U</w:t>
      </w:r>
      <w:r>
        <w:rPr>
          <w:rFonts w:cs="Arial" w:hAnsi="Arial" w:eastAsia="Arial" w:ascii="Arial"/>
          <w:color w:val="787B7C"/>
          <w:spacing w:val="0"/>
          <w:w w:val="68"/>
          <w:sz w:val="11"/>
          <w:szCs w:val="11"/>
        </w:rPr>
        <w:t>S</w:t>
      </w:r>
      <w:r>
        <w:rPr>
          <w:rFonts w:cs="Arial" w:hAnsi="Arial" w:eastAsia="Arial" w:ascii="Arial"/>
          <w:color w:val="5D6162"/>
          <w:spacing w:val="0"/>
          <w:w w:val="142"/>
          <w:sz w:val="11"/>
          <w:szCs w:val="11"/>
        </w:rPr>
        <w:t>l'/</w:t>
      </w:r>
      <w:r>
        <w:rPr>
          <w:rFonts w:cs="Arial" w:hAnsi="Arial" w:eastAsia="Arial" w:ascii="Arial"/>
          <w:color w:val="5D6162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D6162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373A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33373A"/>
          <w:spacing w:val="15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5D6162"/>
          <w:spacing w:val="0"/>
          <w:w w:val="127"/>
          <w:sz w:val="11"/>
          <w:szCs w:val="11"/>
        </w:rPr>
        <w:t>A</w:t>
      </w:r>
      <w:r>
        <w:rPr>
          <w:rFonts w:cs="Arial" w:hAnsi="Arial" w:eastAsia="Arial" w:ascii="Arial"/>
          <w:color w:val="5D6162"/>
          <w:spacing w:val="0"/>
          <w:w w:val="135"/>
          <w:sz w:val="11"/>
          <w:szCs w:val="11"/>
        </w:rPr>
        <w:t>U</w:t>
      </w:r>
      <w:r>
        <w:rPr>
          <w:rFonts w:cs="Arial" w:hAnsi="Arial" w:eastAsia="Arial" w:ascii="Arial"/>
          <w:color w:val="5D6162"/>
          <w:spacing w:val="0"/>
          <w:w w:val="176"/>
          <w:sz w:val="11"/>
          <w:szCs w:val="1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9" w:lineRule="exact" w:line="180"/>
        <w:ind w:left="2257" w:right="2205"/>
      </w:pPr>
      <w:r>
        <w:rPr>
          <w:rFonts w:cs="Times New Roman" w:hAnsi="Times New Roman" w:eastAsia="Times New Roman" w:ascii="Times New Roman"/>
          <w:color w:val="5D6162"/>
          <w:w w:val="79"/>
          <w:position w:val="-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87B7C"/>
          <w:w w:val="87"/>
          <w:position w:val="-2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color w:val="8E9192"/>
          <w:w w:val="54"/>
          <w:position w:val="-2"/>
          <w:sz w:val="18"/>
          <w:szCs w:val="18"/>
        </w:rPr>
        <w:t>:.:</w:t>
      </w:r>
      <w:r>
        <w:rPr>
          <w:rFonts w:cs="Times New Roman" w:hAnsi="Times New Roman" w:eastAsia="Times New Roman" w:ascii="Times New Roman"/>
          <w:color w:val="787B7C"/>
          <w:w w:val="72"/>
          <w:position w:val="-2"/>
          <w:sz w:val="18"/>
          <w:szCs w:val="18"/>
        </w:rPr>
        <w:t>:i</w:t>
      </w:r>
      <w:r>
        <w:rPr>
          <w:rFonts w:cs="Times New Roman" w:hAnsi="Times New Roman" w:eastAsia="Times New Roman" w:ascii="Times New Roman"/>
          <w:color w:val="5D6162"/>
          <w:w w:val="95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87B7C"/>
          <w:w w:val="57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87B7C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-11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39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spacing w:val="0"/>
          <w:w w:val="103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4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uh-F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87B7C"/>
          <w:spacing w:val="0"/>
          <w:w w:val="93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D6162"/>
          <w:spacing w:val="0"/>
          <w:w w:val="93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D6162"/>
          <w:spacing w:val="24"/>
          <w:w w:val="93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59"/>
          <w:position w:val="-2"/>
          <w:sz w:val="18"/>
          <w:szCs w:val="18"/>
        </w:rPr>
        <w:t>!i</w:t>
      </w:r>
      <w:r>
        <w:rPr>
          <w:rFonts w:cs="Times New Roman" w:hAnsi="Times New Roman" w:eastAsia="Times New Roman" w:ascii="Times New Roman"/>
          <w:color w:val="5D6162"/>
          <w:spacing w:val="0"/>
          <w:w w:val="71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spacing w:val="0"/>
          <w:w w:val="86"/>
          <w:position w:val="-2"/>
          <w:sz w:val="18"/>
          <w:szCs w:val="18"/>
        </w:rPr>
        <w:t>?.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right="-43"/>
      </w:pPr>
      <w:r>
        <w:pict>
          <v:shape type="#_x0000_t75" style="position:absolute;margin-left:462.153pt;margin-top:-12.3907pt;width:110.859pt;height:12.9504pt;mso-position-horizontal-relative:page;mso-position-vertical-relative:paragraph;z-index:-3906">
            <v:imagedata o:title="" r:id="rId181"/>
          </v:shape>
        </w:pict>
      </w:r>
      <w:r>
        <w:rPr>
          <w:rFonts w:cs="Arial" w:hAnsi="Arial" w:eastAsia="Arial" w:ascii="Arial"/>
          <w:color w:val="5D6162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D6162"/>
          <w:spacing w:val="0"/>
          <w:w w:val="100"/>
          <w:sz w:val="15"/>
          <w:szCs w:val="15"/>
        </w:rPr>
        <w:t>             </w:t>
      </w:r>
      <w:r>
        <w:rPr>
          <w:rFonts w:cs="Arial" w:hAnsi="Arial" w:eastAsia="Arial" w:ascii="Arial"/>
          <w:color w:val="5D6162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D6162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5D6162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5D6162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D6162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787B7C"/>
          <w:spacing w:val="0"/>
          <w:w w:val="105"/>
          <w:sz w:val="15"/>
          <w:szCs w:val="15"/>
        </w:rPr>
        <w:t>.i</w:t>
      </w:r>
      <w:r>
        <w:rPr>
          <w:rFonts w:cs="Arial" w:hAnsi="Arial" w:eastAsia="Arial" w:ascii="Arial"/>
          <w:color w:val="787B7C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787B7C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787B7C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5"/>
      </w:pPr>
      <w:r>
        <w:rPr>
          <w:rFonts w:cs="Arial" w:hAnsi="Arial" w:eastAsia="Arial" w:ascii="Arial"/>
          <w:color w:val="33373A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5D6162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787B7C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5D6162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45494C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8"/>
        <w:ind w:left="1181"/>
      </w:pPr>
      <w:r>
        <w:br w:type="column"/>
      </w:r>
      <w:r>
        <w:pict>
          <v:shape type="#_x0000_t75" style="width:83.5042pt;height:11.5115pt">
            <v:imagedata o:title="" r:id="rId182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B6BABD"/>
          <w:w w:val="199"/>
          <w:position w:val="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45494C"/>
          <w:w w:val="110"/>
          <w:position w:val="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45494C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5494C"/>
          <w:spacing w:val="7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8E9192"/>
          <w:spacing w:val="0"/>
          <w:w w:val="39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B6BABD"/>
          <w:spacing w:val="0"/>
          <w:w w:val="275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B6BABD"/>
          <w:spacing w:val="0"/>
          <w:w w:val="255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9FA3A4"/>
          <w:spacing w:val="0"/>
          <w:w w:val="353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B6BABD"/>
          <w:spacing w:val="0"/>
          <w:w w:val="167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9FA3A4"/>
          <w:spacing w:val="0"/>
          <w:w w:val="442"/>
          <w:position w:val="0"/>
          <w:sz w:val="22"/>
          <w:szCs w:val="22"/>
        </w:rPr>
        <w:t>-</w:t>
      </w:r>
      <w:r>
        <w:rPr>
          <w:rFonts w:cs="Arial" w:hAnsi="Arial" w:eastAsia="Arial" w:ascii="Arial"/>
          <w:color w:val="8E9192"/>
          <w:spacing w:val="0"/>
          <w:w w:val="129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5494C"/>
          <w:spacing w:val="0"/>
          <w:w w:val="88"/>
          <w:position w:val="0"/>
          <w:sz w:val="22"/>
          <w:szCs w:val="22"/>
        </w:rPr>
        <w:t>1</w:t>
      </w:r>
      <w:r>
        <w:rPr>
          <w:rFonts w:cs="Arial" w:hAnsi="Arial" w:eastAsia="Arial" w:ascii="Arial"/>
          <w:color w:val="9FA3A4"/>
          <w:spacing w:val="0"/>
          <w:w w:val="52"/>
          <w:position w:val="0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9"/>
        <w:sectPr>
          <w:type w:val="continuous"/>
          <w:pgSz w:w="16960" w:h="11900" w:orient="landscape"/>
          <w:pgMar w:top="300" w:bottom="280" w:left="380" w:right="1320"/>
          <w:cols w:num="4" w:equalWidth="off">
            <w:col w:w="6510" w:space="633"/>
            <w:col w:w="1246" w:space="712"/>
            <w:col w:w="332" w:space="784"/>
            <w:col w:w="5043"/>
          </w:cols>
        </w:sectPr>
      </w:pPr>
      <w:r>
        <w:pict>
          <v:shape type="#_x0000_t202" style="position:absolute;margin-left:610.445pt;margin-top:72.5191pt;width:0pt;height:5.6pt;mso-position-horizontal-relative:page;mso-position-vertical-relative:paragraph;z-index:-39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787B7C"/>
                      <w:spacing w:val="-65"/>
                      <w:w w:val="117"/>
                      <w:sz w:val="11"/>
                      <w:szCs w:val="11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D6162"/>
          <w:w w:val="53"/>
          <w:position w:val="1"/>
          <w:sz w:val="12"/>
          <w:szCs w:val="12"/>
        </w:rPr>
        <w:t>1..</w:t>
      </w:r>
      <w:r>
        <w:rPr>
          <w:rFonts w:cs="Times New Roman" w:hAnsi="Times New Roman" w:eastAsia="Times New Roman" w:ascii="Times New Roman"/>
          <w:color w:val="5D6162"/>
          <w:w w:val="99"/>
          <w:position w:val="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D6162"/>
          <w:w w:val="119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D6162"/>
          <w:w w:val="108"/>
          <w:position w:val="1"/>
          <w:sz w:val="12"/>
          <w:szCs w:val="12"/>
        </w:rPr>
        <w:t>UV</w:t>
      </w:r>
      <w:r>
        <w:rPr>
          <w:rFonts w:cs="Times New Roman" w:hAnsi="Times New Roman" w:eastAsia="Times New Roman" w:ascii="Times New Roman"/>
          <w:color w:val="5D6162"/>
          <w:w w:val="91"/>
          <w:position w:val="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D6162"/>
          <w:w w:val="100"/>
          <w:position w:val="1"/>
          <w:sz w:val="12"/>
          <w:szCs w:val="12"/>
        </w:rPr>
        <w:t>                                      </w:t>
      </w:r>
      <w:r>
        <w:rPr>
          <w:rFonts w:cs="Times New Roman" w:hAnsi="Times New Roman" w:eastAsia="Times New Roman" w:ascii="Times New Roman"/>
          <w:color w:val="5D6162"/>
          <w:spacing w:val="-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1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5D6162"/>
          <w:spacing w:val="2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5494C"/>
          <w:spacing w:val="0"/>
          <w:w w:val="79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5494C"/>
          <w:spacing w:val="0"/>
          <w:w w:val="79"/>
          <w:position w:val="1"/>
          <w:sz w:val="18"/>
          <w:szCs w:val="18"/>
        </w:rPr>
        <w:t>                   </w:t>
      </w:r>
      <w:r>
        <w:rPr>
          <w:rFonts w:cs="Times New Roman" w:hAnsi="Times New Roman" w:eastAsia="Times New Roman" w:ascii="Times New Roman"/>
          <w:color w:val="45494C"/>
          <w:spacing w:val="23"/>
          <w:w w:val="79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73A"/>
          <w:spacing w:val="0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33373A"/>
          <w:spacing w:val="0"/>
          <w:w w:val="100"/>
          <w:position w:val="0"/>
          <w:sz w:val="18"/>
          <w:szCs w:val="18"/>
        </w:rPr>
        <w:t>                     </w:t>
      </w:r>
      <w:r>
        <w:rPr>
          <w:rFonts w:cs="Times New Roman" w:hAnsi="Times New Roman" w:eastAsia="Times New Roman" w:ascii="Times New Roman"/>
          <w:color w:val="33373A"/>
          <w:spacing w:val="1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72"/>
          <w:position w:val="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45494C"/>
          <w:spacing w:val="0"/>
          <w:w w:val="95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position w:val="0"/>
          <w:sz w:val="18"/>
          <w:szCs w:val="18"/>
        </w:rPr>
        <w:t>uuv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6"/>
        <w:ind w:left="865" w:right="-53"/>
      </w:pPr>
      <w:r>
        <w:rPr>
          <w:rFonts w:cs="Arial" w:hAnsi="Arial" w:eastAsia="Arial" w:ascii="Arial"/>
          <w:color w:val="33373A"/>
          <w:spacing w:val="0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33373A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33373A"/>
          <w:spacing w:val="16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5D6162"/>
          <w:spacing w:val="0"/>
          <w:w w:val="64"/>
          <w:sz w:val="16"/>
          <w:szCs w:val="16"/>
        </w:rPr>
        <w:t>L</w:t>
      </w:r>
      <w:r>
        <w:rPr>
          <w:rFonts w:cs="Arial" w:hAnsi="Arial" w:eastAsia="Arial" w:ascii="Arial"/>
          <w:color w:val="787B7C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8E9192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787B7C"/>
          <w:spacing w:val="0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787B7C"/>
          <w:spacing w:val="0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787B7C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787B7C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9FA3A4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8E9192"/>
          <w:spacing w:val="0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787B7C"/>
          <w:spacing w:val="0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9FA3A4"/>
          <w:spacing w:val="0"/>
          <w:w w:val="97"/>
          <w:sz w:val="16"/>
          <w:szCs w:val="16"/>
        </w:rPr>
        <w:t>;</w:t>
      </w:r>
      <w:r>
        <w:rPr>
          <w:rFonts w:cs="Arial" w:hAnsi="Arial" w:eastAsia="Arial" w:ascii="Arial"/>
          <w:color w:val="9FA3A4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E9192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8E919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6162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787B7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787B7C"/>
          <w:spacing w:val="12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73A"/>
          <w:spacing w:val="0"/>
          <w:w w:val="4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10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87B7C"/>
          <w:spacing w:val="0"/>
          <w:w w:val="7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E9192"/>
          <w:spacing w:val="0"/>
          <w:w w:val="6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E9192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87B7C"/>
          <w:spacing w:val="0"/>
          <w:w w:val="10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5D6162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E9192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61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787B7C"/>
          <w:spacing w:val="0"/>
          <w:w w:val="6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FA3A4"/>
          <w:spacing w:val="0"/>
          <w:w w:val="86"/>
          <w:sz w:val="18"/>
          <w:szCs w:val="18"/>
        </w:rPr>
        <w:t>i:</w:t>
      </w:r>
      <w:r>
        <w:rPr>
          <w:rFonts w:cs="Times New Roman" w:hAnsi="Times New Roman" w:eastAsia="Times New Roman" w:ascii="Times New Roman"/>
          <w:color w:val="8E9192"/>
          <w:spacing w:val="0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E919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87B7C"/>
          <w:spacing w:val="0"/>
          <w:w w:val="80"/>
          <w:sz w:val="16"/>
          <w:szCs w:val="16"/>
        </w:rPr>
        <w:t>d</w:t>
      </w:r>
      <w:r>
        <w:rPr>
          <w:rFonts w:cs="Segoe UI" w:hAnsi="Segoe UI" w:eastAsia="Segoe UI" w:ascii="Segoe UI"/>
          <w:color w:val="8E9192"/>
          <w:spacing w:val="0"/>
          <w:w w:val="53"/>
          <w:sz w:val="16"/>
          <w:szCs w:val="16"/>
        </w:rPr>
        <w:t>�</w:t>
      </w:r>
      <w:r>
        <w:rPr>
          <w:rFonts w:cs="Segoe UI" w:hAnsi="Segoe UI" w:eastAsia="Segoe UI" w:ascii="Segoe UI"/>
          <w:color w:val="8E9192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8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B6BABD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B6BABD"/>
          <w:spacing w:val="0"/>
          <w:w w:val="81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8E9192"/>
          <w:spacing w:val="0"/>
          <w:w w:val="4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D6162"/>
          <w:spacing w:val="0"/>
          <w:w w:val="97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8E9192"/>
          <w:spacing w:val="0"/>
          <w:w w:val="12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87B7C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E9192"/>
          <w:spacing w:val="0"/>
          <w:w w:val="97"/>
          <w:sz w:val="16"/>
          <w:szCs w:val="16"/>
        </w:rPr>
        <w:t>t:</w:t>
      </w:r>
      <w:r>
        <w:rPr>
          <w:rFonts w:cs="Times New Roman" w:hAnsi="Times New Roman" w:eastAsia="Times New Roman" w:ascii="Times New Roman"/>
          <w:color w:val="8E919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73A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9FA3A4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8E9192"/>
          <w:spacing w:val="0"/>
          <w:w w:val="115"/>
          <w:sz w:val="15"/>
          <w:szCs w:val="15"/>
        </w:rPr>
        <w:t>tl</w:t>
      </w:r>
      <w:r>
        <w:rPr>
          <w:rFonts w:cs="Arial" w:hAnsi="Arial" w:eastAsia="Arial" w:ascii="Arial"/>
          <w:color w:val="8E9192"/>
          <w:spacing w:val="0"/>
          <w:w w:val="86"/>
          <w:sz w:val="15"/>
          <w:szCs w:val="15"/>
        </w:rPr>
        <w:t>:,</w:t>
      </w:r>
      <w:r>
        <w:rPr>
          <w:rFonts w:cs="Arial" w:hAnsi="Arial" w:eastAsia="Arial" w:ascii="Arial"/>
          <w:color w:val="787B7C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787B7C"/>
          <w:spacing w:val="0"/>
          <w:w w:val="86"/>
          <w:sz w:val="15"/>
          <w:szCs w:val="15"/>
        </w:rPr>
        <w:t>::</w:t>
      </w:r>
      <w:r>
        <w:rPr>
          <w:rFonts w:cs="Arial" w:hAnsi="Arial" w:eastAsia="Arial" w:ascii="Arial"/>
          <w:color w:val="787B7C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787B7C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94C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787B7C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787B7C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89"/>
          <w:sz w:val="16"/>
          <w:szCs w:val="16"/>
        </w:rPr>
        <w:t>q</w:t>
      </w:r>
      <w:r>
        <w:rPr>
          <w:rFonts w:cs="Arial" w:hAnsi="Arial" w:eastAsia="Arial" w:ascii="Arial"/>
          <w:color w:val="5D6162"/>
          <w:spacing w:val="0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787B7C"/>
          <w:spacing w:val="0"/>
          <w:w w:val="97"/>
          <w:sz w:val="16"/>
          <w:szCs w:val="16"/>
        </w:rPr>
        <w:t>;;</w:t>
      </w:r>
      <w:r>
        <w:rPr>
          <w:rFonts w:cs="Arial" w:hAnsi="Arial" w:eastAsia="Arial" w:ascii="Arial"/>
          <w:color w:val="787B7C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9FA3A4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9FA3A4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787B7C"/>
          <w:spacing w:val="0"/>
          <w:w w:val="108"/>
          <w:sz w:val="16"/>
          <w:szCs w:val="16"/>
        </w:rPr>
        <w:t>l!</w:t>
      </w:r>
      <w:r>
        <w:rPr>
          <w:rFonts w:cs="Arial" w:hAnsi="Arial" w:eastAsia="Arial" w:ascii="Arial"/>
          <w:color w:val="5D6162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787B7C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787B7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67"/>
          <w:sz w:val="16"/>
          <w:szCs w:val="16"/>
        </w:rPr>
        <w:t>(</w:t>
      </w:r>
      <w:r>
        <w:rPr>
          <w:rFonts w:cs="Arial" w:hAnsi="Arial" w:eastAsia="Arial" w:ascii="Arial"/>
          <w:color w:val="5D6162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8E9192"/>
          <w:spacing w:val="0"/>
          <w:w w:val="107"/>
          <w:sz w:val="16"/>
          <w:szCs w:val="16"/>
        </w:rPr>
        <w:t>J</w:t>
      </w:r>
      <w:r>
        <w:rPr>
          <w:rFonts w:cs="Arial" w:hAnsi="Arial" w:eastAsia="Arial" w:ascii="Arial"/>
          <w:color w:val="8E919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8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87B7C"/>
          <w:spacing w:val="0"/>
          <w:w w:val="2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87B7C"/>
          <w:spacing w:val="0"/>
          <w:w w:val="8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87B7C"/>
          <w:spacing w:val="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/>
        <w:ind w:left="865"/>
      </w:pPr>
      <w:r>
        <w:rPr>
          <w:rFonts w:cs="Times New Roman" w:hAnsi="Times New Roman" w:eastAsia="Times New Roman" w:ascii="Times New Roman"/>
          <w:color w:val="787B7C"/>
          <w:w w:val="7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787B7C"/>
          <w:w w:val="62"/>
          <w:sz w:val="19"/>
          <w:szCs w:val="19"/>
        </w:rPr>
        <w:t>i!</w:t>
      </w:r>
      <w:r>
        <w:rPr>
          <w:rFonts w:cs="Times New Roman" w:hAnsi="Times New Roman" w:eastAsia="Times New Roman" w:ascii="Times New Roman"/>
          <w:color w:val="9FA3A4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87B7C"/>
          <w:w w:val="42"/>
          <w:sz w:val="19"/>
          <w:szCs w:val="19"/>
        </w:rPr>
        <w:t>&lt;1</w:t>
      </w:r>
      <w:r>
        <w:rPr>
          <w:rFonts w:cs="Times New Roman" w:hAnsi="Times New Roman" w:eastAsia="Times New Roman" w:ascii="Times New Roman"/>
          <w:color w:val="787B7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6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87B7C"/>
          <w:spacing w:val="18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7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E9192"/>
          <w:spacing w:val="0"/>
          <w:w w:val="88"/>
          <w:sz w:val="19"/>
          <w:szCs w:val="19"/>
        </w:rPr>
        <w:t>oa</w:t>
      </w:r>
      <w:r>
        <w:rPr>
          <w:rFonts w:cs="Times New Roman" w:hAnsi="Times New Roman" w:eastAsia="Times New Roman" w:ascii="Times New Roman"/>
          <w:color w:val="8E9192"/>
          <w:spacing w:val="0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87B7C"/>
          <w:spacing w:val="0"/>
          <w:w w:val="13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787B7C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87B7C"/>
          <w:spacing w:val="0"/>
          <w:w w:val="79"/>
          <w:sz w:val="17"/>
          <w:szCs w:val="17"/>
        </w:rPr>
        <w:t>hu</w:t>
      </w:r>
      <w:r>
        <w:rPr>
          <w:rFonts w:cs="Arial" w:hAnsi="Arial" w:eastAsia="Arial" w:ascii="Arial"/>
          <w:color w:val="5D6162"/>
          <w:spacing w:val="0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787B7C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color w:val="787B7C"/>
          <w:spacing w:val="0"/>
          <w:w w:val="88"/>
          <w:sz w:val="17"/>
          <w:szCs w:val="17"/>
        </w:rPr>
        <w:t>ano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right="-46"/>
      </w:pPr>
      <w:r>
        <w:rPr>
          <w:rFonts w:cs="Times New Roman" w:hAnsi="Times New Roman" w:eastAsia="Times New Roman" w:ascii="Times New Roman"/>
          <w:color w:val="787B7C"/>
          <w:w w:val="91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D6162"/>
          <w:w w:val="137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87B7C"/>
          <w:w w:val="93"/>
          <w:position w:val="-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787B7C"/>
          <w:w w:val="122"/>
          <w:position w:val="-1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5D6162"/>
          <w:w w:val="9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right="-49"/>
      </w:pPr>
      <w:r>
        <w:pict>
          <v:shape type="#_x0000_t75" style="position:absolute;margin-left:460.713pt;margin-top:35.4895pt;width:41.7521pt;height:8.63362pt;mso-position-horizontal-relative:page;mso-position-vertical-relative:paragraph;z-index:-3905">
            <v:imagedata o:title="" r:id="rId183"/>
          </v:shape>
        </w:pict>
      </w:r>
      <w:r>
        <w:rPr>
          <w:rFonts w:cs="Arial" w:hAnsi="Arial" w:eastAsia="Arial" w:ascii="Arial"/>
          <w:color w:val="8E9192"/>
          <w:spacing w:val="0"/>
          <w:w w:val="75"/>
          <w:position w:val="-2"/>
          <w:sz w:val="16"/>
          <w:szCs w:val="16"/>
        </w:rPr>
        <w:t>%</w:t>
      </w:r>
      <w:r>
        <w:rPr>
          <w:rFonts w:cs="Arial" w:hAnsi="Arial" w:eastAsia="Arial" w:ascii="Arial"/>
          <w:color w:val="8E9192"/>
          <w:spacing w:val="24"/>
          <w:w w:val="75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E9192"/>
          <w:spacing w:val="0"/>
          <w:w w:val="100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8E9192"/>
          <w:spacing w:val="-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85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87B7C"/>
          <w:spacing w:val="0"/>
          <w:w w:val="75"/>
          <w:position w:val="-2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787B7C"/>
          <w:spacing w:val="0"/>
          <w:w w:val="102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FA3A4"/>
          <w:spacing w:val="0"/>
          <w:w w:val="94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FA3A4"/>
          <w:spacing w:val="0"/>
          <w:w w:val="116"/>
          <w:position w:val="-2"/>
          <w:sz w:val="19"/>
          <w:szCs w:val="19"/>
        </w:rPr>
        <w:t>ue</w:t>
      </w:r>
      <w:r>
        <w:rPr>
          <w:rFonts w:cs="Times New Roman" w:hAnsi="Times New Roman" w:eastAsia="Times New Roman" w:ascii="Times New Roman"/>
          <w:color w:val="9FA3A4"/>
          <w:spacing w:val="0"/>
          <w:w w:val="42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787B7C"/>
          <w:spacing w:val="0"/>
          <w:w w:val="98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3"/>
        <w:ind w:right="-49"/>
      </w:pPr>
      <w:r>
        <w:br w:type="column"/>
      </w:r>
      <w:r>
        <w:rPr>
          <w:rFonts w:cs="Arial" w:hAnsi="Arial" w:eastAsia="Arial" w:ascii="Arial"/>
          <w:color w:val="45494C"/>
          <w:w w:val="40"/>
          <w:sz w:val="16"/>
          <w:szCs w:val="16"/>
        </w:rPr>
        <w:t>r</w:t>
      </w:r>
      <w:r>
        <w:rPr>
          <w:rFonts w:cs="Arial" w:hAnsi="Arial" w:eastAsia="Arial" w:ascii="Arial"/>
          <w:color w:val="45494C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8E9192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787B7C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8E9192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5D6162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787B7C"/>
          <w:w w:val="108"/>
          <w:sz w:val="16"/>
          <w:szCs w:val="16"/>
        </w:rPr>
        <w:t>;i</w:t>
      </w:r>
      <w:r>
        <w:rPr>
          <w:rFonts w:cs="Arial" w:hAnsi="Arial" w:eastAsia="Arial" w:ascii="Arial"/>
          <w:color w:val="787B7C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D6162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8E9192"/>
          <w:spacing w:val="0"/>
          <w:w w:val="88"/>
          <w:sz w:val="19"/>
          <w:szCs w:val="19"/>
        </w:rPr>
        <w:t>slc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80"/>
        <w:ind w:right="-58"/>
      </w:pPr>
      <w:r>
        <w:br w:type="column"/>
      </w:r>
      <w:r>
        <w:rPr>
          <w:rFonts w:cs="Arial" w:hAnsi="Arial" w:eastAsia="Arial" w:ascii="Arial"/>
          <w:color w:val="787B7C"/>
          <w:spacing w:val="0"/>
          <w:w w:val="60"/>
          <w:sz w:val="25"/>
          <w:szCs w:val="25"/>
        </w:rPr>
        <w:t>z</w:t>
      </w:r>
      <w:r>
        <w:rPr>
          <w:rFonts w:cs="Arial" w:hAnsi="Arial" w:eastAsia="Arial" w:ascii="Arial"/>
          <w:color w:val="8E9192"/>
          <w:spacing w:val="0"/>
          <w:w w:val="60"/>
          <w:sz w:val="25"/>
          <w:szCs w:val="25"/>
        </w:rPr>
        <w:t>s</w:t>
      </w:r>
      <w:r>
        <w:rPr>
          <w:rFonts w:cs="Arial" w:hAnsi="Arial" w:eastAsia="Arial" w:ascii="Arial"/>
          <w:color w:val="8E9192"/>
          <w:spacing w:val="0"/>
          <w:w w:val="60"/>
          <w:sz w:val="25"/>
          <w:szCs w:val="25"/>
        </w:rPr>
        <w:t>                         </w:t>
      </w:r>
      <w:r>
        <w:rPr>
          <w:rFonts w:cs="Arial" w:hAnsi="Arial" w:eastAsia="Arial" w:ascii="Arial"/>
          <w:color w:val="8E9192"/>
          <w:spacing w:val="7"/>
          <w:w w:val="60"/>
          <w:sz w:val="25"/>
          <w:szCs w:val="25"/>
        </w:rPr>
        <w:t> </w:t>
      </w:r>
      <w:r>
        <w:rPr>
          <w:rFonts w:cs="Courier New" w:hAnsi="Courier New" w:eastAsia="Courier New" w:ascii="Courier New"/>
          <w:color w:val="787B7C"/>
          <w:spacing w:val="0"/>
          <w:w w:val="53"/>
          <w:sz w:val="20"/>
          <w:szCs w:val="20"/>
        </w:rPr>
        <w:t>2</w:t>
      </w:r>
      <w:r>
        <w:rPr>
          <w:rFonts w:cs="Courier New" w:hAnsi="Courier New" w:eastAsia="Courier New" w:ascii="Courier New"/>
          <w:color w:val="787B7C"/>
          <w:spacing w:val="0"/>
          <w:w w:val="77"/>
          <w:sz w:val="20"/>
          <w:szCs w:val="20"/>
        </w:rPr>
        <w:t>5</w:t>
      </w:r>
      <w:r>
        <w:rPr>
          <w:rFonts w:cs="Courier New" w:hAnsi="Courier New" w:eastAsia="Courier New" w:ascii="Courier New"/>
          <w:color w:val="787B7C"/>
          <w:spacing w:val="0"/>
          <w:w w:val="100"/>
          <w:sz w:val="20"/>
          <w:szCs w:val="20"/>
        </w:rPr>
        <w:t>     </w:t>
      </w:r>
      <w:r>
        <w:rPr>
          <w:rFonts w:cs="Courier New" w:hAnsi="Courier New" w:eastAsia="Courier New" w:ascii="Courier New"/>
          <w:color w:val="787B7C"/>
          <w:spacing w:val="7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787B7C"/>
          <w:spacing w:val="0"/>
          <w:w w:val="62"/>
          <w:sz w:val="20"/>
          <w:szCs w:val="20"/>
        </w:rPr>
        <w:t>2</w:t>
      </w:r>
      <w:r>
        <w:rPr>
          <w:rFonts w:cs="Courier New" w:hAnsi="Courier New" w:eastAsia="Courier New" w:ascii="Courier New"/>
          <w:color w:val="787B7C"/>
          <w:spacing w:val="0"/>
          <w:w w:val="62"/>
          <w:sz w:val="20"/>
          <w:szCs w:val="20"/>
        </w:rPr>
        <w:t>5</w:t>
      </w:r>
      <w:r>
        <w:rPr>
          <w:rFonts w:cs="Courier New" w:hAnsi="Courier New" w:eastAsia="Courier New" w:ascii="Courier New"/>
          <w:color w:val="787B7C"/>
          <w:spacing w:val="0"/>
          <w:w w:val="62"/>
          <w:sz w:val="20"/>
          <w:szCs w:val="20"/>
        </w:rPr>
        <w:t>       </w:t>
      </w:r>
      <w:r>
        <w:rPr>
          <w:rFonts w:cs="Courier New" w:hAnsi="Courier New" w:eastAsia="Courier New" w:ascii="Courier New"/>
          <w:color w:val="787B7C"/>
          <w:spacing w:val="67"/>
          <w:w w:val="62"/>
          <w:sz w:val="20"/>
          <w:szCs w:val="20"/>
        </w:rPr>
        <w:t> </w:t>
      </w:r>
      <w:r>
        <w:rPr>
          <w:rFonts w:cs="Courier New" w:hAnsi="Courier New" w:eastAsia="Courier New" w:ascii="Courier New"/>
          <w:color w:val="787B7C"/>
          <w:spacing w:val="-65"/>
          <w:w w:val="107"/>
          <w:position w:val="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53"/>
          <w:position w:val="-2"/>
          <w:sz w:val="16"/>
          <w:szCs w:val="16"/>
        </w:rPr>
        <w:t>.</w:t>
      </w:r>
      <w:r>
        <w:rPr>
          <w:rFonts w:cs="Segoe UI" w:hAnsi="Segoe UI" w:eastAsia="Segoe UI" w:ascii="Segoe UI"/>
          <w:color w:val="787B7C"/>
          <w:spacing w:val="0"/>
          <w:w w:val="29"/>
          <w:position w:val="-2"/>
          <w:sz w:val="16"/>
          <w:szCs w:val="16"/>
        </w:rPr>
        <w:t>�</w:t>
      </w:r>
      <w:r>
        <w:rPr>
          <w:rFonts w:cs="Courier New" w:hAnsi="Courier New" w:eastAsia="Courier New" w:ascii="Courier New"/>
          <w:color w:val="5D6162"/>
          <w:spacing w:val="-86"/>
          <w:w w:val="143"/>
          <w:position w:val="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5D6162"/>
          <w:spacing w:val="-14"/>
          <w:w w:val="132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B6BABD"/>
          <w:spacing w:val="0"/>
          <w:w w:val="107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ABD"/>
          <w:spacing w:val="0"/>
          <w:w w:val="125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ABD"/>
          <w:spacing w:val="0"/>
          <w:w w:val="161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360"/>
        <w:sectPr>
          <w:type w:val="continuous"/>
          <w:pgSz w:w="16960" w:h="11900" w:orient="landscape"/>
          <w:pgMar w:top="300" w:bottom="280" w:left="380" w:right="1320"/>
          <w:cols w:num="6" w:equalWidth="off">
            <w:col w:w="5487" w:space="388"/>
            <w:col w:w="382" w:space="1338"/>
            <w:col w:w="1030" w:space="251"/>
            <w:col w:w="771" w:space="863"/>
            <w:col w:w="3240" w:space="1072"/>
            <w:col w:w="4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D6162"/>
          <w:w w:val="67"/>
          <w:position w:val="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D6162"/>
          <w:spacing w:val="-65"/>
          <w:w w:val="118"/>
          <w:position w:val="6"/>
          <w:sz w:val="17"/>
          <w:szCs w:val="17"/>
        </w:rPr>
        <w:t>0</w:t>
      </w:r>
      <w:r>
        <w:rPr>
          <w:rFonts w:cs="Arial" w:hAnsi="Arial" w:eastAsia="Arial" w:ascii="Arial"/>
          <w:color w:val="B6BABD"/>
          <w:spacing w:val="0"/>
          <w:w w:val="49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B6BABD"/>
          <w:spacing w:val="-22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101"/>
          <w:position w:val="6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D6162"/>
          <w:spacing w:val="-28"/>
          <w:w w:val="100"/>
          <w:position w:val="6"/>
          <w:sz w:val="17"/>
          <w:szCs w:val="17"/>
        </w:rPr>
        <w:t> </w:t>
      </w:r>
      <w:r>
        <w:rPr>
          <w:rFonts w:cs="Arial" w:hAnsi="Arial" w:eastAsia="Arial" w:ascii="Arial"/>
          <w:color w:val="B6BABD"/>
          <w:spacing w:val="0"/>
          <w:w w:val="21"/>
          <w:position w:val="0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125"/>
      </w:pPr>
      <w:r>
        <w:rPr>
          <w:rFonts w:cs="Times New Roman" w:hAnsi="Times New Roman" w:eastAsia="Times New Roman" w:ascii="Times New Roman"/>
          <w:color w:val="B6BABD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B6BABD"/>
          <w:spacing w:val="0"/>
          <w:w w:val="6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B6BABD"/>
          <w:spacing w:val="25"/>
          <w:w w:val="6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89"/>
          <w:sz w:val="19"/>
          <w:szCs w:val="19"/>
        </w:rPr>
        <w:t>t.i</w:t>
      </w:r>
      <w:r>
        <w:rPr>
          <w:rFonts w:cs="Times New Roman" w:hAnsi="Times New Roman" w:eastAsia="Times New Roman" w:ascii="Times New Roman"/>
          <w:color w:val="8E9192"/>
          <w:spacing w:val="0"/>
          <w:w w:val="6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87B7C"/>
          <w:spacing w:val="0"/>
          <w:w w:val="88"/>
          <w:sz w:val="19"/>
          <w:szCs w:val="19"/>
        </w:rPr>
        <w:t>i:</w:t>
      </w:r>
      <w:r>
        <w:rPr>
          <w:rFonts w:cs="Times New Roman" w:hAnsi="Times New Roman" w:eastAsia="Times New Roman" w:ascii="Times New Roman"/>
          <w:color w:val="787B7C"/>
          <w:spacing w:val="0"/>
          <w:w w:val="12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E9192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15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87B7C"/>
          <w:spacing w:val="0"/>
          <w:w w:val="7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D6162"/>
          <w:spacing w:val="0"/>
          <w:w w:val="7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787B7C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E9192"/>
          <w:spacing w:val="0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87B7C"/>
          <w:spacing w:val="0"/>
          <w:w w:val="2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D6162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87B7C"/>
          <w:spacing w:val="0"/>
          <w:w w:val="115"/>
          <w:sz w:val="19"/>
          <w:szCs w:val="19"/>
        </w:rPr>
        <w:t>/.</w:t>
      </w:r>
      <w:r>
        <w:rPr>
          <w:rFonts w:cs="Times New Roman" w:hAnsi="Times New Roman" w:eastAsia="Times New Roman" w:ascii="Times New Roman"/>
          <w:color w:val="787B7C"/>
          <w:spacing w:val="0"/>
          <w:w w:val="7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787B7C"/>
          <w:spacing w:val="0"/>
          <w:w w:val="2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color w:val="8E9192"/>
          <w:spacing w:val="0"/>
          <w:w w:val="3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D6162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D6162"/>
          <w:spacing w:val="0"/>
          <w:w w:val="8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D6162"/>
          <w:spacing w:val="0"/>
          <w:w w:val="82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787B7C"/>
          <w:spacing w:val="0"/>
          <w:w w:val="11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2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exact" w:line="200"/>
        <w:ind w:left="2276" w:right="-47"/>
      </w:pPr>
      <w:r>
        <w:pict>
          <v:shape type="#_x0000_t75" style="position:absolute;margin-left:60.4686pt;margin-top:13.7392pt;width:152.611pt;height:11.5115pt;mso-position-horizontal-relative:page;mso-position-vertical-relative:paragraph;z-index:-3907">
            <v:imagedata o:title="" r:id="rId184"/>
          </v:shape>
        </w:pict>
      </w:r>
      <w:r>
        <w:rPr>
          <w:rFonts w:cs="Arial" w:hAnsi="Arial" w:eastAsia="Arial" w:ascii="Arial"/>
          <w:color w:val="787B7C"/>
          <w:w w:val="65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787B7C"/>
          <w:w w:val="79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787B7C"/>
          <w:w w:val="8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787B7C"/>
          <w:w w:val="88"/>
          <w:position w:val="-1"/>
          <w:sz w:val="18"/>
          <w:szCs w:val="18"/>
        </w:rPr>
        <w:t>i;</w:t>
      </w:r>
      <w:r>
        <w:rPr>
          <w:rFonts w:cs="Arial" w:hAnsi="Arial" w:eastAsia="Arial" w:ascii="Arial"/>
          <w:color w:val="787B7C"/>
          <w:w w:val="80"/>
          <w:position w:val="-1"/>
          <w:sz w:val="18"/>
          <w:szCs w:val="18"/>
        </w:rPr>
        <w:t>l:</w:t>
      </w:r>
      <w:r>
        <w:rPr>
          <w:rFonts w:cs="Arial" w:hAnsi="Arial" w:eastAsia="Arial" w:ascii="Arial"/>
          <w:color w:val="787B7C"/>
          <w:w w:val="8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8E9192"/>
          <w:w w:val="72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8E9192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45494C"/>
          <w:spacing w:val="0"/>
          <w:w w:val="38"/>
          <w:position w:val="-1"/>
          <w:sz w:val="17"/>
          <w:szCs w:val="17"/>
        </w:rPr>
        <w:t>1</w:t>
      </w:r>
      <w:r>
        <w:rPr>
          <w:rFonts w:cs="Arial" w:hAnsi="Arial" w:eastAsia="Arial" w:ascii="Arial"/>
          <w:i/>
          <w:color w:val="5D6162"/>
          <w:spacing w:val="0"/>
          <w:w w:val="247"/>
          <w:position w:val="-1"/>
          <w:sz w:val="17"/>
          <w:szCs w:val="17"/>
        </w:rPr>
        <w:t>i</w:t>
      </w:r>
      <w:r>
        <w:rPr>
          <w:rFonts w:cs="Arial" w:hAnsi="Arial" w:eastAsia="Arial" w:ascii="Arial"/>
          <w:i/>
          <w:color w:val="5D6162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i/>
          <w:color w:val="5D6162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6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D6162"/>
          <w:spacing w:val="0"/>
          <w:w w:val="89"/>
          <w:position w:val="-1"/>
          <w:sz w:val="18"/>
          <w:szCs w:val="18"/>
        </w:rPr>
        <w:t>ub</w:t>
      </w:r>
      <w:r>
        <w:rPr>
          <w:rFonts w:cs="Arial" w:hAnsi="Arial" w:eastAsia="Arial" w:ascii="Arial"/>
          <w:color w:val="45494C"/>
          <w:spacing w:val="0"/>
          <w:w w:val="7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D6162"/>
          <w:spacing w:val="0"/>
          <w:w w:val="91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5D6162"/>
          <w:spacing w:val="0"/>
          <w:w w:val="86"/>
          <w:position w:val="-1"/>
          <w:sz w:val="18"/>
          <w:szCs w:val="18"/>
        </w:rPr>
        <w:t>un</w:t>
      </w:r>
      <w:r>
        <w:rPr>
          <w:rFonts w:cs="Arial" w:hAnsi="Arial" w:eastAsia="Arial" w:ascii="Arial"/>
          <w:color w:val="5D6162"/>
          <w:spacing w:val="0"/>
          <w:w w:val="95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787B7C"/>
          <w:spacing w:val="0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D6162"/>
          <w:spacing w:val="0"/>
          <w:w w:val="9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D6162"/>
          <w:spacing w:val="0"/>
          <w:w w:val="72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5D6162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D6162"/>
          <w:spacing w:val="0"/>
          <w:w w:val="71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5D6162"/>
          <w:spacing w:val="0"/>
          <w:w w:val="57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5D6162"/>
          <w:spacing w:val="0"/>
          <w:w w:val="107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5"/>
        <w:ind w:right="-46"/>
      </w:pPr>
      <w:r>
        <w:br w:type="column"/>
      </w:r>
      <w:r>
        <w:rPr>
          <w:rFonts w:cs="Arial" w:hAnsi="Arial" w:eastAsia="Arial" w:ascii="Arial"/>
          <w:color w:val="5D6162"/>
          <w:w w:val="65"/>
          <w:sz w:val="17"/>
          <w:szCs w:val="17"/>
        </w:rPr>
        <w:t>Hs</w:t>
      </w:r>
      <w:r>
        <w:rPr>
          <w:rFonts w:cs="Arial" w:hAnsi="Arial" w:eastAsia="Arial" w:ascii="Arial"/>
          <w:color w:val="787B7C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787B7C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787B7C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787B7C"/>
          <w:w w:val="100"/>
          <w:sz w:val="17"/>
          <w:szCs w:val="17"/>
        </w:rPr>
        <w:t>                </w:t>
      </w:r>
      <w:r>
        <w:rPr>
          <w:rFonts w:cs="Arial" w:hAnsi="Arial" w:eastAsia="Arial" w:ascii="Arial"/>
          <w:color w:val="787B7C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89"/>
          <w:sz w:val="17"/>
          <w:szCs w:val="17"/>
        </w:rPr>
        <w:t>V</w:t>
      </w:r>
      <w:r>
        <w:rPr>
          <w:rFonts w:cs="Arial" w:hAnsi="Arial" w:eastAsia="Arial" w:ascii="Arial"/>
          <w:color w:val="787B7C"/>
          <w:spacing w:val="0"/>
          <w:w w:val="76"/>
          <w:sz w:val="17"/>
          <w:szCs w:val="17"/>
        </w:rPr>
        <w:t>n!</w:t>
      </w:r>
      <w:r>
        <w:rPr>
          <w:rFonts w:cs="Arial" w:hAnsi="Arial" w:eastAsia="Arial" w:ascii="Arial"/>
          <w:color w:val="787B7C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787B7C"/>
          <w:spacing w:val="0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60"/>
        <w:sectPr>
          <w:type w:val="continuous"/>
          <w:pgSz w:w="16960" w:h="11900" w:orient="landscape"/>
          <w:pgMar w:top="300" w:bottom="280" w:left="380" w:right="1320"/>
          <w:cols w:num="3" w:equalWidth="off">
            <w:col w:w="4256" w:space="3678"/>
            <w:col w:w="1491" w:space="863"/>
            <w:col w:w="497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73A"/>
          <w:w w:val="24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45494C"/>
          <w:w w:val="84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8E9192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B7C"/>
          <w:w w:val="7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87B7C"/>
          <w:w w:val="66"/>
          <w:sz w:val="18"/>
          <w:szCs w:val="18"/>
        </w:rPr>
        <w:t>OO</w:t>
      </w:r>
      <w:r>
        <w:rPr>
          <w:rFonts w:cs="Times New Roman" w:hAnsi="Times New Roman" w:eastAsia="Times New Roman" w:ascii="Times New Roman"/>
          <w:color w:val="787B7C"/>
          <w:w w:val="100"/>
          <w:sz w:val="18"/>
          <w:szCs w:val="18"/>
        </w:rPr>
        <w:t>                  </w:t>
      </w:r>
      <w:r>
        <w:rPr>
          <w:rFonts w:cs="Times New Roman" w:hAnsi="Times New Roman" w:eastAsia="Times New Roman" w:ascii="Times New Roman"/>
          <w:color w:val="787B7C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C1D"/>
          <w:spacing w:val="0"/>
          <w:w w:val="33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787B7C"/>
          <w:spacing w:val="0"/>
          <w:w w:val="49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6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8E9192"/>
          <w:spacing w:val="0"/>
          <w:w w:val="66"/>
          <w:sz w:val="26"/>
          <w:szCs w:val="26"/>
        </w:rPr>
        <w:t>oo</w:t>
      </w:r>
      <w:r>
        <w:rPr>
          <w:rFonts w:cs="Times New Roman" w:hAnsi="Times New Roman" w:eastAsia="Times New Roman" w:ascii="Times New Roman"/>
          <w:color w:val="787B7C"/>
          <w:spacing w:val="0"/>
          <w:w w:val="7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color w:val="787B7C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5D6162"/>
          <w:spacing w:val="0"/>
          <w:w w:val="50"/>
          <w:sz w:val="17"/>
          <w:szCs w:val="17"/>
        </w:rPr>
        <w:t>1.</w:t>
      </w:r>
      <w:r>
        <w:rPr>
          <w:rFonts w:cs="Arial" w:hAnsi="Arial" w:eastAsia="Arial" w:ascii="Arial"/>
          <w:i/>
          <w:color w:val="5D6162"/>
          <w:spacing w:val="0"/>
          <w:w w:val="91"/>
          <w:sz w:val="17"/>
          <w:szCs w:val="17"/>
        </w:rPr>
        <w:t>.</w:t>
      </w:r>
      <w:r>
        <w:rPr>
          <w:rFonts w:cs="Arial" w:hAnsi="Arial" w:eastAsia="Arial" w:ascii="Arial"/>
          <w:i/>
          <w:color w:val="787B7C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i/>
          <w:color w:val="787B7C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i/>
          <w:color w:val="787B7C"/>
          <w:spacing w:val="0"/>
          <w:w w:val="83"/>
          <w:sz w:val="17"/>
          <w:szCs w:val="17"/>
        </w:rPr>
        <w:t>0</w:t>
      </w:r>
      <w:r>
        <w:rPr>
          <w:rFonts w:cs="Arial" w:hAnsi="Arial" w:eastAsia="Arial" w:ascii="Arial"/>
          <w:i/>
          <w:color w:val="787B7C"/>
          <w:spacing w:val="0"/>
          <w:w w:val="100"/>
          <w:sz w:val="17"/>
          <w:szCs w:val="17"/>
        </w:rPr>
        <w:t>        </w:t>
      </w:r>
      <w:r>
        <w:rPr>
          <w:rFonts w:cs="Arial" w:hAnsi="Arial" w:eastAsia="Arial" w:ascii="Arial"/>
          <w:i/>
          <w:color w:val="787B7C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18"/>
          <w:szCs w:val="18"/>
        </w:rPr>
        <w:t>4.8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color w:val="787B7C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spacing w:val="0"/>
          <w:w w:val="11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45494C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87B7C"/>
          <w:spacing w:val="0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</w:pPr>
      <w:r>
        <w:rPr>
          <w:rFonts w:cs="Times New Roman" w:hAnsi="Times New Roman" w:eastAsia="Times New Roman" w:ascii="Times New Roman"/>
          <w:color w:val="787B7C"/>
          <w:w w:val="7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87B7C"/>
          <w:w w:val="95"/>
          <w:position w:val="-1"/>
          <w:sz w:val="20"/>
          <w:szCs w:val="20"/>
        </w:rPr>
        <w:t>A'</w:t>
      </w:r>
      <w:r>
        <w:rPr>
          <w:rFonts w:cs="Times New Roman" w:hAnsi="Times New Roman" w:eastAsia="Times New Roman" w:ascii="Times New Roman"/>
          <w:color w:val="787B7C"/>
          <w:w w:val="32"/>
          <w:position w:val="-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8E9192"/>
          <w:w w:val="14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87B7C"/>
          <w:w w:val="84"/>
          <w:position w:val="-1"/>
          <w:sz w:val="20"/>
          <w:szCs w:val="20"/>
        </w:rPr>
        <w:t>::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1"/>
          <w:szCs w:val="21"/>
        </w:rPr>
        <w:jc w:val="right"/>
        <w:spacing w:before="79" w:lineRule="exact" w:line="200"/>
      </w:pPr>
      <w:r>
        <w:br w:type="column"/>
      </w:r>
      <w:r>
        <w:rPr>
          <w:rFonts w:cs="Courier New" w:hAnsi="Courier New" w:eastAsia="Courier New" w:ascii="Courier New"/>
          <w:color w:val="B6BABD"/>
          <w:spacing w:val="0"/>
          <w:w w:val="34"/>
          <w:sz w:val="21"/>
          <w:szCs w:val="21"/>
        </w:rPr>
        <w:t>-</w:t>
      </w:r>
      <w:r>
        <w:rPr>
          <w:rFonts w:cs="Courier New" w:hAnsi="Courier New" w:eastAsia="Courier New" w:ascii="Courier New"/>
          <w:color w:val="B6BABD"/>
          <w:spacing w:val="0"/>
          <w:w w:val="34"/>
          <w:sz w:val="21"/>
          <w:szCs w:val="21"/>
        </w:rPr>
        <w:t> </w:t>
      </w:r>
      <w:r>
        <w:rPr>
          <w:rFonts w:cs="Courier New" w:hAnsi="Courier New" w:eastAsia="Courier New" w:ascii="Courier New"/>
          <w:color w:val="B6BABD"/>
          <w:spacing w:val="29"/>
          <w:w w:val="34"/>
          <w:sz w:val="21"/>
          <w:szCs w:val="21"/>
        </w:rPr>
        <w:t> </w:t>
      </w:r>
      <w:r>
        <w:rPr>
          <w:rFonts w:cs="Courier New" w:hAnsi="Courier New" w:eastAsia="Courier New" w:ascii="Courier New"/>
          <w:color w:val="787B7C"/>
          <w:spacing w:val="0"/>
          <w:w w:val="62"/>
          <w:sz w:val="21"/>
          <w:szCs w:val="21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</w:pPr>
      <w:r>
        <w:rPr>
          <w:rFonts w:cs="Arial" w:hAnsi="Arial" w:eastAsia="Arial" w:ascii="Arial"/>
          <w:color w:val="787B7C"/>
          <w:spacing w:val="0"/>
          <w:w w:val="100"/>
          <w:position w:val="3"/>
          <w:sz w:val="17"/>
          <w:szCs w:val="17"/>
        </w:rPr>
        <w:t>p</w:t>
      </w:r>
      <w:r>
        <w:rPr>
          <w:rFonts w:cs="Arial" w:hAnsi="Arial" w:eastAsia="Arial" w:ascii="Arial"/>
          <w:color w:val="787B7C"/>
          <w:spacing w:val="0"/>
          <w:w w:val="100"/>
          <w:position w:val="3"/>
          <w:sz w:val="17"/>
          <w:szCs w:val="17"/>
        </w:rPr>
        <w:t>           </w:t>
      </w:r>
      <w:r>
        <w:rPr>
          <w:rFonts w:cs="Arial" w:hAnsi="Arial" w:eastAsia="Arial" w:ascii="Arial"/>
          <w:color w:val="787B7C"/>
          <w:spacing w:val="39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66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87"/>
          <w:position w:val="0"/>
          <w:sz w:val="18"/>
          <w:szCs w:val="18"/>
        </w:rPr>
        <w:t>dn</w:t>
      </w:r>
      <w:r>
        <w:rPr>
          <w:rFonts w:cs="Times New Roman" w:hAnsi="Times New Roman" w:eastAsia="Times New Roman" w:ascii="Times New Roman"/>
          <w:color w:val="787B7C"/>
          <w:spacing w:val="0"/>
          <w:w w:val="187"/>
          <w:position w:val="0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87B7C"/>
          <w:spacing w:val="0"/>
          <w:w w:val="41"/>
          <w:position w:val="0"/>
          <w:sz w:val="18"/>
          <w:szCs w:val="18"/>
        </w:rPr>
        <w:t>&lt;2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64"/>
        <w:ind w:right="-63"/>
      </w:pPr>
      <w:r>
        <w:br w:type="column"/>
      </w:r>
      <w:r>
        <w:rPr>
          <w:rFonts w:cs="Times New Roman" w:hAnsi="Times New Roman" w:eastAsia="Times New Roman" w:ascii="Times New Roman"/>
          <w:color w:val="B6BABD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B6BABD"/>
          <w:w w:val="27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B6BABD"/>
          <w:w w:val="54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B6BABD"/>
          <w:w w:val="146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B6BABD"/>
          <w:w w:val="177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sectPr>
          <w:type w:val="continuous"/>
          <w:pgSz w:w="16960" w:h="11900" w:orient="landscape"/>
          <w:pgMar w:top="300" w:bottom="280" w:left="380" w:right="1320"/>
          <w:cols w:num="4" w:equalWidth="off">
            <w:col w:w="6243" w:space="878"/>
            <w:col w:w="3542" w:space="1072"/>
            <w:col w:w="699" w:space="280"/>
            <w:col w:w="25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D6162"/>
          <w:spacing w:val="0"/>
          <w:w w:val="71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D6162"/>
          <w:spacing w:val="0"/>
          <w:w w:val="71"/>
          <w:position w:val="-1"/>
          <w:sz w:val="18"/>
          <w:szCs w:val="18"/>
        </w:rPr>
        <w:t>                   </w:t>
      </w:r>
      <w:r>
        <w:rPr>
          <w:rFonts w:cs="Times New Roman" w:hAnsi="Times New Roman" w:eastAsia="Times New Roman" w:ascii="Times New Roman"/>
          <w:color w:val="5D6162"/>
          <w:spacing w:val="23"/>
          <w:w w:val="7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B6BABD"/>
          <w:spacing w:val="0"/>
          <w:w w:val="71"/>
          <w:position w:val="5"/>
          <w:sz w:val="20"/>
          <w:szCs w:val="20"/>
        </w:rPr>
        <w:t>_</w:t>
      </w:r>
      <w:r>
        <w:rPr>
          <w:rFonts w:cs="Arial" w:hAnsi="Arial" w:eastAsia="Arial" w:ascii="Arial"/>
          <w:color w:val="8E9192"/>
          <w:spacing w:val="0"/>
          <w:w w:val="71"/>
          <w:position w:val="5"/>
          <w:sz w:val="20"/>
          <w:szCs w:val="20"/>
        </w:rPr>
        <w:t>L....</w:t>
      </w:r>
      <w:r>
        <w:rPr>
          <w:rFonts w:cs="Arial" w:hAnsi="Arial" w:eastAsia="Arial" w:ascii="Arial"/>
          <w:color w:val="8E9192"/>
          <w:spacing w:val="0"/>
          <w:w w:val="71"/>
          <w:position w:val="5"/>
          <w:sz w:val="20"/>
          <w:szCs w:val="20"/>
          <w:u w:val="single" w:color="8E9192"/>
        </w:rPr>
        <w:t>   </w:t>
      </w:r>
      <w:r>
        <w:rPr>
          <w:rFonts w:cs="Arial" w:hAnsi="Arial" w:eastAsia="Arial" w:ascii="Arial"/>
          <w:color w:val="8E9192"/>
          <w:spacing w:val="5"/>
          <w:w w:val="71"/>
          <w:position w:val="5"/>
          <w:sz w:val="20"/>
          <w:szCs w:val="20"/>
          <w:u w:val="single" w:color="8E9192"/>
        </w:rPr>
        <w:t> </w:t>
      </w:r>
      <w:r>
        <w:rPr>
          <w:rFonts w:cs="Arial" w:hAnsi="Arial" w:eastAsia="Arial" w:ascii="Arial"/>
          <w:color w:val="8E9192"/>
          <w:spacing w:val="14"/>
          <w:w w:val="71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8E9192"/>
          <w:spacing w:val="0"/>
          <w:w w:val="71"/>
          <w:position w:val="5"/>
          <w:sz w:val="20"/>
          <w:szCs w:val="20"/>
          <w:u w:val="single" w:color="9FA3A3"/>
        </w:rPr>
        <w:t>         </w:t>
      </w:r>
      <w:r>
        <w:rPr>
          <w:rFonts w:cs="Arial" w:hAnsi="Arial" w:eastAsia="Arial" w:ascii="Arial"/>
          <w:color w:val="8E9192"/>
          <w:spacing w:val="37"/>
          <w:w w:val="71"/>
          <w:position w:val="5"/>
          <w:sz w:val="20"/>
          <w:szCs w:val="20"/>
          <w:u w:val="single" w:color="9FA3A3"/>
        </w:rPr>
        <w:t> </w:t>
      </w:r>
      <w:r>
        <w:rPr>
          <w:rFonts w:cs="Arial" w:hAnsi="Arial" w:eastAsia="Arial" w:ascii="Arial"/>
          <w:color w:val="8E9192"/>
          <w:spacing w:val="0"/>
          <w:w w:val="71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8E9192"/>
          <w:spacing w:val="29"/>
          <w:w w:val="71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8E9192"/>
          <w:spacing w:val="0"/>
          <w:w w:val="71"/>
          <w:position w:val="5"/>
          <w:sz w:val="20"/>
          <w:szCs w:val="20"/>
          <w:u w:val="single" w:color="B6BABD"/>
        </w:rPr>
        <w:t>     </w:t>
      </w:r>
      <w:r>
        <w:rPr>
          <w:rFonts w:cs="Arial" w:hAnsi="Arial" w:eastAsia="Arial" w:ascii="Arial"/>
          <w:color w:val="8E9192"/>
          <w:spacing w:val="33"/>
          <w:w w:val="71"/>
          <w:position w:val="5"/>
          <w:sz w:val="20"/>
          <w:szCs w:val="20"/>
          <w:u w:val="single" w:color="B6BABD"/>
        </w:rPr>
        <w:t> </w:t>
      </w:r>
      <w:r>
        <w:rPr>
          <w:rFonts w:cs="Arial" w:hAnsi="Arial" w:eastAsia="Arial" w:ascii="Arial"/>
          <w:color w:val="8E9192"/>
          <w:spacing w:val="-22"/>
          <w:w w:val="71"/>
          <w:position w:val="5"/>
          <w:sz w:val="20"/>
          <w:szCs w:val="20"/>
        </w:rPr>
        <w:t> </w:t>
      </w:r>
      <w:r>
        <w:rPr>
          <w:rFonts w:cs="Arial" w:hAnsi="Arial" w:eastAsia="Arial" w:ascii="Arial"/>
          <w:i/>
          <w:color w:val="787B7C"/>
          <w:spacing w:val="0"/>
          <w:w w:val="71"/>
          <w:position w:val="5"/>
          <w:sz w:val="18"/>
          <w:szCs w:val="18"/>
        </w:rPr>
        <w:t>§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477"/>
      </w:pPr>
      <w:r>
        <w:rPr>
          <w:rFonts w:cs="Times New Roman" w:hAnsi="Times New Roman" w:eastAsia="Times New Roman" w:ascii="Times New Roman"/>
          <w:color w:val="787B7C"/>
          <w:spacing w:val="0"/>
          <w:w w:val="8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787B7C"/>
          <w:spacing w:val="0"/>
          <w:w w:val="8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D6162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D6162"/>
          <w:spacing w:val="0"/>
          <w:w w:val="8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D6162"/>
          <w:spacing w:val="0"/>
          <w:w w:val="8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D6162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D6162"/>
          <w:spacing w:val="2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6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D6162"/>
          <w:spacing w:val="0"/>
          <w:w w:val="147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5D6162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87B7C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D6162"/>
          <w:spacing w:val="0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3373A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6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87B7C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87B7C"/>
          <w:spacing w:val="0"/>
          <w:w w:val="12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D6162"/>
          <w:spacing w:val="0"/>
          <w:w w:val="13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3" w:lineRule="exact" w:line="100"/>
        <w:ind w:left="2262" w:right="-46"/>
      </w:pPr>
      <w:r>
        <w:rPr>
          <w:rFonts w:cs="Arial" w:hAnsi="Arial" w:eastAsia="Arial" w:ascii="Arial"/>
          <w:color w:val="5D6162"/>
          <w:w w:val="69"/>
          <w:position w:val="-10"/>
          <w:sz w:val="17"/>
          <w:szCs w:val="17"/>
        </w:rPr>
        <w:t>F</w:t>
      </w:r>
      <w:r>
        <w:rPr>
          <w:rFonts w:cs="Arial" w:hAnsi="Arial" w:eastAsia="Arial" w:ascii="Arial"/>
          <w:color w:val="787B7C"/>
          <w:w w:val="83"/>
          <w:position w:val="-10"/>
          <w:sz w:val="17"/>
          <w:szCs w:val="17"/>
        </w:rPr>
        <w:t>u</w:t>
      </w:r>
      <w:r>
        <w:rPr>
          <w:rFonts w:cs="Arial" w:hAnsi="Arial" w:eastAsia="Arial" w:ascii="Arial"/>
          <w:color w:val="787B7C"/>
          <w:w w:val="91"/>
          <w:position w:val="-10"/>
          <w:sz w:val="17"/>
          <w:szCs w:val="17"/>
        </w:rPr>
        <w:t>n</w:t>
      </w:r>
      <w:r>
        <w:rPr>
          <w:rFonts w:cs="Arial" w:hAnsi="Arial" w:eastAsia="Arial" w:ascii="Arial"/>
          <w:color w:val="5D6162"/>
          <w:w w:val="93"/>
          <w:position w:val="-10"/>
          <w:sz w:val="17"/>
          <w:szCs w:val="17"/>
        </w:rPr>
        <w:t>i;</w:t>
      </w:r>
      <w:r>
        <w:rPr>
          <w:rFonts w:cs="Segoe UI" w:hAnsi="Segoe UI" w:eastAsia="Segoe UI" w:ascii="Segoe UI"/>
          <w:color w:val="5D6162"/>
          <w:w w:val="45"/>
          <w:position w:val="-10"/>
          <w:sz w:val="17"/>
          <w:szCs w:val="17"/>
        </w:rPr>
        <w:t>�</w:t>
      </w:r>
      <w:r>
        <w:rPr>
          <w:rFonts w:cs="Arial" w:hAnsi="Arial" w:eastAsia="Arial" w:ascii="Arial"/>
          <w:color w:val="787B7C"/>
          <w:w w:val="101"/>
          <w:position w:val="-10"/>
          <w:sz w:val="17"/>
          <w:szCs w:val="17"/>
        </w:rPr>
        <w:t>c</w:t>
      </w:r>
      <w:r>
        <w:rPr>
          <w:rFonts w:cs="Arial" w:hAnsi="Arial" w:eastAsia="Arial" w:ascii="Arial"/>
          <w:color w:val="5D6162"/>
          <w:w w:val="76"/>
          <w:position w:val="-10"/>
          <w:sz w:val="17"/>
          <w:szCs w:val="17"/>
        </w:rPr>
        <w:t>:</w:t>
      </w:r>
      <w:r>
        <w:rPr>
          <w:rFonts w:cs="Arial" w:hAnsi="Arial" w:eastAsia="Arial" w:ascii="Arial"/>
          <w:color w:val="5D6162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15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45494C"/>
          <w:spacing w:val="0"/>
          <w:w w:val="30"/>
          <w:position w:val="-10"/>
          <w:sz w:val="17"/>
          <w:szCs w:val="17"/>
        </w:rPr>
        <w:t>1</w:t>
      </w:r>
      <w:r>
        <w:rPr>
          <w:rFonts w:cs="Arial" w:hAnsi="Arial" w:eastAsia="Arial" w:ascii="Arial"/>
          <w:color w:val="5D6162"/>
          <w:spacing w:val="0"/>
          <w:w w:val="99"/>
          <w:position w:val="-10"/>
          <w:sz w:val="17"/>
          <w:szCs w:val="17"/>
        </w:rPr>
        <w:t>7</w:t>
      </w:r>
      <w:r>
        <w:rPr>
          <w:rFonts w:cs="Arial" w:hAnsi="Arial" w:eastAsia="Arial" w:ascii="Arial"/>
          <w:color w:val="5D6162"/>
          <w:spacing w:val="0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-1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69"/>
          <w:position w:val="-10"/>
          <w:sz w:val="17"/>
          <w:szCs w:val="17"/>
        </w:rPr>
        <w:t>S</w:t>
      </w:r>
      <w:r>
        <w:rPr>
          <w:rFonts w:cs="Arial" w:hAnsi="Arial" w:eastAsia="Arial" w:ascii="Arial"/>
          <w:color w:val="787B7C"/>
          <w:spacing w:val="0"/>
          <w:w w:val="45"/>
          <w:position w:val="-10"/>
          <w:sz w:val="17"/>
          <w:szCs w:val="17"/>
        </w:rPr>
        <w:t>11</w:t>
      </w:r>
      <w:r>
        <w:rPr>
          <w:rFonts w:cs="Arial" w:hAnsi="Arial" w:eastAsia="Arial" w:ascii="Arial"/>
          <w:color w:val="5D6162"/>
          <w:spacing w:val="0"/>
          <w:w w:val="45"/>
          <w:position w:val="-10"/>
          <w:sz w:val="17"/>
          <w:szCs w:val="17"/>
        </w:rPr>
        <w:t>1</w:t>
      </w:r>
      <w:r>
        <w:rPr>
          <w:rFonts w:cs="Arial" w:hAnsi="Arial" w:eastAsia="Arial" w:ascii="Arial"/>
          <w:color w:val="787B7C"/>
          <w:spacing w:val="0"/>
          <w:w w:val="50"/>
          <w:position w:val="-10"/>
          <w:sz w:val="17"/>
          <w:szCs w:val="17"/>
        </w:rPr>
        <w:t>&gt;</w:t>
      </w:r>
      <w:r>
        <w:rPr>
          <w:rFonts w:cs="Arial" w:hAnsi="Arial" w:eastAsia="Arial" w:ascii="Arial"/>
          <w:color w:val="45494C"/>
          <w:spacing w:val="0"/>
          <w:w w:val="89"/>
          <w:position w:val="-10"/>
          <w:sz w:val="17"/>
          <w:szCs w:val="17"/>
        </w:rPr>
        <w:t>-</w:t>
      </w:r>
      <w:r>
        <w:rPr>
          <w:rFonts w:cs="Arial" w:hAnsi="Arial" w:eastAsia="Arial" w:ascii="Arial"/>
          <w:color w:val="5D6162"/>
          <w:spacing w:val="0"/>
          <w:w w:val="90"/>
          <w:position w:val="-10"/>
          <w:sz w:val="17"/>
          <w:szCs w:val="17"/>
        </w:rPr>
        <w:t>F</w:t>
      </w:r>
      <w:r>
        <w:rPr>
          <w:rFonts w:cs="Arial" w:hAnsi="Arial" w:eastAsia="Arial" w:ascii="Arial"/>
          <w:color w:val="787B7C"/>
          <w:spacing w:val="0"/>
          <w:w w:val="91"/>
          <w:position w:val="-10"/>
          <w:sz w:val="17"/>
          <w:szCs w:val="17"/>
        </w:rPr>
        <w:t>un</w:t>
      </w:r>
      <w:r>
        <w:rPr>
          <w:rFonts w:cs="Arial" w:hAnsi="Arial" w:eastAsia="Arial" w:ascii="Arial"/>
          <w:color w:val="787B7C"/>
          <w:spacing w:val="0"/>
          <w:w w:val="101"/>
          <w:position w:val="-10"/>
          <w:sz w:val="17"/>
          <w:szCs w:val="17"/>
        </w:rPr>
        <w:t>c</w:t>
      </w:r>
      <w:r>
        <w:rPr>
          <w:rFonts w:cs="Arial" w:hAnsi="Arial" w:eastAsia="Arial" w:ascii="Arial"/>
          <w:color w:val="787B7C"/>
          <w:spacing w:val="0"/>
          <w:w w:val="137"/>
          <w:position w:val="-10"/>
          <w:sz w:val="17"/>
          <w:szCs w:val="17"/>
        </w:rPr>
        <w:t>f</w:t>
      </w:r>
      <w:r>
        <w:rPr>
          <w:rFonts w:cs="Arial" w:hAnsi="Arial" w:eastAsia="Arial" w:ascii="Arial"/>
          <w:color w:val="5D6162"/>
          <w:spacing w:val="0"/>
          <w:w w:val="30"/>
          <w:position w:val="-10"/>
          <w:sz w:val="17"/>
          <w:szCs w:val="17"/>
        </w:rPr>
        <w:t>:</w:t>
      </w:r>
      <w:r>
        <w:rPr>
          <w:rFonts w:cs="Arial" w:hAnsi="Arial" w:eastAsia="Arial" w:ascii="Arial"/>
          <w:color w:val="5D6162"/>
          <w:spacing w:val="0"/>
          <w:w w:val="99"/>
          <w:position w:val="-10"/>
          <w:sz w:val="17"/>
          <w:szCs w:val="17"/>
        </w:rPr>
        <w:t>o</w:t>
      </w:r>
      <w:r>
        <w:rPr>
          <w:rFonts w:cs="Arial" w:hAnsi="Arial" w:eastAsia="Arial" w:ascii="Arial"/>
          <w:color w:val="787B7C"/>
          <w:spacing w:val="0"/>
          <w:w w:val="76"/>
          <w:position w:val="-10"/>
          <w:sz w:val="17"/>
          <w:szCs w:val="17"/>
        </w:rPr>
        <w:t>:</w:t>
      </w:r>
      <w:r>
        <w:rPr>
          <w:rFonts w:cs="Arial" w:hAnsi="Arial" w:eastAsia="Arial" w:ascii="Arial"/>
          <w:color w:val="787B7C"/>
          <w:spacing w:val="10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86"/>
          <w:position w:val="-10"/>
          <w:sz w:val="17"/>
          <w:szCs w:val="17"/>
        </w:rPr>
        <w:t>51</w:t>
      </w:r>
      <w:r>
        <w:rPr>
          <w:rFonts w:cs="Arial" w:hAnsi="Arial" w:eastAsia="Arial" w:ascii="Arial"/>
          <w:color w:val="5D6162"/>
          <w:spacing w:val="0"/>
          <w:w w:val="86"/>
          <w:position w:val="-10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/>
        <w:ind w:right="-46"/>
      </w:pPr>
      <w:r>
        <w:br w:type="column"/>
      </w:r>
      <w:r>
        <w:rPr>
          <w:rFonts w:cs="Arial" w:hAnsi="Arial" w:eastAsia="Arial" w:ascii="Arial"/>
          <w:color w:val="5D6162"/>
          <w:w w:val="76"/>
          <w:sz w:val="17"/>
          <w:szCs w:val="17"/>
        </w:rPr>
        <w:t>V</w:t>
      </w:r>
      <w:r>
        <w:rPr>
          <w:rFonts w:cs="Arial" w:hAnsi="Arial" w:eastAsia="Arial" w:ascii="Arial"/>
          <w:color w:val="5D6162"/>
          <w:w w:val="93"/>
          <w:sz w:val="17"/>
          <w:szCs w:val="17"/>
        </w:rPr>
        <w:t>l!</w:t>
      </w:r>
      <w:r>
        <w:rPr>
          <w:rFonts w:cs="Arial" w:hAnsi="Arial" w:eastAsia="Arial" w:ascii="Arial"/>
          <w:color w:val="787B7C"/>
          <w:w w:val="76"/>
          <w:sz w:val="17"/>
          <w:szCs w:val="17"/>
        </w:rPr>
        <w:t>!</w:t>
      </w:r>
      <w:r>
        <w:rPr>
          <w:rFonts w:cs="Arial" w:hAnsi="Arial" w:eastAsia="Arial" w:ascii="Arial"/>
          <w:color w:val="787B7C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5D6162"/>
          <w:w w:val="89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7"/>
        <w:sectPr>
          <w:type w:val="continuous"/>
          <w:pgSz w:w="16960" w:h="11900" w:orient="landscape"/>
          <w:pgMar w:top="300" w:bottom="280" w:left="380" w:right="1320"/>
          <w:cols w:num="3" w:equalWidth="off">
            <w:col w:w="4242" w:space="4830"/>
            <w:col w:w="339" w:space="806"/>
            <w:col w:w="50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5494C"/>
          <w:w w:val="31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w w:val="11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w w:val="100"/>
          <w:position w:val="1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5D6162"/>
          <w:spacing w:val="-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3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119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79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E9192"/>
          <w:spacing w:val="0"/>
          <w:w w:val="87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position w:val="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787B7C"/>
          <w:spacing w:val="-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39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D6162"/>
          <w:spacing w:val="0"/>
          <w:w w:val="11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position w:val="1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position w:val="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787B7C"/>
          <w:spacing w:val="2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57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D6162"/>
          <w:spacing w:val="0"/>
          <w:w w:val="11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63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1"/>
          <w:sz w:val="18"/>
          <w:szCs w:val="18"/>
        </w:rPr>
        <w:t>                      </w:t>
      </w:r>
      <w:r>
        <w:rPr>
          <w:rFonts w:cs="Times New Roman" w:hAnsi="Times New Roman" w:eastAsia="Times New Roman" w:ascii="Times New Roman"/>
          <w:color w:val="5D6162"/>
          <w:spacing w:val="-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71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D6162"/>
          <w:spacing w:val="0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73A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01"/>
      </w:pPr>
      <w:r>
        <w:pict>
          <v:shape type="#_x0000_t75" style="width:190.044pt;height:11.5115pt">
            <v:imagedata o:title="" r:id="rId1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before="6"/>
      </w:pPr>
      <w:r>
        <w:rPr>
          <w:rFonts w:cs="Times New Roman" w:hAnsi="Times New Roman" w:eastAsia="Times New Roman" w:ascii="Times New Roman"/>
          <w:color w:val="787B7C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5494C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D6162"/>
          <w:w w:val="168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8E9192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87B7C"/>
          <w:w w:val="107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787B7C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right="-49"/>
      </w:pPr>
      <w:r>
        <w:rPr>
          <w:rFonts w:cs="Arial" w:hAnsi="Arial" w:eastAsia="Arial" w:ascii="Arial"/>
          <w:color w:val="5D616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D6162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5D616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75"/>
          <w:position w:val="-1"/>
          <w:sz w:val="16"/>
          <w:szCs w:val="16"/>
        </w:rPr>
        <w:t>%</w:t>
      </w:r>
      <w:r>
        <w:rPr>
          <w:rFonts w:cs="Arial" w:hAnsi="Arial" w:eastAsia="Arial" w:ascii="Arial"/>
          <w:color w:val="787B7C"/>
          <w:spacing w:val="24"/>
          <w:w w:val="75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position w:val="-1"/>
          <w:sz w:val="19"/>
          <w:szCs w:val="19"/>
        </w:rPr>
        <w:t>oe</w:t>
      </w:r>
      <w:r>
        <w:rPr>
          <w:rFonts w:cs="Times New Roman" w:hAnsi="Times New Roman" w:eastAsia="Times New Roman" w:ascii="Times New Roman"/>
          <w:color w:val="5D6162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7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D6162"/>
          <w:spacing w:val="0"/>
          <w:w w:val="83"/>
          <w:position w:val="-1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787B7C"/>
          <w:spacing w:val="0"/>
          <w:w w:val="94"/>
          <w:position w:val="-1"/>
          <w:sz w:val="19"/>
          <w:szCs w:val="19"/>
        </w:rPr>
        <w:t>cc</w:t>
      </w:r>
      <w:r>
        <w:rPr>
          <w:rFonts w:cs="Times New Roman" w:hAnsi="Times New Roman" w:eastAsia="Times New Roman" w:ascii="Times New Roman"/>
          <w:color w:val="5D6162"/>
          <w:spacing w:val="0"/>
          <w:w w:val="96"/>
          <w:position w:val="-1"/>
          <w:sz w:val="19"/>
          <w:szCs w:val="19"/>
        </w:rPr>
        <w:t>uc</w:t>
      </w:r>
      <w:r>
        <w:rPr>
          <w:rFonts w:cs="Times New Roman" w:hAnsi="Times New Roman" w:eastAsia="Times New Roman" w:ascii="Times New Roman"/>
          <w:color w:val="8E9192"/>
          <w:spacing w:val="0"/>
          <w:w w:val="9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787B7C"/>
          <w:spacing w:val="0"/>
          <w:w w:val="9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51"/>
      </w:pPr>
      <w:r>
        <w:rPr>
          <w:rFonts w:cs="Segoe UI" w:hAnsi="Segoe UI" w:eastAsia="Segoe UI" w:ascii="Segoe UI"/>
          <w:color w:val="787B7C"/>
          <w:w w:val="23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1A1C1D"/>
          <w:w w:val="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9FA3A4"/>
          <w:w w:val="2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787B7C"/>
          <w:w w:val="5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787B7C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787B7C"/>
          <w:w w:val="7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87B7C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87B7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6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5D6162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5494C"/>
          <w:spacing w:val="0"/>
          <w:w w:val="3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87B7C"/>
          <w:spacing w:val="0"/>
          <w:w w:val="6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87B7C"/>
          <w:spacing w:val="0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87B7C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40"/>
        <w:ind w:right="-73"/>
      </w:pPr>
      <w:r>
        <w:br w:type="column"/>
      </w:r>
      <w:r>
        <w:rPr>
          <w:rFonts w:cs="Times New Roman" w:hAnsi="Times New Roman" w:eastAsia="Times New Roman" w:ascii="Times New Roman"/>
          <w:color w:val="787B7C"/>
          <w:spacing w:val="0"/>
          <w:w w:val="78"/>
          <w:position w:val="-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5D6162"/>
          <w:spacing w:val="0"/>
          <w:w w:val="78"/>
          <w:position w:val="-3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87B7C"/>
          <w:spacing w:val="0"/>
          <w:w w:val="78"/>
          <w:position w:val="-3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787B7C"/>
          <w:spacing w:val="0"/>
          <w:w w:val="78"/>
          <w:position w:val="-3"/>
          <w:sz w:val="19"/>
          <w:szCs w:val="19"/>
        </w:rPr>
        <w:t>                            </w:t>
      </w:r>
      <w:r>
        <w:rPr>
          <w:rFonts w:cs="Times New Roman" w:hAnsi="Times New Roman" w:eastAsia="Times New Roman" w:ascii="Times New Roman"/>
          <w:color w:val="787B7C"/>
          <w:spacing w:val="13"/>
          <w:w w:val="78"/>
          <w:position w:val="-3"/>
          <w:sz w:val="19"/>
          <w:szCs w:val="19"/>
        </w:rPr>
        <w:t> </w:t>
      </w:r>
      <w:r>
        <w:rPr>
          <w:rFonts w:cs="Arial" w:hAnsi="Arial" w:eastAsia="Arial" w:ascii="Arial"/>
          <w:i/>
          <w:color w:val="787B7C"/>
          <w:spacing w:val="-151"/>
          <w:w w:val="252"/>
          <w:position w:val="-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73A"/>
          <w:spacing w:val="0"/>
          <w:w w:val="38"/>
          <w:position w:val="1"/>
          <w:sz w:val="34"/>
          <w:szCs w:val="34"/>
        </w:rPr>
        <w:t>_</w:t>
      </w:r>
      <w:r>
        <w:rPr>
          <w:rFonts w:cs="Times New Roman" w:hAnsi="Times New Roman" w:eastAsia="Times New Roman" w:ascii="Times New Roman"/>
          <w:color w:val="787B7C"/>
          <w:spacing w:val="0"/>
          <w:w w:val="101"/>
          <w:position w:val="1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ectPr>
          <w:type w:val="continuous"/>
          <w:pgSz w:w="16960" w:h="11900" w:orient="landscape"/>
          <w:pgMar w:top="300" w:bottom="280" w:left="380" w:right="1320"/>
          <w:cols w:num="5" w:equalWidth="off">
            <w:col w:w="6229" w:space="871"/>
            <w:col w:w="1498" w:space="251"/>
            <w:col w:w="778" w:space="863"/>
            <w:col w:w="1397" w:space="741"/>
            <w:col w:w="2632"/>
          </w:cols>
        </w:sectPr>
      </w:pPr>
      <w:r>
        <w:rPr>
          <w:rFonts w:cs="Courier New" w:hAnsi="Courier New" w:eastAsia="Courier New" w:ascii="Courier New"/>
          <w:color w:val="787B7C"/>
          <w:spacing w:val="0"/>
          <w:w w:val="60"/>
          <w:sz w:val="21"/>
          <w:szCs w:val="21"/>
        </w:rPr>
        <w:t>2</w:t>
      </w:r>
      <w:r>
        <w:rPr>
          <w:rFonts w:cs="Courier New" w:hAnsi="Courier New" w:eastAsia="Courier New" w:ascii="Courier New"/>
          <w:color w:val="5D6162"/>
          <w:spacing w:val="0"/>
          <w:w w:val="60"/>
          <w:sz w:val="21"/>
          <w:szCs w:val="21"/>
        </w:rPr>
        <w:t>5</w:t>
      </w:r>
      <w:r>
        <w:rPr>
          <w:rFonts w:cs="Courier New" w:hAnsi="Courier New" w:eastAsia="Courier New" w:ascii="Courier New"/>
          <w:color w:val="5D6162"/>
          <w:spacing w:val="0"/>
          <w:w w:val="60"/>
          <w:sz w:val="21"/>
          <w:szCs w:val="21"/>
        </w:rPr>
        <w:t>       </w:t>
      </w:r>
      <w:r>
        <w:rPr>
          <w:rFonts w:cs="Courier New" w:hAnsi="Courier New" w:eastAsia="Courier New" w:ascii="Courier New"/>
          <w:color w:val="5D6162"/>
          <w:spacing w:val="49"/>
          <w:w w:val="6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787B7C"/>
          <w:spacing w:val="0"/>
          <w:w w:val="60"/>
          <w:sz w:val="20"/>
          <w:szCs w:val="20"/>
        </w:rPr>
        <w:t>2</w:t>
      </w:r>
      <w:r>
        <w:rPr>
          <w:rFonts w:cs="Courier New" w:hAnsi="Courier New" w:eastAsia="Courier New" w:ascii="Courier New"/>
          <w:color w:val="5D6162"/>
          <w:spacing w:val="0"/>
          <w:w w:val="60"/>
          <w:sz w:val="20"/>
          <w:szCs w:val="20"/>
        </w:rPr>
        <w:t>5</w:t>
      </w:r>
      <w:r>
        <w:rPr>
          <w:rFonts w:cs="Courier New" w:hAnsi="Courier New" w:eastAsia="Courier New" w:ascii="Courier New"/>
          <w:color w:val="5D6162"/>
          <w:spacing w:val="0"/>
          <w:w w:val="60"/>
          <w:sz w:val="20"/>
          <w:szCs w:val="20"/>
        </w:rPr>
        <w:t>                </w:t>
      </w:r>
      <w:r>
        <w:rPr>
          <w:rFonts w:cs="Courier New" w:hAnsi="Courier New" w:eastAsia="Courier New" w:ascii="Courier New"/>
          <w:color w:val="5D6162"/>
          <w:spacing w:val="26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63"/>
      </w:pPr>
      <w:r>
        <w:rPr>
          <w:rFonts w:cs="Arial" w:hAnsi="Arial" w:eastAsia="Arial" w:ascii="Arial"/>
          <w:color w:val="787B7C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5D6162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787B7C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5D6162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45494C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5D6162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5D6162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5D616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D6162"/>
          <w:spacing w:val="0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5D6162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5D6162"/>
          <w:spacing w:val="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5D6162"/>
          <w:spacing w:val="0"/>
          <w:w w:val="83"/>
          <w:sz w:val="17"/>
          <w:szCs w:val="17"/>
        </w:rPr>
        <w:t>A</w:t>
      </w:r>
      <w:r>
        <w:rPr>
          <w:rFonts w:cs="Arial" w:hAnsi="Arial" w:eastAsia="Arial" w:ascii="Arial"/>
          <w:color w:val="5D6162"/>
          <w:spacing w:val="0"/>
          <w:w w:val="83"/>
          <w:sz w:val="17"/>
          <w:szCs w:val="17"/>
        </w:rPr>
        <w:t>G</w:t>
      </w:r>
      <w:r>
        <w:rPr>
          <w:rFonts w:cs="Arial" w:hAnsi="Arial" w:eastAsia="Arial" w:ascii="Arial"/>
          <w:color w:val="5D6162"/>
          <w:spacing w:val="0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787B7C"/>
          <w:spacing w:val="0"/>
          <w:w w:val="83"/>
          <w:sz w:val="17"/>
          <w:szCs w:val="17"/>
        </w:rPr>
        <w:t>A</w:t>
      </w:r>
      <w:r>
        <w:rPr>
          <w:rFonts w:cs="Arial" w:hAnsi="Arial" w:eastAsia="Arial" w:ascii="Arial"/>
          <w:color w:val="787B7C"/>
          <w:spacing w:val="21"/>
          <w:w w:val="83"/>
          <w:sz w:val="17"/>
          <w:szCs w:val="17"/>
        </w:rPr>
        <w:t> </w:t>
      </w:r>
      <w:r>
        <w:rPr>
          <w:rFonts w:cs="Arial" w:hAnsi="Arial" w:eastAsia="Arial" w:ascii="Arial"/>
          <w:color w:val="5D6162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5D6162"/>
          <w:spacing w:val="0"/>
          <w:w w:val="81"/>
          <w:sz w:val="16"/>
          <w:szCs w:val="16"/>
        </w:rPr>
        <w:t>.</w:t>
      </w:r>
      <w:r>
        <w:rPr>
          <w:rFonts w:cs="Segoe UI" w:hAnsi="Segoe UI" w:eastAsia="Segoe UI" w:ascii="Segoe UI"/>
          <w:color w:val="787B7C"/>
          <w:spacing w:val="0"/>
          <w:w w:val="29"/>
          <w:sz w:val="16"/>
          <w:szCs w:val="16"/>
        </w:rPr>
        <w:t>�</w:t>
      </w:r>
      <w:r>
        <w:rPr>
          <w:rFonts w:cs="Arial" w:hAnsi="Arial" w:eastAsia="Arial" w:ascii="Arial"/>
          <w:color w:val="5D6162"/>
          <w:spacing w:val="0"/>
          <w:w w:val="162"/>
          <w:sz w:val="16"/>
          <w:szCs w:val="16"/>
        </w:rPr>
        <w:t>/</w:t>
      </w:r>
      <w:r>
        <w:rPr>
          <w:rFonts w:cs="Arial" w:hAnsi="Arial" w:eastAsia="Arial" w:ascii="Arial"/>
          <w:color w:val="787B7C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D6162"/>
          <w:spacing w:val="0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787B7C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45494C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787B7C"/>
          <w:spacing w:val="0"/>
          <w:w w:val="98"/>
          <w:sz w:val="16"/>
          <w:szCs w:val="16"/>
        </w:rPr>
        <w:t>OO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5" w:lineRule="exact" w:line="200"/>
        <w:ind w:left="2248" w:right="-47"/>
      </w:pPr>
      <w:r>
        <w:rPr>
          <w:rFonts w:cs="Times New Roman" w:hAnsi="Times New Roman" w:eastAsia="Times New Roman" w:ascii="Times New Roman"/>
          <w:color w:val="5D6162"/>
          <w:w w:val="71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87B7C"/>
          <w:w w:val="87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D6162"/>
          <w:w w:val="87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87B7C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E9192"/>
          <w:w w:val="9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E9192"/>
          <w:w w:val="9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B6BABD"/>
          <w:w w:val="7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B6BABD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ABD"/>
          <w:spacing w:val="-1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31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111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-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787B7C"/>
          <w:spacing w:val="0"/>
          <w:w w:val="8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87B7C"/>
          <w:spacing w:val="0"/>
          <w:w w:val="86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D6162"/>
          <w:spacing w:val="0"/>
          <w:w w:val="101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87B7C"/>
          <w:spacing w:val="0"/>
          <w:w w:val="117"/>
          <w:position w:val="-1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787B7C"/>
          <w:spacing w:val="0"/>
          <w:w w:val="6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87B7C"/>
          <w:spacing w:val="0"/>
          <w:w w:val="57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87B7C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6162"/>
          <w:spacing w:val="0"/>
          <w:w w:val="72"/>
          <w:position w:val="-1"/>
          <w:sz w:val="18"/>
          <w:szCs w:val="18"/>
        </w:rPr>
        <w:t>:i</w:t>
      </w:r>
      <w:r>
        <w:rPr>
          <w:rFonts w:cs="Times New Roman" w:hAnsi="Times New Roman" w:eastAsia="Times New Roman" w:ascii="Times New Roman"/>
          <w:color w:val="5D6162"/>
          <w:spacing w:val="0"/>
          <w:w w:val="71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11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/>
        <w:ind w:right="-45"/>
      </w:pPr>
      <w:r>
        <w:br w:type="column"/>
      </w:r>
      <w:r>
        <w:rPr>
          <w:rFonts w:cs="Arial" w:hAnsi="Arial" w:eastAsia="Arial" w:ascii="Arial"/>
          <w:color w:val="5D6162"/>
          <w:w w:val="90"/>
          <w:sz w:val="16"/>
          <w:szCs w:val="16"/>
        </w:rPr>
        <w:t>fi</w:t>
      </w:r>
      <w:r>
        <w:rPr>
          <w:rFonts w:cs="Segoe UI" w:hAnsi="Segoe UI" w:eastAsia="Segoe UI" w:ascii="Segoe UI"/>
          <w:color w:val="5D6162"/>
          <w:w w:val="48"/>
          <w:sz w:val="16"/>
          <w:szCs w:val="16"/>
        </w:rPr>
        <w:t>�</w:t>
      </w:r>
      <w:r>
        <w:rPr>
          <w:rFonts w:cs="Arial" w:hAnsi="Arial" w:eastAsia="Arial" w:ascii="Arial"/>
          <w:color w:val="5D6162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787B7C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787B7C"/>
          <w:w w:val="108"/>
          <w:sz w:val="16"/>
          <w:szCs w:val="16"/>
        </w:rPr>
        <w:t>;i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/>
        <w:ind w:right="-49"/>
      </w:pPr>
      <w:r>
        <w:br w:type="column"/>
      </w:r>
      <w:r>
        <w:rPr>
          <w:rFonts w:cs="Times New Roman" w:hAnsi="Times New Roman" w:eastAsia="Times New Roman" w:ascii="Times New Roman"/>
          <w:color w:val="5D6162"/>
          <w:w w:val="9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5D6162"/>
          <w:w w:val="8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87B7C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D6162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D6162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7"/>
        <w:sectPr>
          <w:type w:val="continuous"/>
          <w:pgSz w:w="16960" w:h="11900" w:orient="landscape"/>
          <w:pgMar w:top="300" w:bottom="280" w:left="380" w:right="1320"/>
          <w:cols w:num="4" w:equalWidth="off">
            <w:col w:w="4228" w:space="3678"/>
            <w:col w:w="339" w:space="813"/>
            <w:col w:w="353" w:space="691"/>
            <w:col w:w="515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D6162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87B7C"/>
          <w:w w:val="95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5D6162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787B7C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7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8E9192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E9192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000</w:t>
      </w:r>
      <w:r>
        <w:rPr>
          <w:rFonts w:cs="Times New Roman" w:hAnsi="Times New Roman" w:eastAsia="Times New Roman" w:ascii="Times New Roman"/>
          <w:color w:val="787B7C"/>
          <w:spacing w:val="0"/>
          <w:w w:val="10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787B7C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9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9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787B7C"/>
          <w:spacing w:val="0"/>
          <w:w w:val="9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787B7C"/>
          <w:spacing w:val="36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87B7C"/>
          <w:spacing w:val="0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2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87B7C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5D6162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5494C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45494C"/>
          <w:spacing w:val="0"/>
          <w:w w:val="13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101"/>
          <w:sz w:val="17"/>
          <w:szCs w:val="17"/>
        </w:rPr>
        <w:t>200</w:t>
      </w:r>
      <w:r>
        <w:rPr>
          <w:rFonts w:cs="Times New Roman" w:hAnsi="Times New Roman" w:eastAsia="Times New Roman" w:ascii="Times New Roman"/>
          <w:color w:val="45494C"/>
          <w:spacing w:val="0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D6162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87B7C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D6162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95"/>
      </w:pPr>
      <w:r>
        <w:pict>
          <v:shape type="#_x0000_t75" style="width:77.7453pt;height:48.9238pt">
            <v:imagedata o:title="" r:id="rId18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3"/>
        <w:ind w:left="7305" w:right="6761"/>
        <w:sectPr>
          <w:type w:val="continuous"/>
          <w:pgSz w:w="16960" w:h="11900" w:orient="landscape"/>
          <w:pgMar w:top="300" w:bottom="280" w:left="380" w:right="1320"/>
        </w:sectPr>
      </w:pPr>
      <w:r>
        <w:rPr>
          <w:rFonts w:cs="Arial" w:hAnsi="Arial" w:eastAsia="Arial" w:ascii="Arial"/>
          <w:color w:val="787B7C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8E9192"/>
          <w:w w:val="57"/>
          <w:sz w:val="16"/>
          <w:szCs w:val="16"/>
        </w:rPr>
        <w:t>.:':</w:t>
      </w:r>
      <w:r>
        <w:rPr>
          <w:rFonts w:cs="Arial" w:hAnsi="Arial" w:eastAsia="Arial" w:ascii="Arial"/>
          <w:color w:val="8E9192"/>
          <w:w w:val="121"/>
          <w:sz w:val="16"/>
          <w:szCs w:val="16"/>
        </w:rPr>
        <w:t>g</w:t>
      </w:r>
      <w:r>
        <w:rPr>
          <w:rFonts w:cs="Arial" w:hAnsi="Arial" w:eastAsia="Arial" w:ascii="Arial"/>
          <w:color w:val="787B7C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E9192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787B7C"/>
          <w:w w:val="81"/>
          <w:sz w:val="16"/>
          <w:szCs w:val="16"/>
        </w:rPr>
        <w:t>.:i</w:t>
      </w:r>
      <w:r>
        <w:rPr>
          <w:rFonts w:cs="Arial" w:hAnsi="Arial" w:eastAsia="Arial" w:ascii="Arial"/>
          <w:color w:val="787B7C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787B7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9192"/>
          <w:spacing w:val="0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8E9192"/>
          <w:spacing w:val="0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8E9192"/>
          <w:spacing w:val="27"/>
          <w:w w:val="120"/>
          <w:sz w:val="16"/>
          <w:szCs w:val="16"/>
        </w:rPr>
        <w:t> </w:t>
      </w:r>
      <w:r>
        <w:rPr>
          <w:rFonts w:cs="Arial" w:hAnsi="Arial" w:eastAsia="Arial" w:ascii="Arial"/>
          <w:color w:val="787B7C"/>
          <w:spacing w:val="0"/>
          <w:w w:val="8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106"/>
      </w:pPr>
      <w:r>
        <w:pict>
          <v:shape type="#_x0000_t75" style="position:absolute;margin-left:125.28pt;margin-top:7.63551pt;width:165.6pt;height:15.8318pt;mso-position-horizontal-relative:page;mso-position-vertical-relative:paragraph;z-index:-3896">
            <v:imagedata o:title="" r:id="rId188"/>
          </v:shape>
        </w:pict>
      </w:r>
      <w:r>
        <w:pict>
          <v:shape type="#_x0000_t75" style="width:60.48pt;height:12.9533pt">
            <v:imagedata o:title="" r:id="rId1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506"/>
      </w:pPr>
      <w:r>
        <w:pict>
          <v:shape type="#_x0000_t75" style="width:79.2pt;height:12.9533pt">
            <v:imagedata o:title="" r:id="rId19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  <w:sectPr>
          <w:pgMar w:header="0" w:footer="0" w:top="20" w:bottom="280" w:left="700" w:right="380"/>
          <w:headerReference w:type="default" r:id="rId187"/>
          <w:pgSz w:w="17280" w:h="12320" w:orient="landscape"/>
        </w:sectPr>
      </w:pPr>
      <w:r>
        <w:rPr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40"/>
        <w:ind w:left="682" w:right="-23"/>
      </w:pPr>
      <w:r>
        <w:pict>
          <v:shape type="#_x0000_t75" style="position:absolute;margin-left:83.52pt;margin-top:-0.775644pt;width:36pt;height:31.6636pt;mso-position-horizontal-relative:page;mso-position-vertical-relative:paragraph;z-index:-3898">
            <v:imagedata o:title="" r:id="rId191"/>
          </v:shape>
        </w:pict>
      </w:r>
      <w:r>
        <w:pict>
          <v:shape type="#_x0000_t75" style="position:absolute;margin-left:365.76pt;margin-top:-33.8784pt;width:165.6pt;height:14.3925pt;mso-position-horizontal-relative:page;mso-position-vertical-relative:paragraph;z-index:-3897">
            <v:imagedata o:title="" r:id="rId192"/>
          </v:shape>
        </w:pict>
      </w:r>
      <w:r>
        <w:rPr>
          <w:rFonts w:cs="Arial" w:hAnsi="Arial" w:eastAsia="Arial" w:ascii="Arial"/>
          <w:i/>
          <w:color w:val="ABAFB2"/>
          <w:spacing w:val="0"/>
          <w:w w:val="100"/>
          <w:position w:val="-7"/>
          <w:sz w:val="11"/>
          <w:szCs w:val="11"/>
        </w:rPr>
        <w:t>J</w:t>
      </w:r>
      <w:r>
        <w:rPr>
          <w:rFonts w:cs="Arial" w:hAnsi="Arial" w:eastAsia="Arial" w:ascii="Arial"/>
          <w:i/>
          <w:color w:val="ABAFB2"/>
          <w:spacing w:val="0"/>
          <w:w w:val="100"/>
          <w:position w:val="-7"/>
          <w:sz w:val="11"/>
          <w:szCs w:val="11"/>
        </w:rPr>
        <w:t>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ABAFB2"/>
          <w:spacing w:val="7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5E6265"/>
          <w:spacing w:val="0"/>
          <w:w w:val="106"/>
          <w:position w:val="-15"/>
          <w:sz w:val="17"/>
          <w:szCs w:val="17"/>
        </w:rPr>
        <w:t>M</w:t>
      </w:r>
      <w:r>
        <w:rPr>
          <w:rFonts w:cs="Arial" w:hAnsi="Arial" w:eastAsia="Arial" w:ascii="Arial"/>
          <w:color w:val="5E6265"/>
          <w:spacing w:val="0"/>
          <w:w w:val="129"/>
          <w:position w:val="-15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7" w:lineRule="exact" w:line="100"/>
        <w:ind w:left="252" w:right="-37"/>
      </w:pPr>
      <w:r>
        <w:br w:type="column"/>
      </w:r>
      <w:r>
        <w:rPr>
          <w:rFonts w:cs="Arial" w:hAnsi="Arial" w:eastAsia="Arial" w:ascii="Arial"/>
          <w:i/>
          <w:color w:val="969B9C"/>
          <w:spacing w:val="0"/>
          <w:w w:val="74"/>
          <w:position w:val="-1"/>
          <w:sz w:val="11"/>
          <w:szCs w:val="11"/>
        </w:rPr>
        <w:t>•</w:t>
      </w:r>
      <w:r>
        <w:rPr>
          <w:rFonts w:cs="Arial" w:hAnsi="Arial" w:eastAsia="Arial" w:ascii="Arial"/>
          <w:i/>
          <w:color w:val="969B9C"/>
          <w:spacing w:val="0"/>
          <w:w w:val="74"/>
          <w:position w:val="-1"/>
          <w:sz w:val="11"/>
          <w:szCs w:val="11"/>
        </w:rPr>
        <w:t>       </w:t>
      </w:r>
      <w:r>
        <w:rPr>
          <w:rFonts w:cs="Arial" w:hAnsi="Arial" w:eastAsia="Arial" w:ascii="Arial"/>
          <w:i/>
          <w:color w:val="969B9C"/>
          <w:spacing w:val="21"/>
          <w:w w:val="74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C1C4C5"/>
          <w:spacing w:val="0"/>
          <w:w w:val="74"/>
          <w:position w:val="-1"/>
          <w:sz w:val="11"/>
          <w:szCs w:val="11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0"/>
      </w:pPr>
      <w:r>
        <w:rPr>
          <w:rFonts w:cs="Arial" w:hAnsi="Arial" w:eastAsia="Arial" w:ascii="Arial"/>
          <w:color w:val="2B2F3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77797B"/>
          <w:w w:val="203"/>
          <w:sz w:val="17"/>
          <w:szCs w:val="17"/>
        </w:rPr>
        <w:t>c</w:t>
      </w:r>
      <w:r>
        <w:rPr>
          <w:rFonts w:cs="Arial" w:hAnsi="Arial" w:eastAsia="Arial" w:ascii="Arial"/>
          <w:color w:val="77797B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77797B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0"/>
          <w:w w:val="137"/>
          <w:sz w:val="17"/>
          <w:szCs w:val="1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57" w:lineRule="exact" w:line="100"/>
      </w:pPr>
      <w:r>
        <w:br w:type="column"/>
      </w:r>
      <w:r>
        <w:rPr>
          <w:rFonts w:cs="Arial" w:hAnsi="Arial" w:eastAsia="Arial" w:ascii="Arial"/>
          <w:i/>
          <w:color w:val="ABAFB2"/>
          <w:spacing w:val="0"/>
          <w:w w:val="141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atLeast" w:line="0"/>
        <w:ind w:left="-46" w:right="50"/>
      </w:pPr>
      <w:r>
        <w:rPr>
          <w:rFonts w:cs="Arial" w:hAnsi="Arial" w:eastAsia="Arial" w:ascii="Arial"/>
          <w:color w:val="5E6265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5E6265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5E6265"/>
          <w:spacing w:val="4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99"/>
          <w:sz w:val="17"/>
          <w:szCs w:val="17"/>
        </w:rPr>
        <w:t>D</w:t>
      </w:r>
      <w:r>
        <w:rPr>
          <w:rFonts w:cs="Arial" w:hAnsi="Arial" w:eastAsia="Arial" w:ascii="Arial"/>
          <w:color w:val="5E6265"/>
          <w:spacing w:val="0"/>
          <w:w w:val="146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52" w:lineRule="exact" w:line="120"/>
        <w:ind w:left="403"/>
      </w:pPr>
      <w:r>
        <w:br w:type="column"/>
      </w:r>
      <w:r>
        <w:rPr>
          <w:rFonts w:cs="Arial" w:hAnsi="Arial" w:eastAsia="Arial" w:ascii="Arial"/>
          <w:i/>
          <w:color w:val="ABAFB2"/>
          <w:spacing w:val="0"/>
          <w:w w:val="100"/>
          <w:position w:val="-1"/>
          <w:sz w:val="11"/>
          <w:szCs w:val="11"/>
        </w:rPr>
        <w:t>,</w:t>
      </w:r>
      <w:r>
        <w:rPr>
          <w:rFonts w:cs="Arial" w:hAnsi="Arial" w:eastAsia="Arial" w:ascii="Arial"/>
          <w:i/>
          <w:color w:val="ABAFB2"/>
          <w:spacing w:val="0"/>
          <w:w w:val="100"/>
          <w:position w:val="-1"/>
          <w:sz w:val="11"/>
          <w:szCs w:val="11"/>
        </w:rPr>
        <w:t>                           </w:t>
      </w:r>
      <w:r>
        <w:rPr>
          <w:rFonts w:cs="Arial" w:hAnsi="Arial" w:eastAsia="Arial" w:ascii="Arial"/>
          <w:i/>
          <w:color w:val="ABAFB2"/>
          <w:spacing w:val="24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ABAFB2"/>
          <w:spacing w:val="0"/>
          <w:w w:val="100"/>
          <w:position w:val="-1"/>
          <w:sz w:val="12"/>
          <w:szCs w:val="12"/>
        </w:rPr>
        <w:t>J</w:t>
      </w:r>
      <w:r>
        <w:rPr>
          <w:rFonts w:cs="Arial" w:hAnsi="Arial" w:eastAsia="Arial" w:ascii="Arial"/>
          <w:i/>
          <w:color w:val="ABAFB2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ABAFB2"/>
          <w:spacing w:val="2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ABAFB2"/>
          <w:spacing w:val="0"/>
          <w:w w:val="127"/>
          <w:position w:val="-3"/>
          <w:sz w:val="9"/>
          <w:szCs w:val="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20"/>
        <w:sectPr>
          <w:type w:val="continuous"/>
          <w:pgSz w:w="17280" w:h="12320" w:orient="landscape"/>
          <w:pgMar w:top="300" w:bottom="280" w:left="700" w:right="380"/>
          <w:cols w:num="4" w:equalWidth="off">
            <w:col w:w="6781" w:space="136"/>
            <w:col w:w="512" w:space="237"/>
            <w:col w:w="728" w:space="223"/>
            <w:col w:w="7583"/>
          </w:cols>
        </w:sectPr>
      </w:pPr>
      <w:r>
        <w:rPr>
          <w:rFonts w:cs="Arial" w:hAnsi="Arial" w:eastAsia="Arial" w:ascii="Arial"/>
          <w:color w:val="424648"/>
          <w:spacing w:val="0"/>
          <w:w w:val="105"/>
          <w:sz w:val="17"/>
          <w:szCs w:val="17"/>
        </w:rPr>
        <w:t>i=</w:t>
      </w:r>
      <w:r>
        <w:rPr>
          <w:rFonts w:cs="Arial" w:hAnsi="Arial" w:eastAsia="Arial" w:ascii="Arial"/>
          <w:color w:val="424648"/>
          <w:spacing w:val="0"/>
          <w:w w:val="105"/>
          <w:sz w:val="17"/>
          <w:szCs w:val="17"/>
        </w:rPr>
        <w:t>L</w:t>
      </w:r>
      <w:r>
        <w:rPr>
          <w:rFonts w:cs="Arial" w:hAnsi="Arial" w:eastAsia="Arial" w:ascii="Arial"/>
          <w:color w:val="2B2F30"/>
          <w:spacing w:val="0"/>
          <w:w w:val="105"/>
          <w:sz w:val="17"/>
          <w:szCs w:val="17"/>
        </w:rPr>
        <w:t>I</w:t>
      </w:r>
      <w:r>
        <w:rPr>
          <w:rFonts w:cs="Arial" w:hAnsi="Arial" w:eastAsia="Arial" w:ascii="Arial"/>
          <w:color w:val="2B2F30"/>
          <w:spacing w:val="0"/>
          <w:w w:val="105"/>
          <w:sz w:val="17"/>
          <w:szCs w:val="17"/>
        </w:rPr>
        <w:t>  </w:t>
      </w:r>
      <w:r>
        <w:rPr>
          <w:rFonts w:cs="Arial" w:hAnsi="Arial" w:eastAsia="Arial" w:ascii="Arial"/>
          <w:color w:val="2B2F30"/>
          <w:spacing w:val="5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133"/>
          <w:sz w:val="17"/>
          <w:szCs w:val="17"/>
        </w:rPr>
        <w:t>E</w:t>
      </w:r>
      <w:r>
        <w:rPr>
          <w:rFonts w:cs="Arial" w:hAnsi="Arial" w:eastAsia="Arial" w:ascii="Arial"/>
          <w:color w:val="424648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atLeast" w:line="0"/>
        <w:ind w:left="6719" w:right="7104"/>
      </w:pPr>
      <w:r>
        <w:pict>
          <v:shape type="#_x0000_t202" style="position:absolute;margin-left:372.6pt;margin-top:-3.56337pt;width:1.44pt;height:5.8pt;mso-position-horizontal-relative:page;mso-position-vertical-relative:paragraph;z-index:-38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Arial" w:hAnsi="Arial" w:eastAsia="Arial" w:ascii="Arial"/>
                      <w:i/>
                      <w:color w:val="ABAFB2"/>
                      <w:spacing w:val="0"/>
                      <w:w w:val="100"/>
                      <w:sz w:val="11"/>
                      <w:szCs w:val="11"/>
                    </w:rPr>
                    <w:t>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E6265"/>
          <w:spacing w:val="0"/>
          <w:w w:val="139"/>
          <w:sz w:val="17"/>
          <w:szCs w:val="17"/>
        </w:rPr>
        <w:t>N</w:t>
      </w:r>
      <w:r>
        <w:rPr>
          <w:rFonts w:cs="Arial" w:hAnsi="Arial" w:eastAsia="Arial" w:ascii="Arial"/>
          <w:color w:val="5E6265"/>
          <w:spacing w:val="0"/>
          <w:w w:val="139"/>
          <w:sz w:val="17"/>
          <w:szCs w:val="17"/>
        </w:rPr>
        <w:t>  </w:t>
      </w:r>
      <w:r>
        <w:rPr>
          <w:rFonts w:cs="Arial" w:hAnsi="Arial" w:eastAsia="Arial" w:ascii="Arial"/>
          <w:color w:val="5E6265"/>
          <w:spacing w:val="28"/>
          <w:w w:val="139"/>
          <w:sz w:val="17"/>
          <w:szCs w:val="17"/>
        </w:rPr>
        <w:t> </w:t>
      </w:r>
      <w:r>
        <w:rPr>
          <w:rFonts w:cs="Arial" w:hAnsi="Arial" w:eastAsia="Arial" w:ascii="Arial"/>
          <w:color w:val="2B2F30"/>
          <w:spacing w:val="0"/>
          <w:w w:val="139"/>
          <w:sz w:val="17"/>
          <w:szCs w:val="17"/>
        </w:rPr>
        <w:t>i</w:t>
      </w:r>
      <w:r>
        <w:rPr>
          <w:rFonts w:cs="Arial" w:hAnsi="Arial" w:eastAsia="Arial" w:ascii="Arial"/>
          <w:color w:val="5E6265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5E6265"/>
          <w:spacing w:val="5"/>
          <w:w w:val="139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77797B"/>
          <w:spacing w:val="0"/>
          <w:w w:val="190"/>
          <w:sz w:val="17"/>
          <w:szCs w:val="17"/>
        </w:rPr>
        <w:t>0</w:t>
      </w:r>
      <w:r>
        <w:rPr>
          <w:rFonts w:cs="Arial" w:hAnsi="Arial" w:eastAsia="Arial" w:ascii="Arial"/>
          <w:color w:val="77797B"/>
          <w:spacing w:val="0"/>
          <w:w w:val="100"/>
          <w:sz w:val="17"/>
          <w:szCs w:val="17"/>
        </w:rPr>
        <w:t>               </w:t>
      </w:r>
      <w:r>
        <w:rPr>
          <w:rFonts w:cs="Arial" w:hAnsi="Arial" w:eastAsia="Arial" w:ascii="Arial"/>
          <w:color w:val="77797B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424648"/>
          <w:spacing w:val="0"/>
          <w:w w:val="100"/>
          <w:sz w:val="17"/>
          <w:szCs w:val="17"/>
        </w:rPr>
        <w:t>        </w:t>
      </w:r>
      <w:r>
        <w:rPr>
          <w:rFonts w:cs="Arial" w:hAnsi="Arial" w:eastAsia="Arial" w:ascii="Arial"/>
          <w:color w:val="424648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133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7"/>
        <w:ind w:left="5891" w:right="6290"/>
      </w:pPr>
      <w:r>
        <w:rPr>
          <w:rFonts w:cs="Arial" w:hAnsi="Arial" w:eastAsia="Arial" w:ascii="Arial"/>
          <w:color w:val="5E6265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424648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5E6265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E626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B2F30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2B2F30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5E6265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424648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424648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5E6265"/>
          <w:spacing w:val="0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5E626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424648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424648"/>
          <w:spacing w:val="0"/>
          <w:w w:val="117"/>
          <w:sz w:val="17"/>
          <w:szCs w:val="17"/>
        </w:rPr>
        <w:t>U</w:t>
      </w:r>
      <w:r>
        <w:rPr>
          <w:rFonts w:cs="Arial" w:hAnsi="Arial" w:eastAsia="Arial" w:ascii="Arial"/>
          <w:color w:val="5E6265"/>
          <w:spacing w:val="0"/>
          <w:w w:val="129"/>
          <w:sz w:val="17"/>
          <w:szCs w:val="17"/>
        </w:rPr>
        <w:t>R</w:t>
      </w:r>
      <w:r>
        <w:rPr>
          <w:rFonts w:cs="Arial" w:hAnsi="Arial" w:eastAsia="Arial" w:ascii="Arial"/>
          <w:color w:val="2B2F30"/>
          <w:spacing w:val="0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424648"/>
          <w:spacing w:val="0"/>
          <w:w w:val="146"/>
          <w:sz w:val="17"/>
          <w:szCs w:val="17"/>
        </w:rPr>
        <w:t>A</w:t>
      </w:r>
      <w:r>
        <w:rPr>
          <w:rFonts w:cs="Arial" w:hAnsi="Arial" w:eastAsia="Arial" w:ascii="Arial"/>
          <w:color w:val="424648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2B2F30"/>
          <w:spacing w:val="0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424648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2B2F30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2B2F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B2F30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129"/>
          <w:sz w:val="15"/>
          <w:szCs w:val="15"/>
        </w:rPr>
        <w:t>2</w:t>
      </w:r>
      <w:r>
        <w:rPr>
          <w:rFonts w:cs="Arial" w:hAnsi="Arial" w:eastAsia="Arial" w:ascii="Arial"/>
          <w:color w:val="424648"/>
          <w:spacing w:val="0"/>
          <w:w w:val="146"/>
          <w:sz w:val="15"/>
          <w:szCs w:val="15"/>
        </w:rPr>
        <w:t>0</w:t>
      </w:r>
      <w:r>
        <w:rPr>
          <w:rFonts w:cs="Arial" w:hAnsi="Arial" w:eastAsia="Arial" w:ascii="Arial"/>
          <w:color w:val="2B2F30"/>
          <w:spacing w:val="0"/>
          <w:w w:val="103"/>
          <w:sz w:val="15"/>
          <w:szCs w:val="15"/>
        </w:rPr>
        <w:t>1</w:t>
      </w:r>
      <w:r>
        <w:rPr>
          <w:rFonts w:cs="Arial" w:hAnsi="Arial" w:eastAsia="Arial" w:ascii="Arial"/>
          <w:color w:val="424648"/>
          <w:spacing w:val="0"/>
          <w:w w:val="181"/>
          <w:sz w:val="15"/>
          <w:szCs w:val="15"/>
        </w:rPr>
        <w:t>0</w:t>
      </w:r>
      <w:r>
        <w:rPr>
          <w:rFonts w:cs="Arial" w:hAnsi="Arial" w:eastAsia="Arial" w:ascii="Arial"/>
          <w:color w:val="424648"/>
          <w:spacing w:val="0"/>
          <w:w w:val="158"/>
          <w:sz w:val="15"/>
          <w:szCs w:val="15"/>
        </w:rPr>
        <w:t>-</w:t>
      </w:r>
      <w:r>
        <w:rPr>
          <w:rFonts w:cs="Arial" w:hAnsi="Arial" w:eastAsia="Arial" w:ascii="Arial"/>
          <w:color w:val="5E6265"/>
          <w:spacing w:val="0"/>
          <w:w w:val="138"/>
          <w:sz w:val="15"/>
          <w:szCs w:val="15"/>
        </w:rPr>
        <w:t>2</w:t>
      </w:r>
      <w:r>
        <w:rPr>
          <w:rFonts w:cs="Arial" w:hAnsi="Arial" w:eastAsia="Arial" w:ascii="Arial"/>
          <w:color w:val="424648"/>
          <w:spacing w:val="0"/>
          <w:w w:val="146"/>
          <w:sz w:val="15"/>
          <w:szCs w:val="15"/>
        </w:rPr>
        <w:t>0</w:t>
      </w:r>
      <w:r>
        <w:rPr>
          <w:rFonts w:cs="Arial" w:hAnsi="Arial" w:eastAsia="Arial" w:ascii="Arial"/>
          <w:color w:val="1C1D20"/>
          <w:spacing w:val="0"/>
          <w:w w:val="94"/>
          <w:sz w:val="15"/>
          <w:szCs w:val="15"/>
        </w:rPr>
        <w:t>1</w:t>
      </w:r>
      <w:r>
        <w:rPr>
          <w:rFonts w:cs="Arial" w:hAnsi="Arial" w:eastAsia="Arial" w:ascii="Arial"/>
          <w:color w:val="5E6265"/>
          <w:spacing w:val="0"/>
          <w:w w:val="189"/>
          <w:sz w:val="15"/>
          <w:szCs w:val="15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0" w:lineRule="exact" w:line="180"/>
        <w:ind w:left="6373" w:right="6758"/>
        <w:sectPr>
          <w:type w:val="continuous"/>
          <w:pgSz w:w="17280" w:h="12320" w:orient="landscape"/>
          <w:pgMar w:top="300" w:bottom="280" w:left="700" w:right="380"/>
        </w:sectPr>
      </w:pP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OG</w:t>
      </w:r>
      <w:r>
        <w:rPr>
          <w:rFonts w:cs="Arial" w:hAnsi="Arial" w:eastAsia="Arial" w:ascii="Arial"/>
          <w:color w:val="424648"/>
          <w:spacing w:val="0"/>
          <w:w w:val="12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424648"/>
          <w:spacing w:val="0"/>
          <w:w w:val="126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E6265"/>
          <w:spacing w:val="0"/>
          <w:w w:val="126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5E6265"/>
          <w:spacing w:val="35"/>
          <w:w w:val="12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124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2B2F30"/>
          <w:spacing w:val="0"/>
          <w:w w:val="7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24648"/>
          <w:spacing w:val="0"/>
          <w:w w:val="140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424648"/>
          <w:spacing w:val="0"/>
          <w:w w:val="14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C1D20"/>
          <w:spacing w:val="0"/>
          <w:w w:val="129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2B2F30"/>
          <w:spacing w:val="0"/>
          <w:w w:val="15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424648"/>
          <w:spacing w:val="0"/>
          <w:w w:val="12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424648"/>
          <w:spacing w:val="0"/>
          <w:w w:val="138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2B2F30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E6265"/>
          <w:spacing w:val="0"/>
          <w:w w:val="14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424648"/>
          <w:spacing w:val="0"/>
          <w:w w:val="125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5E6265"/>
          <w:spacing w:val="0"/>
          <w:w w:val="133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ind w:left="762"/>
      </w:pPr>
      <w:r>
        <w:pict>
          <v:shape type="#_x0000_t75" style="position:absolute;margin-left:66.24pt;margin-top:3.86113pt;width:43.2pt;height:10.0748pt;mso-position-horizontal-relative:page;mso-position-vertical-relative:paragraph;z-index:-3899">
            <v:imagedata o:title="" r:id="rId193"/>
          </v:shape>
        </w:pict>
      </w:r>
      <w:r>
        <w:rPr>
          <w:rFonts w:cs="Arial" w:hAnsi="Arial" w:eastAsia="Arial" w:ascii="Arial"/>
          <w:color w:val="ABAFB2"/>
          <w:w w:val="96"/>
          <w:sz w:val="9"/>
          <w:szCs w:val="9"/>
        </w:rPr>
        <w:t>·</w:t>
      </w:r>
      <w:r>
        <w:rPr>
          <w:rFonts w:cs="Arial" w:hAnsi="Arial" w:eastAsia="Arial" w:ascii="Arial"/>
          <w:color w:val="ABAFB2"/>
          <w:w w:val="144"/>
          <w:sz w:val="9"/>
          <w:szCs w:val="9"/>
        </w:rPr>
        <w:t>·</w:t>
      </w:r>
      <w:r>
        <w:rPr>
          <w:rFonts w:cs="Arial" w:hAnsi="Arial" w:eastAsia="Arial" w:ascii="Arial"/>
          <w:color w:val="969B9C"/>
          <w:w w:val="192"/>
          <w:sz w:val="9"/>
          <w:szCs w:val="9"/>
        </w:rPr>
        <w:t>·</w:t>
      </w:r>
      <w:r>
        <w:rPr>
          <w:rFonts w:cs="Arial" w:hAnsi="Arial" w:eastAsia="Arial" w:ascii="Arial"/>
          <w:color w:val="878B8D"/>
          <w:w w:val="360"/>
          <w:sz w:val="9"/>
          <w:szCs w:val="9"/>
        </w:rPr>
        <w:t>-</w:t>
      </w:r>
      <w:r>
        <w:rPr>
          <w:rFonts w:cs="Arial" w:hAnsi="Arial" w:eastAsia="Arial" w:ascii="Arial"/>
          <w:color w:val="77797B"/>
          <w:w w:val="216"/>
          <w:sz w:val="9"/>
          <w:szCs w:val="9"/>
        </w:rPr>
        <w:t>·</w:t>
      </w:r>
      <w:r>
        <w:rPr>
          <w:rFonts w:cs="Arial" w:hAnsi="Arial" w:eastAsia="Arial" w:ascii="Arial"/>
          <w:color w:val="5E6265"/>
          <w:w w:val="192"/>
          <w:sz w:val="9"/>
          <w:szCs w:val="9"/>
        </w:rPr>
        <w:t>·</w:t>
      </w:r>
      <w:r>
        <w:rPr>
          <w:rFonts w:cs="Arial" w:hAnsi="Arial" w:eastAsia="Arial" w:ascii="Arial"/>
          <w:color w:val="5E6265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5E6265"/>
          <w:spacing w:val="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5E6265"/>
          <w:spacing w:val="0"/>
          <w:w w:val="45"/>
          <w:sz w:val="9"/>
          <w:szCs w:val="9"/>
        </w:rPr>
        <w:t>•</w:t>
      </w:r>
      <w:r>
        <w:rPr>
          <w:rFonts w:cs="Arial" w:hAnsi="Arial" w:eastAsia="Arial" w:ascii="Arial"/>
          <w:color w:val="5E6265"/>
          <w:spacing w:val="0"/>
          <w:w w:val="45"/>
          <w:sz w:val="9"/>
          <w:szCs w:val="9"/>
        </w:rPr>
        <w:t>    </w:t>
      </w:r>
      <w:r>
        <w:rPr>
          <w:rFonts w:cs="Arial" w:hAnsi="Arial" w:eastAsia="Arial" w:ascii="Arial"/>
          <w:color w:val="5E6265"/>
          <w:spacing w:val="2"/>
          <w:w w:val="45"/>
          <w:sz w:val="9"/>
          <w:szCs w:val="9"/>
        </w:rPr>
        <w:t> </w:t>
      </w:r>
      <w:r>
        <w:rPr>
          <w:rFonts w:cs="Arial" w:hAnsi="Arial" w:eastAsia="Arial" w:ascii="Arial"/>
          <w:color w:val="878B8D"/>
          <w:spacing w:val="0"/>
          <w:w w:val="115"/>
          <w:sz w:val="9"/>
          <w:szCs w:val="9"/>
        </w:rPr>
        <w:t>..I</w:t>
      </w:r>
      <w:r>
        <w:rPr>
          <w:rFonts w:cs="Arial" w:hAnsi="Arial" w:eastAsia="Arial" w:ascii="Arial"/>
          <w:color w:val="878B8D"/>
          <w:spacing w:val="0"/>
          <w:w w:val="264"/>
          <w:sz w:val="9"/>
          <w:szCs w:val="9"/>
        </w:rPr>
        <w:t>·</w:t>
      </w:r>
      <w:r>
        <w:rPr>
          <w:rFonts w:cs="Arial" w:hAnsi="Arial" w:eastAsia="Arial" w:ascii="Arial"/>
          <w:color w:val="969B9C"/>
          <w:spacing w:val="0"/>
          <w:w w:val="144"/>
          <w:sz w:val="9"/>
          <w:szCs w:val="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668"/>
      </w:pPr>
      <w:r>
        <w:rPr>
          <w:rFonts w:cs="Times New Roman" w:hAnsi="Times New Roman" w:eastAsia="Times New Roman" w:ascii="Times New Roman"/>
          <w:color w:val="969B9C"/>
          <w:w w:val="14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BAFB2"/>
          <w:w w:val="2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5E6265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BAFB2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BAFB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79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969B9C"/>
          <w:spacing w:val="0"/>
          <w:w w:val="129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78B8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1C4C5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10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BAFB2"/>
          <w:spacing w:val="8"/>
          <w:w w:val="100"/>
          <w:sz w:val="11"/>
          <w:szCs w:val="11"/>
        </w:rPr>
        <w:t> </w:t>
      </w:r>
      <w:r>
        <w:rPr>
          <w:rFonts w:cs="Segoe UI" w:hAnsi="Segoe UI" w:eastAsia="Segoe UI" w:ascii="Segoe UI"/>
          <w:color w:val="ABAFB2"/>
          <w:spacing w:val="0"/>
          <w:w w:val="35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ABAFB2"/>
          <w:spacing w:val="0"/>
          <w:w w:val="5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BAFB2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sz w:val="11"/>
          <w:szCs w:val="11"/>
        </w:rPr>
        <w:t>...,</w:t>
      </w:r>
      <w:r>
        <w:rPr>
          <w:rFonts w:cs="Times New Roman" w:hAnsi="Times New Roman" w:eastAsia="Times New Roman" w:ascii="Times New Roman"/>
          <w:color w:val="77797B"/>
          <w:spacing w:val="0"/>
          <w:w w:val="18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55"/>
      </w:pPr>
      <w:r>
        <w:rPr>
          <w:rFonts w:cs="Arial" w:hAnsi="Arial" w:eastAsia="Arial" w:ascii="Arial"/>
          <w:color w:val="ABAFB2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969B9C"/>
          <w:w w:val="148"/>
          <w:sz w:val="14"/>
          <w:szCs w:val="14"/>
        </w:rPr>
        <w:t>:</w:t>
      </w:r>
      <w:r>
        <w:rPr>
          <w:rFonts w:cs="Arial" w:hAnsi="Arial" w:eastAsia="Arial" w:ascii="Arial"/>
          <w:color w:val="969B9C"/>
          <w:w w:val="167"/>
          <w:sz w:val="14"/>
          <w:szCs w:val="14"/>
        </w:rPr>
        <w:t>:</w:t>
      </w:r>
      <w:r>
        <w:rPr>
          <w:rFonts w:cs="Segoe UI" w:hAnsi="Segoe UI" w:eastAsia="Segoe UI" w:ascii="Segoe UI"/>
          <w:color w:val="ABAFB2"/>
          <w:w w:val="66"/>
          <w:sz w:val="14"/>
          <w:szCs w:val="14"/>
        </w:rPr>
        <w:t>�</w:t>
      </w:r>
      <w:r>
        <w:rPr>
          <w:rFonts w:cs="Arial" w:hAnsi="Arial" w:eastAsia="Arial" w:ascii="Arial"/>
          <w:color w:val="969B9C"/>
          <w:w w:val="129"/>
          <w:sz w:val="14"/>
          <w:szCs w:val="14"/>
        </w:rPr>
        <w:t>:</w:t>
      </w:r>
      <w:r>
        <w:rPr>
          <w:rFonts w:cs="Arial" w:hAnsi="Arial" w:eastAsia="Arial" w:ascii="Arial"/>
          <w:color w:val="ABAFB2"/>
          <w:w w:val="157"/>
          <w:sz w:val="14"/>
          <w:szCs w:val="14"/>
        </w:rPr>
        <w:t>::</w:t>
      </w:r>
      <w:r>
        <w:rPr>
          <w:rFonts w:cs="Arial" w:hAnsi="Arial" w:eastAsia="Arial" w:ascii="Arial"/>
          <w:color w:val="ABAFB2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B8D"/>
          <w:spacing w:val="0"/>
          <w:w w:val="167"/>
          <w:sz w:val="14"/>
          <w:szCs w:val="14"/>
        </w:rPr>
        <w:t>/</w:t>
      </w:r>
      <w:r>
        <w:rPr>
          <w:rFonts w:cs="Arial" w:hAnsi="Arial" w:eastAsia="Arial" w:ascii="Arial"/>
          <w:color w:val="ABAFB2"/>
          <w:spacing w:val="0"/>
          <w:w w:val="46"/>
          <w:sz w:val="14"/>
          <w:szCs w:val="14"/>
        </w:rPr>
        <w:t>·</w:t>
      </w:r>
      <w:r>
        <w:rPr>
          <w:rFonts w:cs="Arial" w:hAnsi="Arial" w:eastAsia="Arial" w:ascii="Arial"/>
          <w:color w:val="969B9C"/>
          <w:spacing w:val="0"/>
          <w:w w:val="117"/>
          <w:sz w:val="14"/>
          <w:szCs w:val="14"/>
        </w:rPr>
        <w:t>•</w:t>
      </w:r>
      <w:r>
        <w:rPr>
          <w:rFonts w:cs="Arial" w:hAnsi="Arial" w:eastAsia="Arial" w:ascii="Arial"/>
          <w:color w:val="878B8D"/>
          <w:spacing w:val="0"/>
          <w:w w:val="111"/>
          <w:sz w:val="14"/>
          <w:szCs w:val="14"/>
        </w:rPr>
        <w:t>!</w:t>
      </w:r>
      <w:r>
        <w:rPr>
          <w:rFonts w:cs="Arial" w:hAnsi="Arial" w:eastAsia="Arial" w:ascii="Arial"/>
          <w:color w:val="969B9C"/>
          <w:spacing w:val="0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969B9C"/>
          <w:spacing w:val="0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878B8D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969B9C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878B8D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ABAFB2"/>
          <w:spacing w:val="0"/>
          <w:w w:val="102"/>
          <w:sz w:val="14"/>
          <w:szCs w:val="14"/>
        </w:rPr>
        <w:t>:,</w:t>
      </w:r>
      <w:r>
        <w:rPr>
          <w:rFonts w:cs="Arial" w:hAnsi="Arial" w:eastAsia="Arial" w:ascii="Arial"/>
          <w:color w:val="5E6265"/>
          <w:spacing w:val="0"/>
          <w:w w:val="111"/>
          <w:sz w:val="14"/>
          <w:szCs w:val="14"/>
        </w:rPr>
        <w:t>!</w:t>
      </w:r>
      <w:r>
        <w:rPr>
          <w:rFonts w:cs="Arial" w:hAnsi="Arial" w:eastAsia="Arial" w:ascii="Arial"/>
          <w:color w:val="77797B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969B9C"/>
          <w:spacing w:val="0"/>
          <w:w w:val="129"/>
          <w:sz w:val="14"/>
          <w:szCs w:val="14"/>
        </w:rPr>
        <w:t>.</w:t>
      </w:r>
      <w:r>
        <w:rPr>
          <w:rFonts w:cs="Arial" w:hAnsi="Arial" w:eastAsia="Arial" w:ascii="Arial"/>
          <w:color w:val="ABAFB2"/>
          <w:spacing w:val="0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878B8D"/>
          <w:spacing w:val="0"/>
          <w:w w:val="42"/>
          <w:sz w:val="14"/>
          <w:szCs w:val="14"/>
        </w:rPr>
        <w:t>:-</w:t>
      </w:r>
      <w:r>
        <w:rPr>
          <w:rFonts w:cs="Arial" w:hAnsi="Arial" w:eastAsia="Arial" w:ascii="Arial"/>
          <w:color w:val="969B9C"/>
          <w:spacing w:val="0"/>
          <w:w w:val="123"/>
          <w:sz w:val="14"/>
          <w:szCs w:val="14"/>
        </w:rPr>
        <w:t>:i</w:t>
      </w:r>
      <w:r>
        <w:rPr>
          <w:rFonts w:cs="Arial" w:hAnsi="Arial" w:eastAsia="Arial" w:ascii="Arial"/>
          <w:color w:val="969B9C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969B9C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6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7797B"/>
          <w:spacing w:val="0"/>
          <w:w w:val="71"/>
          <w:sz w:val="16"/>
          <w:szCs w:val="16"/>
        </w:rPr>
        <w:t>.</w:t>
      </w:r>
      <w:r>
        <w:rPr>
          <w:rFonts w:cs="Segoe UI" w:hAnsi="Segoe UI" w:eastAsia="Segoe UI" w:ascii="Segoe UI"/>
          <w:color w:val="5E6265"/>
          <w:spacing w:val="0"/>
          <w:w w:val="29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107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color w:val="5E6265"/>
          <w:spacing w:val="0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24648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11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E6265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9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/>
        <w:ind w:left="1742"/>
      </w:pPr>
      <w:r>
        <w:rPr>
          <w:rFonts w:cs="Segoe UI" w:hAnsi="Segoe UI" w:eastAsia="Segoe UI" w:ascii="Segoe UI"/>
          <w:color w:val="C1C4C5"/>
          <w:w w:val="33"/>
          <w:sz w:val="14"/>
          <w:szCs w:val="14"/>
        </w:rPr>
        <w:t>�</w:t>
      </w:r>
      <w:r>
        <w:rPr>
          <w:rFonts w:cs="Arial" w:hAnsi="Arial" w:eastAsia="Arial" w:ascii="Arial"/>
          <w:color w:val="ABAFB2"/>
          <w:w w:val="138"/>
          <w:sz w:val="14"/>
          <w:szCs w:val="14"/>
        </w:rPr>
        <w:t>-</w:t>
      </w:r>
      <w:r>
        <w:rPr>
          <w:rFonts w:cs="Arial" w:hAnsi="Arial" w:eastAsia="Arial" w:ascii="Arial"/>
          <w:color w:val="ABAFB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BAFB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69B9C"/>
          <w:spacing w:val="0"/>
          <w:w w:val="74"/>
          <w:sz w:val="14"/>
          <w:szCs w:val="14"/>
        </w:rPr>
        <w:t>:</w:t>
      </w:r>
      <w:r>
        <w:rPr>
          <w:rFonts w:cs="Segoe UI" w:hAnsi="Segoe UI" w:eastAsia="Segoe UI" w:ascii="Segoe UI"/>
          <w:color w:val="878B8D"/>
          <w:spacing w:val="0"/>
          <w:w w:val="33"/>
          <w:sz w:val="14"/>
          <w:szCs w:val="14"/>
        </w:rPr>
        <w:t>�</w:t>
      </w:r>
      <w:r>
        <w:rPr>
          <w:rFonts w:cs="Segoe UI" w:hAnsi="Segoe UI" w:eastAsia="Segoe UI" w:ascii="Segoe UI"/>
          <w:color w:val="ABAFB2"/>
          <w:spacing w:val="0"/>
          <w:w w:val="61"/>
          <w:sz w:val="14"/>
          <w:szCs w:val="14"/>
        </w:rPr>
        <w:t>�</w:t>
      </w:r>
      <w:r>
        <w:rPr>
          <w:rFonts w:cs="Segoe UI" w:hAnsi="Segoe UI" w:eastAsia="Segoe UI" w:ascii="Segoe UI"/>
          <w:color w:val="ABAFB2"/>
          <w:spacing w:val="0"/>
          <w:w w:val="100"/>
          <w:sz w:val="14"/>
          <w:szCs w:val="14"/>
        </w:rPr>
        <w:t> </w:t>
      </w:r>
      <w:r>
        <w:rPr>
          <w:rFonts w:cs="Segoe UI" w:hAnsi="Segoe UI" w:eastAsia="Segoe UI" w:ascii="Segoe UI"/>
          <w:color w:val="ABAFB2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97B"/>
          <w:spacing w:val="0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ABAFB2"/>
          <w:spacing w:val="0"/>
          <w:w w:val="108"/>
          <w:sz w:val="14"/>
          <w:szCs w:val="14"/>
        </w:rPr>
        <w:t>·</w:t>
      </w:r>
      <w:r>
        <w:rPr>
          <w:rFonts w:cs="Arial" w:hAnsi="Arial" w:eastAsia="Arial" w:ascii="Arial"/>
          <w:color w:val="C1C4C5"/>
          <w:spacing w:val="0"/>
          <w:w w:val="138"/>
          <w:sz w:val="14"/>
          <w:szCs w:val="14"/>
        </w:rPr>
        <w:t>-</w:t>
      </w:r>
      <w:r>
        <w:rPr>
          <w:rFonts w:cs="Arial" w:hAnsi="Arial" w:eastAsia="Arial" w:ascii="Arial"/>
          <w:color w:val="C1C4C5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ABAFB2"/>
          <w:spacing w:val="0"/>
          <w:w w:val="100"/>
          <w:sz w:val="14"/>
          <w:szCs w:val="14"/>
        </w:rPr>
        <w:t>'ca</w:t>
      </w:r>
      <w:r>
        <w:rPr>
          <w:rFonts w:cs="Arial" w:hAnsi="Arial" w:eastAsia="Arial" w:ascii="Arial"/>
          <w:color w:val="C1C4C5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C1C4C5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C1C4C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4648"/>
          <w:spacing w:val="0"/>
          <w:w w:val="55"/>
          <w:sz w:val="14"/>
          <w:szCs w:val="14"/>
        </w:rPr>
        <w:t>:</w:t>
      </w:r>
      <w:r>
        <w:rPr>
          <w:rFonts w:cs="Arial" w:hAnsi="Arial" w:eastAsia="Arial" w:ascii="Arial"/>
          <w:color w:val="878B8D"/>
          <w:spacing w:val="0"/>
          <w:w w:val="138"/>
          <w:sz w:val="14"/>
          <w:szCs w:val="14"/>
        </w:rPr>
        <w:t>ri</w:t>
      </w:r>
      <w:r>
        <w:rPr>
          <w:rFonts w:cs="Arial" w:hAnsi="Arial" w:eastAsia="Arial" w:ascii="Arial"/>
          <w:color w:val="5E6265"/>
          <w:spacing w:val="0"/>
          <w:w w:val="110"/>
          <w:sz w:val="14"/>
          <w:szCs w:val="14"/>
        </w:rPr>
        <w:t>b</w:t>
      </w:r>
      <w:r>
        <w:rPr>
          <w:rFonts w:cs="Arial" w:hAnsi="Arial" w:eastAsia="Arial" w:ascii="Arial"/>
          <w:color w:val="77797B"/>
          <w:spacing w:val="0"/>
          <w:w w:val="120"/>
          <w:sz w:val="14"/>
          <w:szCs w:val="14"/>
        </w:rPr>
        <w:t>u</w:t>
      </w:r>
      <w:r>
        <w:rPr>
          <w:rFonts w:cs="Arial" w:hAnsi="Arial" w:eastAsia="Arial" w:ascii="Arial"/>
          <w:color w:val="5E626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77797B"/>
          <w:spacing w:val="0"/>
          <w:w w:val="79"/>
          <w:sz w:val="14"/>
          <w:szCs w:val="14"/>
        </w:rPr>
        <w:t>:J</w:t>
      </w:r>
      <w:r>
        <w:rPr>
          <w:rFonts w:cs="Arial" w:hAnsi="Arial" w:eastAsia="Arial" w:ascii="Arial"/>
          <w:color w:val="5E6265"/>
          <w:spacing w:val="0"/>
          <w:w w:val="129"/>
          <w:sz w:val="14"/>
          <w:szCs w:val="14"/>
        </w:rPr>
        <w:t>:</w:t>
      </w:r>
      <w:r>
        <w:rPr>
          <w:rFonts w:cs="Arial" w:hAnsi="Arial" w:eastAsia="Arial" w:ascii="Arial"/>
          <w:color w:val="5E6265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77797B"/>
          <w:spacing w:val="0"/>
          <w:w w:val="67"/>
          <w:sz w:val="14"/>
          <w:szCs w:val="14"/>
        </w:rPr>
        <w:t>:1</w:t>
      </w:r>
      <w:r>
        <w:rPr>
          <w:rFonts w:cs="Arial" w:hAnsi="Arial" w:eastAsia="Arial" w:ascii="Arial"/>
          <w:color w:val="77797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97B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7797B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97B"/>
          <w:spacing w:val="0"/>
          <w:w w:val="74"/>
          <w:sz w:val="14"/>
          <w:szCs w:val="14"/>
        </w:rPr>
        <w:t>:!</w:t>
      </w:r>
      <w:r>
        <w:rPr>
          <w:rFonts w:cs="Arial" w:hAnsi="Arial" w:eastAsia="Arial" w:ascii="Arial"/>
          <w:color w:val="77797B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77797B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878B8D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424648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878B8D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5E6265"/>
          <w:spacing w:val="0"/>
          <w:w w:val="129"/>
          <w:sz w:val="14"/>
          <w:szCs w:val="14"/>
        </w:rPr>
        <w:t>d</w:t>
      </w:r>
      <w:r>
        <w:rPr>
          <w:rFonts w:cs="Arial" w:hAnsi="Arial" w:eastAsia="Arial" w:ascii="Arial"/>
          <w:color w:val="878B8D"/>
          <w:spacing w:val="0"/>
          <w:w w:val="103"/>
          <w:sz w:val="14"/>
          <w:szCs w:val="14"/>
        </w:rPr>
        <w:t>:i</w:t>
      </w:r>
      <w:r>
        <w:rPr>
          <w:rFonts w:cs="Arial" w:hAnsi="Arial" w:eastAsia="Arial" w:ascii="Arial"/>
          <w:color w:val="77797B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969B9C"/>
          <w:spacing w:val="0"/>
          <w:w w:val="102"/>
          <w:sz w:val="14"/>
          <w:szCs w:val="14"/>
        </w:rPr>
        <w:t>!;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074"/>
      </w:pPr>
      <w:r>
        <w:rPr>
          <w:rFonts w:cs="Arial" w:hAnsi="Arial" w:eastAsia="Arial" w:ascii="Arial"/>
          <w:color w:val="ABAFB2"/>
          <w:w w:val="78"/>
          <w:sz w:val="18"/>
          <w:szCs w:val="18"/>
        </w:rPr>
        <w:t>r:</w:t>
      </w:r>
      <w:r>
        <w:rPr>
          <w:rFonts w:cs="Arial" w:hAnsi="Arial" w:eastAsia="Arial" w:ascii="Arial"/>
          <w:color w:val="77797B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878B8D"/>
          <w:w w:val="63"/>
          <w:sz w:val="18"/>
          <w:szCs w:val="18"/>
        </w:rPr>
        <w:t>P.</w:t>
      </w:r>
      <w:r>
        <w:rPr>
          <w:rFonts w:cs="Arial" w:hAnsi="Arial" w:eastAsia="Arial" w:ascii="Arial"/>
          <w:color w:val="969B9C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969B9C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ABAFB2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ABAFB2"/>
          <w:w w:val="156"/>
          <w:sz w:val="18"/>
          <w:szCs w:val="18"/>
        </w:rPr>
        <w:t>·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/>
        <w:ind w:right="-54"/>
      </w:pPr>
      <w:r>
        <w:rPr>
          <w:rFonts w:cs="Times New Roman" w:hAnsi="Times New Roman" w:eastAsia="Times New Roman" w:ascii="Times New Roman"/>
          <w:color w:val="878B8D"/>
          <w:w w:val="70"/>
          <w:sz w:val="14"/>
          <w:szCs w:val="14"/>
        </w:rPr>
        <w:t>.:..</w:t>
      </w:r>
      <w:r>
        <w:rPr>
          <w:rFonts w:cs="Times New Roman" w:hAnsi="Times New Roman" w:eastAsia="Times New Roman" w:ascii="Times New Roman"/>
          <w:color w:val="ABAFB2"/>
          <w:w w:val="129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7797B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C1C4C5"/>
          <w:w w:val="12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69B9C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BAFB2"/>
          <w:w w:val="129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BAFB2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BAFB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BAFB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1C4C5"/>
          <w:spacing w:val="0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C1C4C5"/>
          <w:spacing w:val="0"/>
          <w:w w:val="14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C1C4C5"/>
          <w:spacing w:val="0"/>
          <w:w w:val="102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sz w:val="14"/>
          <w:szCs w:val="14"/>
        </w:rPr>
        <w:t>        </w:t>
      </w:r>
      <w:r>
        <w:rPr>
          <w:rFonts w:cs="Times New Roman" w:hAnsi="Times New Roman" w:eastAsia="Times New Roman" w:ascii="Times New Roman"/>
          <w:color w:val="C1C4C5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6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6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69B9C"/>
          <w:spacing w:val="1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3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12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9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C1C4C5"/>
          <w:spacing w:val="0"/>
          <w:w w:val="107"/>
          <w:sz w:val="16"/>
          <w:szCs w:val="16"/>
        </w:rPr>
        <w:t>.</w:t>
      </w:r>
      <w:r>
        <w:rPr>
          <w:rFonts w:cs="Segoe UI" w:hAnsi="Segoe UI" w:eastAsia="Segoe UI" w:ascii="Segoe UI"/>
          <w:color w:val="ABAFB2"/>
          <w:spacing w:val="0"/>
          <w:w w:val="58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C1C4C5"/>
          <w:spacing w:val="0"/>
          <w:w w:val="14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9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969B9C"/>
          <w:spacing w:val="0"/>
          <w:w w:val="6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BAFB2"/>
          <w:spacing w:val="0"/>
          <w:w w:val="9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77797B"/>
          <w:spacing w:val="0"/>
          <w:w w:val="6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C1C4C5"/>
          <w:spacing w:val="0"/>
          <w:w w:val="87"/>
          <w:sz w:val="16"/>
          <w:szCs w:val="16"/>
        </w:rPr>
        <w:t>'-</w:t>
      </w:r>
      <w:r>
        <w:rPr>
          <w:rFonts w:cs="Times New Roman" w:hAnsi="Times New Roman" w:eastAsia="Times New Roman" w:ascii="Times New Roman"/>
          <w:color w:val="969B9C"/>
          <w:spacing w:val="0"/>
          <w:w w:val="10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BAFB2"/>
          <w:spacing w:val="0"/>
          <w:w w:val="149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ABAFB2"/>
          <w:spacing w:val="0"/>
          <w:w w:val="132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11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69B9C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49"/>
          <w:sz w:val="16"/>
          <w:szCs w:val="16"/>
        </w:rPr>
        <w:t>1..</w:t>
      </w:r>
      <w:r>
        <w:rPr>
          <w:rFonts w:cs="Times New Roman" w:hAnsi="Times New Roman" w:eastAsia="Times New Roman" w:ascii="Times New Roman"/>
          <w:color w:val="969B9C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69B9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3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BAFB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12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4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8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8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5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12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8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6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94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12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16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3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i;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69B9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BAFB2"/>
          <w:spacing w:val="0"/>
          <w:w w:val="12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6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1C4C5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1C4C5"/>
          <w:spacing w:val="0"/>
          <w:w w:val="125"/>
          <w:sz w:val="12"/>
          <w:szCs w:val="12"/>
        </w:rPr>
        <w:t>,;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1C4C5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2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26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78B8D"/>
          <w:spacing w:val="8"/>
          <w:w w:val="2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179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C1C4C5"/>
          <w:spacing w:val="0"/>
          <w:w w:val="69"/>
          <w:sz w:val="16"/>
          <w:szCs w:val="16"/>
        </w:rPr>
        <w:t>.;.</w:t>
      </w:r>
      <w:r>
        <w:rPr>
          <w:rFonts w:cs="Times New Roman" w:hAnsi="Times New Roman" w:eastAsia="Times New Roman" w:ascii="Times New Roman"/>
          <w:color w:val="C1C4C5"/>
          <w:spacing w:val="0"/>
          <w:w w:val="115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C1C4C5"/>
          <w:spacing w:val="0"/>
          <w:w w:val="5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C1C4C5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C1C4C5"/>
          <w:spacing w:val="0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C1C4C5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C1C4C5"/>
          <w:spacing w:val="0"/>
          <w:w w:val="7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53"/>
          <w:sz w:val="16"/>
          <w:szCs w:val="16"/>
        </w:rPr>
        <w:t>.1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97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sz w:val="16"/>
          <w:szCs w:val="16"/>
        </w:rPr>
        <w:t>.::</w:t>
      </w:r>
      <w:r>
        <w:rPr>
          <w:rFonts w:cs="Times New Roman" w:hAnsi="Times New Roman" w:eastAsia="Times New Roman" w:ascii="Times New Roman"/>
          <w:color w:val="ABAFB2"/>
          <w:spacing w:val="0"/>
          <w:w w:val="19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14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C1C4C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68"/>
          <w:sz w:val="16"/>
          <w:szCs w:val="16"/>
        </w:rPr>
        <w:t>.:</w:t>
      </w:r>
      <w:r>
        <w:rPr>
          <w:rFonts w:cs="Times New Roman" w:hAnsi="Times New Roman" w:eastAsia="Times New Roman" w:ascii="Times New Roman"/>
          <w:color w:val="C1C4C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C1C4C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C1C4C5"/>
          <w:spacing w:val="0"/>
          <w:w w:val="89"/>
          <w:sz w:val="16"/>
          <w:szCs w:val="16"/>
        </w:rPr>
        <w:t>i:</w:t>
      </w:r>
      <w:r>
        <w:rPr>
          <w:rFonts w:cs="Times New Roman" w:hAnsi="Times New Roman" w:eastAsia="Times New Roman" w:ascii="Times New Roman"/>
          <w:color w:val="ABAFB2"/>
          <w:spacing w:val="0"/>
          <w:w w:val="17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2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C1C4C5"/>
          <w:spacing w:val="0"/>
          <w:w w:val="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63"/>
          <w:sz w:val="16"/>
          <w:szCs w:val="16"/>
        </w:rPr>
        <w:t>.:.</w:t>
      </w:r>
      <w:r>
        <w:rPr>
          <w:rFonts w:cs="Times New Roman" w:hAnsi="Times New Roman" w:eastAsia="Times New Roman" w:ascii="Times New Roman"/>
          <w:color w:val="969B9C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ABAFB2"/>
          <w:spacing w:val="0"/>
          <w:w w:val="97"/>
          <w:sz w:val="16"/>
          <w:szCs w:val="16"/>
        </w:rPr>
        <w:t>:;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sz w:val="16"/>
          <w:szCs w:val="16"/>
        </w:rPr>
        <w:t>cc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FB2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8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BAFB2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ABAFB2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9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13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12"/>
          <w:sz w:val="16"/>
          <w:szCs w:val="16"/>
        </w:rPr>
        <w:t>nn</w:t>
      </w:r>
      <w:r>
        <w:rPr>
          <w:rFonts w:cs="Times New Roman" w:hAnsi="Times New Roman" w:eastAsia="Times New Roman" w:ascii="Times New Roman"/>
          <w:color w:val="ABAFB2"/>
          <w:spacing w:val="0"/>
          <w:w w:val="14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6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969B9C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878B8D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969B9C"/>
          <w:spacing w:val="0"/>
          <w:w w:val="119"/>
          <w:sz w:val="12"/>
          <w:szCs w:val="12"/>
        </w:rPr>
        <w:t>:;</w:t>
      </w:r>
      <w:r>
        <w:rPr>
          <w:rFonts w:cs="Arial" w:hAnsi="Arial" w:eastAsia="Arial" w:ascii="Arial"/>
          <w:color w:val="969B9C"/>
          <w:spacing w:val="0"/>
          <w:w w:val="143"/>
          <w:sz w:val="12"/>
          <w:szCs w:val="12"/>
        </w:rPr>
        <w:t>c</w:t>
      </w:r>
      <w:r>
        <w:rPr>
          <w:rFonts w:cs="Arial" w:hAnsi="Arial" w:eastAsia="Arial" w:ascii="Arial"/>
          <w:color w:val="969B9C"/>
          <w:spacing w:val="0"/>
          <w:w w:val="132"/>
          <w:sz w:val="12"/>
          <w:szCs w:val="12"/>
        </w:rPr>
        <w:t>:i</w:t>
      </w:r>
      <w:r>
        <w:rPr>
          <w:rFonts w:cs="Arial" w:hAnsi="Arial" w:eastAsia="Arial" w:ascii="Arial"/>
          <w:color w:val="969B9C"/>
          <w:spacing w:val="0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ABAFB2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969B9C"/>
          <w:spacing w:val="0"/>
          <w:w w:val="97"/>
          <w:sz w:val="12"/>
          <w:szCs w:val="12"/>
        </w:rPr>
        <w:t>::</w:t>
      </w:r>
      <w:r>
        <w:rPr>
          <w:rFonts w:cs="Arial" w:hAnsi="Arial" w:eastAsia="Arial" w:ascii="Arial"/>
          <w:color w:val="969B9C"/>
          <w:spacing w:val="0"/>
          <w:w w:val="173"/>
          <w:sz w:val="12"/>
          <w:szCs w:val="12"/>
        </w:rPr>
        <w:t>:</w:t>
      </w:r>
      <w:r>
        <w:rPr>
          <w:rFonts w:cs="Arial" w:hAnsi="Arial" w:eastAsia="Arial" w:ascii="Arial"/>
          <w:color w:val="ABAFB2"/>
          <w:spacing w:val="0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878B8D"/>
          <w:spacing w:val="0"/>
          <w:w w:val="131"/>
          <w:sz w:val="12"/>
          <w:szCs w:val="12"/>
        </w:rPr>
        <w:t>c</w:t>
      </w:r>
      <w:r>
        <w:rPr>
          <w:rFonts w:cs="Arial" w:hAnsi="Arial" w:eastAsia="Arial" w:ascii="Arial"/>
          <w:color w:val="ABAFB2"/>
          <w:spacing w:val="0"/>
          <w:w w:val="194"/>
          <w:sz w:val="12"/>
          <w:szCs w:val="12"/>
        </w:rPr>
        <w:t>t</w:t>
      </w:r>
      <w:r>
        <w:rPr>
          <w:rFonts w:cs="Arial" w:hAnsi="Arial" w:eastAsia="Arial" w:ascii="Arial"/>
          <w:color w:val="ABAFB2"/>
          <w:spacing w:val="0"/>
          <w:w w:val="21"/>
          <w:sz w:val="12"/>
          <w:szCs w:val="12"/>
        </w:rPr>
        <w:t>1</w:t>
      </w:r>
      <w:r>
        <w:rPr>
          <w:rFonts w:cs="Arial" w:hAnsi="Arial" w:eastAsia="Arial" w:ascii="Arial"/>
          <w:color w:val="969B9C"/>
          <w:spacing w:val="0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50"/>
      </w:pPr>
      <w:r>
        <w:rPr>
          <w:rFonts w:cs="Times New Roman" w:hAnsi="Times New Roman" w:eastAsia="Times New Roman" w:ascii="Times New Roman"/>
          <w:color w:val="5E6265"/>
          <w:w w:val="61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E6265"/>
          <w:w w:val="101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7797B"/>
          <w:w w:val="9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w w:val="110"/>
          <w:position w:val="-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77797B"/>
          <w:w w:val="101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E6265"/>
          <w:w w:val="59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78B8D"/>
          <w:w w:val="135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78B8D"/>
          <w:w w:val="6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w w:val="101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E6265"/>
          <w:w w:val="9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78B8D"/>
          <w:w w:val="101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w w:val="42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w w:val="101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E6265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93"/>
          <w:position w:val="-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77797B"/>
          <w:spacing w:val="0"/>
          <w:w w:val="64"/>
          <w:position w:val="-1"/>
          <w:sz w:val="17"/>
          <w:szCs w:val="17"/>
        </w:rPr>
        <w:t>e;</w:t>
      </w:r>
      <w:r>
        <w:rPr>
          <w:rFonts w:cs="Times New Roman" w:hAnsi="Times New Roman" w:eastAsia="Times New Roman" w:ascii="Times New Roman"/>
          <w:color w:val="77797B"/>
          <w:spacing w:val="0"/>
          <w:w w:val="98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-2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65"/>
          <w:position w:val="-1"/>
          <w:sz w:val="17"/>
          <w:szCs w:val="17"/>
        </w:rPr>
        <w:t>r.</w:t>
      </w:r>
      <w:r>
        <w:rPr>
          <w:rFonts w:cs="Times New Roman" w:hAnsi="Times New Roman" w:eastAsia="Times New Roman" w:ascii="Times New Roman"/>
          <w:color w:val="878B8D"/>
          <w:spacing w:val="0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0"/>
          <w:w w:val="91"/>
          <w:position w:val="-1"/>
          <w:sz w:val="17"/>
          <w:szCs w:val="17"/>
        </w:rPr>
        <w:t>rn</w:t>
      </w:r>
      <w:r>
        <w:rPr>
          <w:rFonts w:cs="Times New Roman" w:hAnsi="Times New Roman" w:eastAsia="Times New Roman" w:ascii="Times New Roman"/>
          <w:color w:val="878B8D"/>
          <w:spacing w:val="0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78B8D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87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E6265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7797B"/>
          <w:spacing w:val="0"/>
          <w:w w:val="110"/>
          <w:position w:val="-1"/>
          <w:sz w:val="17"/>
          <w:szCs w:val="17"/>
        </w:rPr>
        <w:t>ho</w:t>
      </w:r>
      <w:r>
        <w:rPr>
          <w:rFonts w:cs="Times New Roman" w:hAnsi="Times New Roman" w:eastAsia="Times New Roman" w:ascii="Times New Roman"/>
          <w:color w:val="5E6265"/>
          <w:spacing w:val="0"/>
          <w:w w:val="103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7797B"/>
          <w:spacing w:val="0"/>
          <w:w w:val="114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100"/>
          <w:position w:val="-1"/>
          <w:sz w:val="11"/>
          <w:szCs w:val="11"/>
        </w:rPr>
        <w:t>:i</w:t>
      </w:r>
      <w:r>
        <w:rPr>
          <w:rFonts w:cs="Arial" w:hAnsi="Arial" w:eastAsia="Arial" w:ascii="Arial"/>
          <w:color w:val="5E6265"/>
          <w:spacing w:val="3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2"/>
          <w:position w:val="-1"/>
          <w:sz w:val="16"/>
          <w:szCs w:val="16"/>
        </w:rPr>
        <w:t>!J</w:t>
      </w:r>
      <w:r>
        <w:rPr>
          <w:rFonts w:cs="Times New Roman" w:hAnsi="Times New Roman" w:eastAsia="Times New Roman" w:ascii="Times New Roman"/>
          <w:color w:val="77797B"/>
          <w:spacing w:val="0"/>
          <w:w w:val="81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77"/>
          <w:position w:val="-1"/>
          <w:sz w:val="16"/>
          <w:szCs w:val="16"/>
        </w:rPr>
        <w:t>!,</w:t>
      </w:r>
      <w:r>
        <w:rPr>
          <w:rFonts w:cs="Times New Roman" w:hAnsi="Times New Roman" w:eastAsia="Times New Roman" w:ascii="Times New Roman"/>
          <w:color w:val="5E6265"/>
          <w:spacing w:val="0"/>
          <w:w w:val="97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7797B"/>
          <w:spacing w:val="0"/>
          <w:w w:val="125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81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125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7797B"/>
          <w:spacing w:val="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:;</w:t>
      </w:r>
      <w:r>
        <w:rPr>
          <w:rFonts w:cs="Times New Roman" w:hAnsi="Times New Roman" w:eastAsia="Times New Roman" w:ascii="Times New Roman"/>
          <w:color w:val="5E6265"/>
          <w:spacing w:val="-16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E6265"/>
          <w:spacing w:val="0"/>
          <w:w w:val="9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11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E6265"/>
          <w:spacing w:val="0"/>
          <w:w w:val="119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424648"/>
          <w:spacing w:val="0"/>
          <w:w w:val="110"/>
          <w:position w:val="-1"/>
          <w:sz w:val="17"/>
          <w:szCs w:val="17"/>
        </w:rPr>
        <w:t>n</w:t>
      </w:r>
      <w:r>
        <w:rPr>
          <w:rFonts w:cs="Segoe UI" w:hAnsi="Segoe UI" w:eastAsia="Segoe UI" w:ascii="Segoe UI"/>
          <w:color w:val="77797B"/>
          <w:spacing w:val="0"/>
          <w:w w:val="54"/>
          <w:position w:val="-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7797B"/>
          <w:spacing w:val="0"/>
          <w:w w:val="84"/>
          <w:position w:val="-1"/>
          <w:sz w:val="17"/>
          <w:szCs w:val="17"/>
        </w:rPr>
        <w:t>:;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-2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ublic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7797B"/>
          <w:spacing w:val="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7797B"/>
          <w:spacing w:val="1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78B8D"/>
          <w:spacing w:val="4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98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5E6265"/>
          <w:spacing w:val="0"/>
          <w:w w:val="118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77797B"/>
          <w:spacing w:val="0"/>
          <w:w w:val="91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7797B"/>
          <w:spacing w:val="0"/>
          <w:w w:val="105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98"/>
          <w:position w:val="-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59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22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33"/>
          <w:position w:val="-1"/>
          <w:sz w:val="17"/>
          <w:szCs w:val="17"/>
        </w:rPr>
        <w:t>1</w:t>
      </w:r>
      <w:r>
        <w:rPr>
          <w:rFonts w:cs="Segoe UI" w:hAnsi="Segoe UI" w:eastAsia="Segoe UI" w:ascii="Segoe UI"/>
          <w:color w:val="878B8D"/>
          <w:spacing w:val="0"/>
          <w:w w:val="54"/>
          <w:position w:val="-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107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61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7797B"/>
          <w:spacing w:val="12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24648"/>
          <w:spacing w:val="0"/>
          <w:w w:val="100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7"/>
          <w:szCs w:val="17"/>
        </w:rPr>
        <w:t>cic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7797B"/>
          <w:spacing w:val="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cis</w:t>
      </w:r>
      <w:r>
        <w:rPr>
          <w:rFonts w:cs="Times New Roman" w:hAnsi="Times New Roman" w:eastAsia="Times New Roman" w:ascii="Times New Roman"/>
          <w:color w:val="424648"/>
          <w:spacing w:val="0"/>
          <w:w w:val="100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em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7797B"/>
          <w:spacing w:val="21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69B9C"/>
          <w:spacing w:val="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6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E6265"/>
          <w:spacing w:val="0"/>
          <w:w w:val="93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B2F30"/>
          <w:spacing w:val="0"/>
          <w:w w:val="107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7797B"/>
          <w:spacing w:val="0"/>
          <w:w w:val="127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76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7797B"/>
          <w:spacing w:val="0"/>
          <w:w w:val="10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7797B"/>
          <w:spacing w:val="0"/>
          <w:w w:val="110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ria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-20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5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position w:val="-1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5E6265"/>
          <w:spacing w:val="0"/>
          <w:w w:val="107"/>
          <w:position w:val="-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91"/>
          <w:position w:val="-1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ectPr>
          <w:type w:val="continuous"/>
          <w:pgSz w:w="17280" w:h="12320" w:orient="landscape"/>
          <w:pgMar w:top="300" w:bottom="280" w:left="700" w:right="380"/>
          <w:cols w:num="3" w:equalWidth="off">
            <w:col w:w="1489" w:space="1526"/>
            <w:col w:w="9411" w:space="1180"/>
            <w:col w:w="2594"/>
          </w:cols>
        </w:sectPr>
      </w:pPr>
      <w:r>
        <w:rPr>
          <w:rFonts w:cs="Arial" w:hAnsi="Arial" w:eastAsia="Arial" w:ascii="Arial"/>
          <w:color w:val="424648"/>
          <w:w w:val="79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5E6265"/>
          <w:w w:val="138"/>
          <w:position w:val="1"/>
          <w:sz w:val="15"/>
          <w:szCs w:val="15"/>
        </w:rPr>
        <w:t>6</w:t>
      </w:r>
      <w:r>
        <w:rPr>
          <w:rFonts w:cs="Arial" w:hAnsi="Arial" w:eastAsia="Arial" w:ascii="Arial"/>
          <w:color w:val="5E6265"/>
          <w:w w:val="99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5E6265"/>
          <w:w w:val="86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424648"/>
          <w:w w:val="92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5E6265"/>
          <w:w w:val="98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5E6265"/>
          <w:w w:val="100"/>
          <w:position w:val="1"/>
          <w:sz w:val="15"/>
          <w:szCs w:val="15"/>
        </w:rPr>
        <w:t>            </w:t>
      </w:r>
      <w:r>
        <w:rPr>
          <w:rFonts w:cs="Arial" w:hAnsi="Arial" w:eastAsia="Arial" w:ascii="Arial"/>
          <w:color w:val="5E6265"/>
          <w:spacing w:val="7"/>
          <w:w w:val="100"/>
          <w:position w:val="1"/>
          <w:sz w:val="15"/>
          <w:szCs w:val="15"/>
        </w:rPr>
        <w:t> </w:t>
      </w:r>
      <w:r>
        <w:rPr>
          <w:rFonts w:cs="Courier New" w:hAnsi="Courier New" w:eastAsia="Courier New" w:ascii="Courier New"/>
          <w:color w:val="5E6265"/>
          <w:spacing w:val="0"/>
          <w:w w:val="63"/>
          <w:position w:val="0"/>
          <w:sz w:val="17"/>
          <w:szCs w:val="17"/>
        </w:rPr>
        <w:t>0</w:t>
      </w:r>
      <w:r>
        <w:rPr>
          <w:rFonts w:cs="Courier New" w:hAnsi="Courier New" w:eastAsia="Courier New" w:ascii="Courier New"/>
          <w:color w:val="424648"/>
          <w:spacing w:val="0"/>
          <w:w w:val="84"/>
          <w:position w:val="0"/>
          <w:sz w:val="17"/>
          <w:szCs w:val="17"/>
        </w:rPr>
        <w:t>5</w:t>
      </w:r>
      <w:r>
        <w:rPr>
          <w:rFonts w:cs="Courier New" w:hAnsi="Courier New" w:eastAsia="Courier New" w:ascii="Courier New"/>
          <w:color w:val="424648"/>
          <w:spacing w:val="0"/>
          <w:w w:val="77"/>
          <w:position w:val="0"/>
          <w:sz w:val="17"/>
          <w:szCs w:val="17"/>
        </w:rPr>
        <w:t>0</w:t>
      </w:r>
      <w:r>
        <w:rPr>
          <w:rFonts w:cs="Courier New" w:hAnsi="Courier New" w:eastAsia="Courier New" w:ascii="Courier New"/>
          <w:color w:val="5E6265"/>
          <w:spacing w:val="0"/>
          <w:w w:val="84"/>
          <w:position w:val="0"/>
          <w:sz w:val="17"/>
          <w:szCs w:val="17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9" w:lineRule="exact" w:line="200"/>
        <w:sectPr>
          <w:type w:val="continuous"/>
          <w:pgSz w:w="17280" w:h="12320" w:orient="landscape"/>
          <w:pgMar w:top="300" w:bottom="280" w:left="700" w:right="3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6"/>
        <w:ind w:left="639"/>
      </w:pPr>
      <w:r>
        <w:rPr>
          <w:rFonts w:cs="Arial" w:hAnsi="Arial" w:eastAsia="Arial" w:ascii="Arial"/>
          <w:color w:val="424648"/>
          <w:w w:val="60"/>
          <w:sz w:val="16"/>
          <w:szCs w:val="16"/>
        </w:rPr>
        <w:t>l</w:t>
      </w:r>
      <w:r>
        <w:rPr>
          <w:rFonts w:cs="Arial" w:hAnsi="Arial" w:eastAsia="Arial" w:ascii="Arial"/>
          <w:color w:val="5E626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5E6265"/>
          <w:w w:val="98"/>
          <w:sz w:val="16"/>
          <w:szCs w:val="16"/>
        </w:rPr>
        <w:t>dic</w:t>
      </w:r>
      <w:r>
        <w:rPr>
          <w:rFonts w:cs="Arial" w:hAnsi="Arial" w:eastAsia="Arial" w:ascii="Arial"/>
          <w:color w:val="5E6265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5E6265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5E6265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424648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40"/>
        <w:ind w:left="639" w:right="-49"/>
      </w:pP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77797B"/>
          <w:spacing w:val="10"/>
          <w:w w:val="7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78B8D"/>
          <w:spacing w:val="0"/>
          <w:w w:val="7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97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79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E6265"/>
          <w:spacing w:val="0"/>
          <w:w w:val="83"/>
          <w:position w:val="-1"/>
          <w:sz w:val="19"/>
          <w:szCs w:val="19"/>
        </w:rPr>
        <w:t>u</w:t>
      </w:r>
      <w:r>
        <w:rPr>
          <w:rFonts w:cs="Segoe UI" w:hAnsi="Segoe UI" w:eastAsia="Segoe UI" w:ascii="Segoe UI"/>
          <w:color w:val="77797B"/>
          <w:spacing w:val="0"/>
          <w:w w:val="36"/>
          <w:position w:val="-1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9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0"/>
        <w:sectPr>
          <w:type w:val="continuous"/>
          <w:pgSz w:w="17280" w:h="12320" w:orient="landscape"/>
          <w:pgMar w:top="300" w:bottom="280" w:left="700" w:right="380"/>
          <w:cols w:num="2" w:equalWidth="off">
            <w:col w:w="1540" w:space="8481"/>
            <w:col w:w="6179"/>
          </w:cols>
        </w:sectPr>
      </w:pPr>
      <w:r>
        <w:br w:type="column"/>
      </w:r>
      <w:r>
        <w:rPr>
          <w:rFonts w:cs="Arial" w:hAnsi="Arial" w:eastAsia="Arial" w:ascii="Arial"/>
          <w:color w:val="424648"/>
          <w:w w:val="5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5E6265"/>
          <w:w w:val="10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E6265"/>
          <w:spacing w:val="-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E6265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878B8D"/>
          <w:spacing w:val="0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5E6265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5E626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E6265"/>
          <w:spacing w:val="3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9"/>
          <w:position w:val="1"/>
          <w:sz w:val="12"/>
          <w:szCs w:val="12"/>
        </w:rPr>
        <w:t>111</w:t>
      </w:r>
      <w:r>
        <w:rPr>
          <w:rFonts w:cs="Times New Roman" w:hAnsi="Times New Roman" w:eastAsia="Times New Roman" w:ascii="Times New Roman"/>
          <w:color w:val="77797B"/>
          <w:spacing w:val="0"/>
          <w:w w:val="129"/>
          <w:position w:val="1"/>
          <w:sz w:val="12"/>
          <w:szCs w:val="12"/>
        </w:rPr>
        <w:t>:ii</w:t>
      </w:r>
      <w:r>
        <w:rPr>
          <w:rFonts w:cs="Segoe UI" w:hAnsi="Segoe UI" w:eastAsia="Segoe UI" w:ascii="Segoe UI"/>
          <w:color w:val="969B9C"/>
          <w:spacing w:val="0"/>
          <w:w w:val="71"/>
          <w:position w:val="1"/>
          <w:sz w:val="12"/>
          <w:szCs w:val="12"/>
        </w:rPr>
        <w:t>�</w:t>
      </w:r>
      <w:r>
        <w:rPr>
          <w:rFonts w:cs="Segoe UI" w:hAnsi="Segoe UI" w:eastAsia="Segoe UI" w:ascii="Segoe UI"/>
          <w:color w:val="969B9C"/>
          <w:spacing w:val="0"/>
          <w:w w:val="100"/>
          <w:position w:val="1"/>
          <w:sz w:val="12"/>
          <w:szCs w:val="12"/>
        </w:rPr>
        <w:t> </w:t>
      </w:r>
      <w:r>
        <w:rPr>
          <w:rFonts w:cs="Segoe UI" w:hAnsi="Segoe UI" w:eastAsia="Segoe UI" w:ascii="Segoe UI"/>
          <w:color w:val="969B9C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E6265"/>
          <w:spacing w:val="0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878B8D"/>
          <w:spacing w:val="0"/>
          <w:w w:val="11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878B8D"/>
          <w:spacing w:val="0"/>
          <w:w w:val="12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878B8D"/>
          <w:spacing w:val="0"/>
          <w:w w:val="11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5E6265"/>
          <w:spacing w:val="0"/>
          <w:w w:val="11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E6265"/>
          <w:spacing w:val="0"/>
          <w:w w:val="11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77797B"/>
          <w:spacing w:val="0"/>
          <w:w w:val="12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7797B"/>
          <w:spacing w:val="0"/>
          <w:w w:val="100"/>
          <w:position w:val="1"/>
          <w:sz w:val="14"/>
          <w:szCs w:val="14"/>
        </w:rPr>
        <w:t>                  </w:t>
      </w:r>
      <w:r>
        <w:rPr>
          <w:rFonts w:cs="Arial" w:hAnsi="Arial" w:eastAsia="Arial" w:ascii="Arial"/>
          <w:color w:val="77797B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E6265"/>
          <w:spacing w:val="0"/>
          <w:w w:val="8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5E6265"/>
          <w:spacing w:val="0"/>
          <w:w w:val="112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424648"/>
          <w:spacing w:val="0"/>
          <w:w w:val="103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5E6265"/>
          <w:spacing w:val="0"/>
          <w:w w:val="12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77797B"/>
          <w:spacing w:val="0"/>
          <w:w w:val="86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77797B"/>
          <w:spacing w:val="0"/>
          <w:w w:val="112"/>
          <w:position w:val="0"/>
          <w:sz w:val="15"/>
          <w:szCs w:val="15"/>
        </w:rPr>
        <w:t>do</w:t>
      </w:r>
      <w:r>
        <w:rPr>
          <w:rFonts w:cs="Arial" w:hAnsi="Arial" w:eastAsia="Arial" w:ascii="Arial"/>
          <w:color w:val="77797B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77797B"/>
          <w:spacing w:val="0"/>
          <w:w w:val="100"/>
          <w:position w:val="0"/>
          <w:sz w:val="15"/>
          <w:szCs w:val="15"/>
        </w:rPr>
        <w:t>cm</w:t>
      </w:r>
      <w:r>
        <w:rPr>
          <w:rFonts w:cs="Arial" w:hAnsi="Arial" w:eastAsia="Arial" w:ascii="Arial"/>
          <w:color w:val="77797B"/>
          <w:spacing w:val="0"/>
          <w:w w:val="100"/>
          <w:position w:val="0"/>
          <w:sz w:val="15"/>
          <w:szCs w:val="15"/>
        </w:rPr>
        <w:t>                </w:t>
      </w:r>
      <w:r>
        <w:rPr>
          <w:rFonts w:cs="Arial" w:hAnsi="Arial" w:eastAsia="Arial" w:ascii="Arial"/>
          <w:color w:val="77797B"/>
          <w:spacing w:val="21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25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101"/>
          <w:position w:val="1"/>
          <w:sz w:val="17"/>
          <w:szCs w:val="17"/>
        </w:rPr>
        <w:t>nd</w:t>
      </w:r>
      <w:r>
        <w:rPr>
          <w:rFonts w:cs="Times New Roman" w:hAnsi="Times New Roman" w:eastAsia="Times New Roman" w:ascii="Times New Roman"/>
          <w:color w:val="5E6265"/>
          <w:spacing w:val="-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95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114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E6265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68"/>
          <w:position w:val="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24648"/>
          <w:spacing w:val="0"/>
          <w:w w:val="9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B2F30"/>
          <w:spacing w:val="0"/>
          <w:w w:val="101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24648"/>
          <w:spacing w:val="0"/>
          <w:w w:val="84"/>
          <w:position w:val="1"/>
          <w:sz w:val="17"/>
          <w:szCs w:val="17"/>
        </w:rPr>
        <w:t>il</w:t>
      </w:r>
      <w:r>
        <w:rPr>
          <w:rFonts w:cs="Times New Roman" w:hAnsi="Times New Roman" w:eastAsia="Times New Roman" w:ascii="Times New Roman"/>
          <w:color w:val="2B2F30"/>
          <w:spacing w:val="0"/>
          <w:w w:val="91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B2F30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83"/>
          <w:position w:val="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E6265"/>
          <w:spacing w:val="0"/>
          <w:w w:val="106"/>
          <w:position w:val="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424648"/>
          <w:spacing w:val="0"/>
          <w:w w:val="93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  <w:sectPr>
          <w:type w:val="continuous"/>
          <w:pgSz w:w="17280" w:h="12320" w:orient="landscape"/>
          <w:pgMar w:top="300" w:bottom="280" w:left="700" w:right="3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8"/>
        <w:ind w:left="632" w:right="-44"/>
      </w:pPr>
      <w:r>
        <w:rPr>
          <w:rFonts w:cs="Arial" w:hAnsi="Arial" w:eastAsia="Arial" w:ascii="Arial"/>
          <w:color w:val="77797B"/>
          <w:w w:val="97"/>
          <w:sz w:val="16"/>
          <w:szCs w:val="16"/>
        </w:rPr>
        <w:t>0.</w:t>
      </w:r>
      <w:r>
        <w:rPr>
          <w:rFonts w:cs="Arial" w:hAnsi="Arial" w:eastAsia="Arial" w:ascii="Arial"/>
          <w:color w:val="878B8D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77797B"/>
          <w:w w:val="58"/>
          <w:sz w:val="16"/>
          <w:szCs w:val="16"/>
        </w:rPr>
        <w:t>C:</w:t>
      </w:r>
      <w:r>
        <w:rPr>
          <w:rFonts w:cs="Arial" w:hAnsi="Arial" w:eastAsia="Arial" w:ascii="Arial"/>
          <w:color w:val="878B8D"/>
          <w:w w:val="97"/>
          <w:sz w:val="16"/>
          <w:szCs w:val="16"/>
        </w:rPr>
        <w:t>:,</w:t>
      </w:r>
      <w:r>
        <w:rPr>
          <w:rFonts w:cs="Arial" w:hAnsi="Arial" w:eastAsia="Arial" w:ascii="Arial"/>
          <w:color w:val="77797B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77797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648"/>
          <w:spacing w:val="0"/>
          <w:w w:val="66"/>
          <w:sz w:val="16"/>
          <w:szCs w:val="16"/>
        </w:rPr>
        <w:t>F</w:t>
      </w:r>
      <w:r>
        <w:rPr>
          <w:rFonts w:cs="Arial" w:hAnsi="Arial" w:eastAsia="Arial" w:ascii="Arial"/>
          <w:color w:val="878B8D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878B8D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77797B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878B8D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77797B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77797B"/>
          <w:spacing w:val="0"/>
          <w:w w:val="102"/>
          <w:sz w:val="16"/>
          <w:szCs w:val="16"/>
        </w:rPr>
        <w:t>ch</w:t>
      </w:r>
      <w:r>
        <w:rPr>
          <w:rFonts w:cs="Arial" w:hAnsi="Arial" w:eastAsia="Arial" w:ascii="Arial"/>
          <w:color w:val="77797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77797B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77797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B8D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77797B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77797B"/>
          <w:spacing w:val="1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62"/>
          <w:sz w:val="16"/>
          <w:szCs w:val="16"/>
        </w:rPr>
        <w:t>R</w:t>
      </w:r>
      <w:r>
        <w:rPr>
          <w:rFonts w:cs="Segoe UI" w:hAnsi="Segoe UI" w:eastAsia="Segoe UI" w:ascii="Segoe UI"/>
          <w:color w:val="5E6265"/>
          <w:spacing w:val="0"/>
          <w:w w:val="62"/>
          <w:sz w:val="16"/>
          <w:szCs w:val="16"/>
        </w:rPr>
        <w:t>�</w:t>
      </w:r>
      <w:r>
        <w:rPr>
          <w:rFonts w:cs="Segoe UI" w:hAnsi="Segoe UI" w:eastAsia="Segoe UI" w:ascii="Segoe UI"/>
          <w:color w:val="5E6265"/>
          <w:spacing w:val="0"/>
          <w:w w:val="62"/>
          <w:sz w:val="16"/>
          <w:szCs w:val="16"/>
        </w:rPr>
        <w:t> </w:t>
      </w:r>
      <w:r>
        <w:rPr>
          <w:rFonts w:cs="Segoe UI" w:hAnsi="Segoe UI" w:eastAsia="Segoe UI" w:ascii="Segoe UI"/>
          <w:color w:val="5E6265"/>
          <w:spacing w:val="4"/>
          <w:w w:val="62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878B8D"/>
          <w:spacing w:val="0"/>
          <w:w w:val="68"/>
          <w:sz w:val="16"/>
          <w:szCs w:val="16"/>
        </w:rPr>
        <w:t>CC</w:t>
      </w:r>
      <w:r>
        <w:rPr>
          <w:rFonts w:cs="Arial" w:hAnsi="Arial" w:eastAsia="Arial" w:ascii="Arial"/>
          <w:color w:val="77797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77797B"/>
          <w:spacing w:val="0"/>
          <w:w w:val="47"/>
          <w:sz w:val="16"/>
          <w:szCs w:val="16"/>
        </w:rPr>
        <w:t>::&gt;</w:t>
      </w:r>
      <w:r>
        <w:rPr>
          <w:rFonts w:cs="Segoe UI" w:hAnsi="Segoe UI" w:eastAsia="Segoe UI" w:ascii="Segoe UI"/>
          <w:color w:val="77797B"/>
          <w:spacing w:val="0"/>
          <w:w w:val="53"/>
          <w:sz w:val="16"/>
          <w:szCs w:val="16"/>
        </w:rPr>
        <w:t>�</w:t>
      </w:r>
      <w:r>
        <w:rPr>
          <w:rFonts w:cs="Arial" w:hAnsi="Arial" w:eastAsia="Arial" w:ascii="Arial"/>
          <w:color w:val="969B9C"/>
          <w:spacing w:val="0"/>
          <w:w w:val="97"/>
          <w:sz w:val="16"/>
          <w:szCs w:val="16"/>
        </w:rPr>
        <w:t>/</w:t>
      </w:r>
      <w:r>
        <w:rPr>
          <w:rFonts w:cs="Arial" w:hAnsi="Arial" w:eastAsia="Arial" w:ascii="Arial"/>
          <w:color w:val="77797B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77797B"/>
          <w:spacing w:val="0"/>
          <w:w w:val="97"/>
          <w:sz w:val="16"/>
          <w:szCs w:val="16"/>
        </w:rPr>
        <w:t>00</w:t>
      </w:r>
      <w:r>
        <w:rPr>
          <w:rFonts w:cs="Arial" w:hAnsi="Arial" w:eastAsia="Arial" w:ascii="Arial"/>
          <w:color w:val="5E6265"/>
          <w:spacing w:val="0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ind w:right="-58"/>
      </w:pPr>
      <w:r>
        <w:rPr>
          <w:rFonts w:cs="Times New Roman" w:hAnsi="Times New Roman" w:eastAsia="Times New Roman" w:ascii="Times New Roman"/>
          <w:color w:val="878B8D"/>
          <w:w w:val="67"/>
          <w:position w:val="-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78B8D"/>
          <w:w w:val="101"/>
          <w:position w:val="-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w w:val="93"/>
          <w:position w:val="-2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7797B"/>
          <w:w w:val="84"/>
          <w:position w:val="-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w w:val="91"/>
          <w:position w:val="-2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78B8D"/>
          <w:w w:val="64"/>
          <w:position w:val="-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77797B"/>
          <w:w w:val="64"/>
          <w:position w:val="-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w w:val="100"/>
          <w:position w:val="-2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77797B"/>
          <w:spacing w:val="20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3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125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878B8D"/>
          <w:spacing w:val="-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53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-1"/>
          <w:sz w:val="16"/>
          <w:szCs w:val="16"/>
        </w:rPr>
        <w:t>50</w:t>
      </w:r>
      <w:r>
        <w:rPr>
          <w:rFonts w:cs="Times New Roman" w:hAnsi="Times New Roman" w:eastAsia="Times New Roman" w:ascii="Times New Roman"/>
          <w:color w:val="878B8D"/>
          <w:spacing w:val="0"/>
          <w:w w:val="107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878B8D"/>
          <w:spacing w:val="-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34"/>
          <w:position w:val="-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96"/>
          <w:position w:val="-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5E6265"/>
          <w:spacing w:val="0"/>
          <w:w w:val="86"/>
          <w:position w:val="-1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77797B"/>
          <w:spacing w:val="0"/>
          <w:w w:val="69"/>
          <w:position w:val="-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81"/>
          <w:position w:val="-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878B8D"/>
          <w:spacing w:val="0"/>
          <w:w w:val="78"/>
          <w:position w:val="-1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5E6265"/>
          <w:spacing w:val="0"/>
          <w:w w:val="71"/>
          <w:position w:val="-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25"/>
          <w:szCs w:val="25"/>
        </w:rPr>
        <w:t>     </w:t>
      </w:r>
      <w:r>
        <w:rPr>
          <w:rFonts w:cs="Times New Roman" w:hAnsi="Times New Roman" w:eastAsia="Times New Roman" w:ascii="Times New Roman"/>
          <w:color w:val="5E6265"/>
          <w:spacing w:val="-29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77797B"/>
          <w:spacing w:val="0"/>
          <w:w w:val="52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878B8D"/>
          <w:spacing w:val="0"/>
          <w:w w:val="64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77797B"/>
          <w:spacing w:val="0"/>
          <w:w w:val="78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969B9C"/>
          <w:spacing w:val="0"/>
          <w:w w:val="59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5E6265"/>
          <w:spacing w:val="0"/>
          <w:w w:val="6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77797B"/>
          <w:spacing w:val="0"/>
          <w:w w:val="7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77797B"/>
          <w:spacing w:val="0"/>
          <w:w w:val="64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148" w:right="1158"/>
      </w:pPr>
      <w:r>
        <w:rPr>
          <w:rFonts w:cs="Arial" w:hAnsi="Arial" w:eastAsia="Arial" w:ascii="Arial"/>
          <w:color w:val="5E6265"/>
          <w:w w:val="86"/>
          <w:sz w:val="15"/>
          <w:szCs w:val="15"/>
        </w:rPr>
        <w:t>T</w:t>
      </w:r>
      <w:r>
        <w:rPr>
          <w:rFonts w:cs="Arial" w:hAnsi="Arial" w:eastAsia="Arial" w:ascii="Arial"/>
          <w:color w:val="77797B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5E6265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5E6265"/>
          <w:w w:val="63"/>
          <w:sz w:val="15"/>
          <w:szCs w:val="15"/>
        </w:rPr>
        <w:t>.;;</w:t>
      </w:r>
      <w:r>
        <w:rPr>
          <w:rFonts w:cs="Arial" w:hAnsi="Arial" w:eastAsia="Arial" w:ascii="Arial"/>
          <w:color w:val="77797B"/>
          <w:w w:val="57"/>
          <w:sz w:val="15"/>
          <w:szCs w:val="15"/>
        </w:rPr>
        <w:t>J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32"/>
        <w:ind w:left="-33" w:right="1157"/>
        <w:sectPr>
          <w:type w:val="continuous"/>
          <w:pgSz w:w="17280" w:h="12320" w:orient="landscape"/>
          <w:pgMar w:top="300" w:bottom="280" w:left="700" w:right="380"/>
          <w:cols w:num="3" w:equalWidth="off">
            <w:col w:w="3246" w:space="7826"/>
            <w:col w:w="3082" w:space="338"/>
            <w:col w:w="1708"/>
          </w:cols>
        </w:sectPr>
      </w:pPr>
      <w:r>
        <w:rPr>
          <w:rFonts w:cs="Times New Roman" w:hAnsi="Times New Roman" w:eastAsia="Times New Roman" w:ascii="Times New Roman"/>
          <w:color w:val="77797B"/>
          <w:w w:val="84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878B8D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w w:val="93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7797B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/>
        <w:ind w:left="625"/>
      </w:pPr>
      <w:r>
        <w:rPr>
          <w:rFonts w:cs="Times New Roman" w:hAnsi="Times New Roman" w:eastAsia="Times New Roman" w:ascii="Times New Roman"/>
          <w:color w:val="5E6265"/>
          <w:w w:val="53"/>
          <w:position w:val="1"/>
          <w:sz w:val="14"/>
          <w:szCs w:val="14"/>
        </w:rPr>
        <w:t>11.</w:t>
      </w:r>
      <w:r>
        <w:rPr>
          <w:rFonts w:cs="Segoe UI" w:hAnsi="Segoe UI" w:eastAsia="Segoe UI" w:ascii="Segoe UI"/>
          <w:color w:val="878B8D"/>
          <w:w w:val="49"/>
          <w:position w:val="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77797B"/>
          <w:w w:val="204"/>
          <w:position w:val="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7797B"/>
          <w:w w:val="133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7797B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7797B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E6265"/>
          <w:spacing w:val="0"/>
          <w:w w:val="85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7797B"/>
          <w:spacing w:val="0"/>
          <w:w w:val="114"/>
          <w:position w:val="0"/>
          <w:sz w:val="14"/>
          <w:szCs w:val="14"/>
        </w:rPr>
        <w:t>nida</w:t>
      </w:r>
      <w:r>
        <w:rPr>
          <w:rFonts w:cs="Arial" w:hAnsi="Arial" w:eastAsia="Arial" w:ascii="Arial"/>
          <w:color w:val="969B9C"/>
          <w:spacing w:val="0"/>
          <w:w w:val="12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878B8D"/>
          <w:spacing w:val="0"/>
          <w:w w:val="113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9"/>
        <w:ind w:left="1230"/>
      </w:pPr>
      <w:r>
        <w:rPr>
          <w:rFonts w:cs="Arial" w:hAnsi="Arial" w:eastAsia="Arial" w:ascii="Arial"/>
          <w:color w:val="5E6265"/>
          <w:w w:val="7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5E6265"/>
          <w:w w:val="10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7797B"/>
          <w:w w:val="11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7797B"/>
          <w:w w:val="12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E6265"/>
          <w:w w:val="115"/>
          <w:position w:val="1"/>
          <w:sz w:val="14"/>
          <w:szCs w:val="14"/>
        </w:rPr>
        <w:t>cto</w:t>
      </w:r>
      <w:r>
        <w:rPr>
          <w:rFonts w:cs="Arial" w:hAnsi="Arial" w:eastAsia="Arial" w:ascii="Arial"/>
          <w:color w:val="5E6265"/>
          <w:w w:val="100"/>
          <w:position w:val="1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E6265"/>
          <w:spacing w:val="-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6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969B9C"/>
          <w:spacing w:val="0"/>
          <w:w w:val="130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57"/>
          <w:position w:val="1"/>
          <w:sz w:val="15"/>
          <w:szCs w:val="15"/>
        </w:rPr>
        <w:t>::;</w:t>
      </w:r>
      <w:r>
        <w:rPr>
          <w:rFonts w:cs="Times New Roman" w:hAnsi="Times New Roman" w:eastAsia="Times New Roman" w:ascii="Times New Roman"/>
          <w:color w:val="969B9C"/>
          <w:spacing w:val="0"/>
          <w:w w:val="121"/>
          <w:position w:val="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69B9C"/>
          <w:spacing w:val="0"/>
          <w:w w:val="115"/>
          <w:position w:val="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124"/>
          <w:position w:val="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57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57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63"/>
          <w:position w:val="1"/>
          <w:sz w:val="15"/>
          <w:szCs w:val="15"/>
        </w:rPr>
        <w:t>::;</w:t>
      </w:r>
      <w:r>
        <w:rPr>
          <w:rFonts w:cs="Times New Roman" w:hAnsi="Times New Roman" w:eastAsia="Times New Roman" w:ascii="Times New Roman"/>
          <w:color w:val="ABAFB2"/>
          <w:spacing w:val="0"/>
          <w:w w:val="155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79"/>
          <w:position w:val="1"/>
          <w:sz w:val="15"/>
          <w:szCs w:val="15"/>
        </w:rPr>
        <w:t>l'J</w:t>
      </w:r>
      <w:r>
        <w:rPr>
          <w:rFonts w:cs="Times New Roman" w:hAnsi="Times New Roman" w:eastAsia="Times New Roman" w:ascii="Times New Roman"/>
          <w:color w:val="ABAFB2"/>
          <w:spacing w:val="0"/>
          <w:w w:val="172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969B9C"/>
          <w:spacing w:val="0"/>
          <w:w w:val="35"/>
          <w:position w:val="1"/>
          <w:sz w:val="15"/>
          <w:szCs w:val="15"/>
        </w:rPr>
        <w:t>.:/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1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969B9C"/>
          <w:spacing w:val="17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E6265"/>
          <w:spacing w:val="0"/>
          <w:w w:val="86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424648"/>
          <w:spacing w:val="0"/>
          <w:w w:val="129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5E6265"/>
          <w:spacing w:val="0"/>
          <w:w w:val="80"/>
          <w:position w:val="0"/>
          <w:sz w:val="15"/>
          <w:szCs w:val="15"/>
        </w:rPr>
        <w:t>;:i</w:t>
      </w:r>
      <w:r>
        <w:rPr>
          <w:rFonts w:cs="Arial" w:hAnsi="Arial" w:eastAsia="Arial" w:ascii="Arial"/>
          <w:color w:val="77797B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77797B"/>
          <w:spacing w:val="0"/>
          <w:w w:val="100"/>
          <w:position w:val="0"/>
          <w:sz w:val="15"/>
          <w:szCs w:val="15"/>
        </w:rPr>
        <w:t>     </w:t>
      </w:r>
      <w:r>
        <w:rPr>
          <w:rFonts w:cs="Arial" w:hAnsi="Arial" w:eastAsia="Arial" w:ascii="Arial"/>
          <w:color w:val="77797B"/>
          <w:spacing w:val="-19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74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E6265"/>
          <w:spacing w:val="0"/>
          <w:w w:val="62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53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113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10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113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B2F30"/>
          <w:spacing w:val="0"/>
          <w:w w:val="71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7797B"/>
          <w:spacing w:val="0"/>
          <w:w w:val="97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11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116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69B9C"/>
          <w:spacing w:val="0"/>
          <w:w w:val="97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107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1"/>
          <w:sz w:val="16"/>
          <w:szCs w:val="16"/>
        </w:rPr>
        <w:t>;i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1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color w:val="5E6265"/>
          <w:spacing w:val="-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24648"/>
          <w:spacing w:val="0"/>
          <w:w w:val="8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116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0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5E6265"/>
          <w:spacing w:val="-6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5E6265"/>
          <w:spacing w:val="24"/>
          <w:w w:val="88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7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93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4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101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0"/>
          <w:sz w:val="17"/>
          <w:szCs w:val="17"/>
        </w:rPr>
        <w:t>            </w:t>
      </w:r>
      <w:r>
        <w:rPr>
          <w:rFonts w:cs="Times New Roman" w:hAnsi="Times New Roman" w:eastAsia="Times New Roman" w:ascii="Times New Roman"/>
          <w:color w:val="5E6265"/>
          <w:spacing w:val="-13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8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0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77797B"/>
          <w:spacing w:val="10"/>
          <w:w w:val="88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0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E6265"/>
          <w:spacing w:val="0"/>
          <w:w w:val="116"/>
          <w:position w:val="0"/>
          <w:sz w:val="16"/>
          <w:szCs w:val="16"/>
        </w:rPr>
        <w:t>ub</w:t>
      </w:r>
      <w:r>
        <w:rPr>
          <w:rFonts w:cs="Times New Roman" w:hAnsi="Times New Roman" w:eastAsia="Times New Roman" w:ascii="Times New Roman"/>
          <w:color w:val="5E6265"/>
          <w:spacing w:val="0"/>
          <w:w w:val="94"/>
          <w:position w:val="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424648"/>
          <w:spacing w:val="0"/>
          <w:w w:val="95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7797B"/>
          <w:spacing w:val="0"/>
          <w:w w:val="10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E6265"/>
          <w:spacing w:val="0"/>
          <w:w w:val="81"/>
          <w:position w:val="0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5E6265"/>
          <w:spacing w:val="0"/>
          <w:w w:val="138"/>
          <w:position w:val="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424648"/>
          <w:spacing w:val="0"/>
          <w:w w:val="8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60"/>
        <w:ind w:left="618"/>
      </w:pPr>
      <w:r>
        <w:rPr>
          <w:rFonts w:cs="Times New Roman" w:hAnsi="Times New Roman" w:eastAsia="Times New Roman" w:ascii="Times New Roman"/>
          <w:color w:val="77797B"/>
          <w:spacing w:val="0"/>
          <w:w w:val="60"/>
          <w:position w:val="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7797B"/>
          <w:spacing w:val="23"/>
          <w:w w:val="60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15"/>
          <w:position w:val="6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969B9C"/>
          <w:spacing w:val="0"/>
          <w:w w:val="47"/>
          <w:position w:val="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69B9C"/>
          <w:spacing w:val="0"/>
          <w:w w:val="61"/>
          <w:position w:val="6"/>
          <w:sz w:val="18"/>
          <w:szCs w:val="18"/>
        </w:rPr>
        <w:t>c;</w:t>
      </w:r>
      <w:r>
        <w:rPr>
          <w:rFonts w:cs="Times New Roman" w:hAnsi="Times New Roman" w:eastAsia="Times New Roman" w:ascii="Times New Roman"/>
          <w:color w:val="969B9C"/>
          <w:spacing w:val="0"/>
          <w:w w:val="49"/>
          <w:position w:val="6"/>
          <w:sz w:val="18"/>
          <w:szCs w:val="18"/>
        </w:rPr>
        <w:t>:.:</w:t>
      </w:r>
      <w:r>
        <w:rPr>
          <w:rFonts w:cs="Segoe UI" w:hAnsi="Segoe UI" w:eastAsia="Segoe UI" w:ascii="Segoe UI"/>
          <w:color w:val="969B9C"/>
          <w:spacing w:val="0"/>
          <w:w w:val="56"/>
          <w:position w:val="6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86"/>
          <w:position w:val="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72"/>
          <w:position w:val="6"/>
          <w:sz w:val="18"/>
          <w:szCs w:val="18"/>
        </w:rPr>
        <w:t>:;</w:t>
      </w:r>
      <w:r>
        <w:rPr>
          <w:rFonts w:cs="Times New Roman" w:hAnsi="Times New Roman" w:eastAsia="Times New Roman" w:ascii="Times New Roman"/>
          <w:color w:val="969B9C"/>
          <w:spacing w:val="0"/>
          <w:w w:val="75"/>
          <w:position w:val="6"/>
          <w:sz w:val="18"/>
          <w:szCs w:val="18"/>
        </w:rPr>
        <w:t>;.</w:t>
      </w:r>
      <w:r>
        <w:rPr>
          <w:rFonts w:cs="Times New Roman" w:hAnsi="Times New Roman" w:eastAsia="Times New Roman" w:ascii="Times New Roman"/>
          <w:color w:val="ABAFB2"/>
          <w:spacing w:val="0"/>
          <w:w w:val="111"/>
          <w:position w:val="6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69B9C"/>
          <w:spacing w:val="0"/>
          <w:w w:val="86"/>
          <w:position w:val="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69B9C"/>
          <w:spacing w:val="-2"/>
          <w:w w:val="100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6"/>
          <w:sz w:val="17"/>
          <w:szCs w:val="17"/>
        </w:rPr>
        <w:t>t:</w:t>
      </w:r>
      <w:r>
        <w:rPr>
          <w:rFonts w:cs="Times New Roman" w:hAnsi="Times New Roman" w:eastAsia="Times New Roman" w:ascii="Times New Roman"/>
          <w:color w:val="969B9C"/>
          <w:spacing w:val="0"/>
          <w:w w:val="84"/>
          <w:position w:val="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969B9C"/>
          <w:spacing w:val="8"/>
          <w:w w:val="84"/>
          <w:position w:val="6"/>
          <w:sz w:val="17"/>
          <w:szCs w:val="17"/>
        </w:rPr>
        <w:t> </w:t>
      </w:r>
      <w:r>
        <w:rPr>
          <w:rFonts w:cs="Arial" w:hAnsi="Arial" w:eastAsia="Arial" w:ascii="Arial"/>
          <w:color w:val="878B8D"/>
          <w:spacing w:val="0"/>
          <w:w w:val="89"/>
          <w:position w:val="6"/>
          <w:sz w:val="13"/>
          <w:szCs w:val="13"/>
        </w:rPr>
        <w:t>!:</w:t>
      </w:r>
      <w:r>
        <w:rPr>
          <w:rFonts w:cs="Arial" w:hAnsi="Arial" w:eastAsia="Arial" w:ascii="Arial"/>
          <w:color w:val="969B9C"/>
          <w:spacing w:val="0"/>
          <w:w w:val="66"/>
          <w:position w:val="6"/>
          <w:sz w:val="13"/>
          <w:szCs w:val="13"/>
        </w:rPr>
        <w:t>·</w:t>
      </w:r>
      <w:r>
        <w:rPr>
          <w:rFonts w:cs="Segoe UI" w:hAnsi="Segoe UI" w:eastAsia="Segoe UI" w:ascii="Segoe UI"/>
          <w:color w:val="ABAFB2"/>
          <w:spacing w:val="0"/>
          <w:w w:val="41"/>
          <w:position w:val="6"/>
          <w:sz w:val="13"/>
          <w:szCs w:val="13"/>
        </w:rPr>
        <w:t>�</w:t>
      </w:r>
      <w:r>
        <w:rPr>
          <w:rFonts w:cs="Arial" w:hAnsi="Arial" w:eastAsia="Arial" w:ascii="Arial"/>
          <w:color w:val="969B9C"/>
          <w:spacing w:val="0"/>
          <w:w w:val="119"/>
          <w:position w:val="6"/>
          <w:sz w:val="13"/>
          <w:szCs w:val="13"/>
        </w:rPr>
        <w:t>t</w:t>
      </w:r>
      <w:r>
        <w:rPr>
          <w:rFonts w:cs="Arial" w:hAnsi="Arial" w:eastAsia="Arial" w:ascii="Arial"/>
          <w:color w:val="969B9C"/>
          <w:spacing w:val="0"/>
          <w:w w:val="99"/>
          <w:position w:val="6"/>
          <w:sz w:val="13"/>
          <w:szCs w:val="13"/>
        </w:rPr>
        <w:t>:</w:t>
      </w:r>
      <w:r>
        <w:rPr>
          <w:rFonts w:cs="Arial" w:hAnsi="Arial" w:eastAsia="Arial" w:ascii="Arial"/>
          <w:color w:val="77797B"/>
          <w:spacing w:val="0"/>
          <w:w w:val="99"/>
          <w:position w:val="6"/>
          <w:sz w:val="13"/>
          <w:szCs w:val="13"/>
        </w:rPr>
        <w:t>.</w:t>
      </w:r>
      <w:r>
        <w:rPr>
          <w:rFonts w:cs="Arial" w:hAnsi="Arial" w:eastAsia="Arial" w:ascii="Arial"/>
          <w:color w:val="ABAFB2"/>
          <w:spacing w:val="0"/>
          <w:w w:val="99"/>
          <w:position w:val="6"/>
          <w:sz w:val="13"/>
          <w:szCs w:val="13"/>
        </w:rPr>
        <w:t>j</w:t>
      </w:r>
      <w:r>
        <w:rPr>
          <w:rFonts w:cs="Arial" w:hAnsi="Arial" w:eastAsia="Arial" w:ascii="Arial"/>
          <w:color w:val="ABAFB2"/>
          <w:spacing w:val="0"/>
          <w:w w:val="59"/>
          <w:position w:val="6"/>
          <w:sz w:val="13"/>
          <w:szCs w:val="13"/>
        </w:rPr>
        <w:t>1</w:t>
      </w:r>
      <w:r>
        <w:rPr>
          <w:rFonts w:cs="Arial" w:hAnsi="Arial" w:eastAsia="Arial" w:ascii="Arial"/>
          <w:color w:val="ABAFB2"/>
          <w:spacing w:val="0"/>
          <w:w w:val="85"/>
          <w:position w:val="6"/>
          <w:sz w:val="13"/>
          <w:szCs w:val="13"/>
        </w:rPr>
        <w:t>&lt;</w:t>
      </w:r>
      <w:r>
        <w:rPr>
          <w:rFonts w:cs="Arial" w:hAnsi="Arial" w:eastAsia="Arial" w:ascii="Arial"/>
          <w:color w:val="ABAFB2"/>
          <w:spacing w:val="0"/>
          <w:w w:val="119"/>
          <w:position w:val="6"/>
          <w:sz w:val="13"/>
          <w:szCs w:val="13"/>
        </w:rPr>
        <w:t>n</w:t>
      </w:r>
      <w:r>
        <w:rPr>
          <w:rFonts w:cs="Arial" w:hAnsi="Arial" w:eastAsia="Arial" w:ascii="Arial"/>
          <w:color w:val="969B9C"/>
          <w:spacing w:val="0"/>
          <w:w w:val="149"/>
          <w:position w:val="6"/>
          <w:sz w:val="13"/>
          <w:szCs w:val="13"/>
        </w:rPr>
        <w:t>i</w:t>
      </w:r>
      <w:r>
        <w:rPr>
          <w:rFonts w:cs="Arial" w:hAnsi="Arial" w:eastAsia="Arial" w:ascii="Arial"/>
          <w:color w:val="969B9C"/>
          <w:spacing w:val="0"/>
          <w:w w:val="83"/>
          <w:position w:val="6"/>
          <w:sz w:val="13"/>
          <w:szCs w:val="13"/>
        </w:rPr>
        <w:t>·</w:t>
      </w:r>
      <w:r>
        <w:rPr>
          <w:rFonts w:cs="Arial" w:hAnsi="Arial" w:eastAsia="Arial" w:ascii="Arial"/>
          <w:color w:val="969B9C"/>
          <w:spacing w:val="0"/>
          <w:w w:val="54"/>
          <w:position w:val="6"/>
          <w:sz w:val="13"/>
          <w:szCs w:val="13"/>
        </w:rPr>
        <w:t>-:</w:t>
      </w:r>
      <w:r>
        <w:rPr>
          <w:rFonts w:cs="Arial" w:hAnsi="Arial" w:eastAsia="Arial" w:ascii="Arial"/>
          <w:color w:val="969B9C"/>
          <w:spacing w:val="0"/>
          <w:w w:val="99"/>
          <w:position w:val="6"/>
          <w:sz w:val="13"/>
          <w:szCs w:val="13"/>
        </w:rPr>
        <w:t>r</w:t>
      </w:r>
      <w:r>
        <w:rPr>
          <w:rFonts w:cs="Arial" w:hAnsi="Arial" w:eastAsia="Arial" w:ascii="Arial"/>
          <w:color w:val="969B9C"/>
          <w:spacing w:val="0"/>
          <w:w w:val="49"/>
          <w:position w:val="6"/>
          <w:sz w:val="13"/>
          <w:szCs w:val="13"/>
        </w:rPr>
        <w:t>1</w:t>
      </w:r>
      <w:r>
        <w:rPr>
          <w:rFonts w:cs="Arial" w:hAnsi="Arial" w:eastAsia="Arial" w:ascii="Arial"/>
          <w:color w:val="878B8D"/>
          <w:spacing w:val="0"/>
          <w:w w:val="99"/>
          <w:position w:val="6"/>
          <w:sz w:val="13"/>
          <w:szCs w:val="13"/>
        </w:rPr>
        <w:t>!</w:t>
      </w:r>
      <w:r>
        <w:rPr>
          <w:rFonts w:cs="Segoe UI" w:hAnsi="Segoe UI" w:eastAsia="Segoe UI" w:ascii="Segoe UI"/>
          <w:color w:val="ABAFB2"/>
          <w:spacing w:val="0"/>
          <w:w w:val="71"/>
          <w:position w:val="6"/>
          <w:sz w:val="13"/>
          <w:szCs w:val="13"/>
        </w:rPr>
        <w:t>�</w:t>
      </w:r>
      <w:r>
        <w:rPr>
          <w:rFonts w:cs="Arial" w:hAnsi="Arial" w:eastAsia="Arial" w:ascii="Arial"/>
          <w:color w:val="ABAFB2"/>
          <w:spacing w:val="0"/>
          <w:w w:val="110"/>
          <w:position w:val="6"/>
          <w:sz w:val="13"/>
          <w:szCs w:val="13"/>
        </w:rPr>
        <w:t>s</w:t>
      </w:r>
      <w:r>
        <w:rPr>
          <w:rFonts w:cs="Arial" w:hAnsi="Arial" w:eastAsia="Arial" w:ascii="Arial"/>
          <w:color w:val="ABAFB2"/>
          <w:spacing w:val="7"/>
          <w:w w:val="100"/>
          <w:position w:val="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69B9C"/>
          <w:spacing w:val="-16"/>
          <w:w w:val="100"/>
          <w:position w:val="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61"/>
          <w:position w:val="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69B9C"/>
          <w:spacing w:val="0"/>
          <w:w w:val="95"/>
          <w:position w:val="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969B9C"/>
          <w:spacing w:val="0"/>
          <w:w w:val="84"/>
          <w:position w:val="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ABAFB2"/>
          <w:spacing w:val="0"/>
          <w:w w:val="27"/>
          <w:position w:val="6"/>
          <w:sz w:val="17"/>
          <w:szCs w:val="17"/>
        </w:rPr>
        <w:t>.,:</w:t>
      </w:r>
      <w:r>
        <w:rPr>
          <w:rFonts w:cs="Times New Roman" w:hAnsi="Times New Roman" w:eastAsia="Times New Roman" w:ascii="Times New Roman"/>
          <w:color w:val="77797B"/>
          <w:spacing w:val="0"/>
          <w:w w:val="110"/>
          <w:position w:val="6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107"/>
          <w:position w:val="6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6"/>
          <w:sz w:val="17"/>
          <w:szCs w:val="17"/>
        </w:rPr>
        <w:t>i:</w:t>
      </w:r>
      <w:r>
        <w:rPr>
          <w:rFonts w:cs="Times New Roman" w:hAnsi="Times New Roman" w:eastAsia="Times New Roman" w:ascii="Times New Roman"/>
          <w:color w:val="C1C4C5"/>
          <w:spacing w:val="0"/>
          <w:w w:val="33"/>
          <w:position w:val="6"/>
          <w:sz w:val="17"/>
          <w:szCs w:val="17"/>
        </w:rPr>
        <w:t>_</w:t>
      </w:r>
      <w:r>
        <w:rPr>
          <w:rFonts w:cs="Segoe UI" w:hAnsi="Segoe UI" w:eastAsia="Segoe UI" w:ascii="Segoe UI"/>
          <w:color w:val="878B8D"/>
          <w:spacing w:val="0"/>
          <w:w w:val="127"/>
          <w:position w:val="6"/>
          <w:sz w:val="17"/>
          <w:szCs w:val="17"/>
        </w:rPr>
        <w:t>�</w:t>
      </w:r>
      <w:r>
        <w:rPr>
          <w:rFonts w:cs="Segoe UI" w:hAnsi="Segoe UI" w:eastAsia="Segoe UI" w:ascii="Segoe UI"/>
          <w:color w:val="878B8D"/>
          <w:spacing w:val="-3"/>
          <w:w w:val="100"/>
          <w:position w:val="6"/>
          <w:sz w:val="17"/>
          <w:szCs w:val="17"/>
        </w:rPr>
        <w:t> </w:t>
      </w:r>
      <w:r>
        <w:rPr>
          <w:rFonts w:cs="Arial" w:hAnsi="Arial" w:eastAsia="Arial" w:ascii="Arial"/>
          <w:i/>
          <w:color w:val="878B8D"/>
          <w:spacing w:val="0"/>
          <w:w w:val="61"/>
          <w:position w:val="6"/>
          <w:sz w:val="15"/>
          <w:szCs w:val="15"/>
        </w:rPr>
        <w:t>&lt;:</w:t>
      </w:r>
      <w:r>
        <w:rPr>
          <w:rFonts w:cs="Arial" w:hAnsi="Arial" w:eastAsia="Arial" w:ascii="Arial"/>
          <w:i/>
          <w:color w:val="878B8D"/>
          <w:spacing w:val="25"/>
          <w:w w:val="61"/>
          <w:position w:val="6"/>
          <w:sz w:val="15"/>
          <w:szCs w:val="15"/>
        </w:rPr>
        <w:t> </w:t>
      </w:r>
      <w:r>
        <w:rPr>
          <w:rFonts w:cs="Segoe UI" w:hAnsi="Segoe UI" w:eastAsia="Segoe UI" w:ascii="Segoe UI"/>
          <w:color w:val="878B8D"/>
          <w:spacing w:val="0"/>
          <w:w w:val="36"/>
          <w:position w:val="6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969B9C"/>
          <w:spacing w:val="0"/>
          <w:w w:val="114"/>
          <w:position w:val="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78B8D"/>
          <w:spacing w:val="0"/>
          <w:w w:val="61"/>
          <w:position w:val="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63"/>
          <w:position w:val="6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5E6265"/>
          <w:spacing w:val="0"/>
          <w:w w:val="91"/>
          <w:position w:val="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1C1D20"/>
          <w:spacing w:val="0"/>
          <w:w w:val="67"/>
          <w:position w:val="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25"/>
          <w:position w:val="6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57"/>
          <w:position w:val="6"/>
          <w:sz w:val="17"/>
          <w:szCs w:val="17"/>
        </w:rPr>
        <w:t>.::</w:t>
      </w:r>
      <w:r>
        <w:rPr>
          <w:rFonts w:cs="Times New Roman" w:hAnsi="Times New Roman" w:eastAsia="Times New Roman" w:ascii="Times New Roman"/>
          <w:color w:val="969B9C"/>
          <w:spacing w:val="0"/>
          <w:w w:val="91"/>
          <w:position w:val="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65"/>
          <w:position w:val="6"/>
          <w:sz w:val="17"/>
          <w:szCs w:val="17"/>
        </w:rPr>
        <w:t>c-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6"/>
          <w:sz w:val="17"/>
          <w:szCs w:val="17"/>
        </w:rPr>
        <w:t>:;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6"/>
          <w:sz w:val="17"/>
          <w:szCs w:val="17"/>
        </w:rPr>
        <w:t>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E6265"/>
          <w:spacing w:val="0"/>
          <w:w w:val="64"/>
          <w:position w:val="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24648"/>
          <w:spacing w:val="0"/>
          <w:w w:val="62"/>
          <w:position w:val="5"/>
          <w:sz w:val="16"/>
          <w:szCs w:val="16"/>
        </w:rPr>
        <w:t>'.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5"/>
          <w:sz w:val="16"/>
          <w:szCs w:val="16"/>
        </w:rPr>
        <w:t>;;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position w:val="5"/>
          <w:sz w:val="16"/>
          <w:szCs w:val="16"/>
        </w:rPr>
        <w:t>.1§</w:t>
      </w:r>
      <w:r>
        <w:rPr>
          <w:rFonts w:cs="Times New Roman" w:hAnsi="Times New Roman" w:eastAsia="Times New Roman" w:ascii="Times New Roman"/>
          <w:color w:val="878B8D"/>
          <w:spacing w:val="1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E6265"/>
          <w:spacing w:val="0"/>
          <w:w w:val="86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ABAFB2"/>
          <w:spacing w:val="0"/>
          <w:w w:val="121"/>
          <w:position w:val="5"/>
          <w:sz w:val="15"/>
          <w:szCs w:val="15"/>
        </w:rPr>
        <w:t>:</w:t>
      </w:r>
      <w:r>
        <w:rPr>
          <w:rFonts w:cs="Arial" w:hAnsi="Arial" w:eastAsia="Arial" w:ascii="Arial"/>
          <w:color w:val="5E6265"/>
          <w:spacing w:val="0"/>
          <w:w w:val="108"/>
          <w:position w:val="5"/>
          <w:sz w:val="15"/>
          <w:szCs w:val="15"/>
        </w:rPr>
        <w:t>i</w:t>
      </w:r>
      <w:r>
        <w:rPr>
          <w:rFonts w:cs="Segoe UI" w:hAnsi="Segoe UI" w:eastAsia="Segoe UI" w:ascii="Segoe UI"/>
          <w:color w:val="878B8D"/>
          <w:spacing w:val="0"/>
          <w:w w:val="56"/>
          <w:position w:val="5"/>
          <w:sz w:val="15"/>
          <w:szCs w:val="15"/>
        </w:rPr>
        <w:t>�</w:t>
      </w:r>
      <w:r>
        <w:rPr>
          <w:rFonts w:cs="Arial" w:hAnsi="Arial" w:eastAsia="Arial" w:ascii="Arial"/>
          <w:color w:val="ABAFB2"/>
          <w:spacing w:val="0"/>
          <w:w w:val="108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86"/>
          <w:position w:val="5"/>
          <w:sz w:val="15"/>
          <w:szCs w:val="15"/>
        </w:rPr>
        <w:t>:;</w:t>
      </w:r>
      <w:r>
        <w:rPr>
          <w:rFonts w:cs="Arial" w:hAnsi="Arial" w:eastAsia="Arial" w:ascii="Arial"/>
          <w:color w:val="ABAFB2"/>
          <w:spacing w:val="0"/>
          <w:w w:val="63"/>
          <w:position w:val="5"/>
          <w:sz w:val="15"/>
          <w:szCs w:val="15"/>
        </w:rPr>
        <w:t>;1</w:t>
      </w:r>
      <w:r>
        <w:rPr>
          <w:rFonts w:cs="Arial" w:hAnsi="Arial" w:eastAsia="Arial" w:ascii="Arial"/>
          <w:color w:val="ABAFB2"/>
          <w:spacing w:val="0"/>
          <w:w w:val="100"/>
          <w:position w:val="5"/>
          <w:sz w:val="15"/>
          <w:szCs w:val="15"/>
        </w:rPr>
        <w:t>                   </w:t>
      </w:r>
      <w:r>
        <w:rPr>
          <w:rFonts w:cs="Arial" w:hAnsi="Arial" w:eastAsia="Arial" w:ascii="Arial"/>
          <w:color w:val="ABAFB2"/>
          <w:spacing w:val="-10"/>
          <w:w w:val="100"/>
          <w:position w:val="5"/>
          <w:sz w:val="15"/>
          <w:szCs w:val="15"/>
        </w:rPr>
        <w:t> </w:t>
      </w:r>
      <w:r>
        <w:rPr>
          <w:rFonts w:cs="Courier New" w:hAnsi="Courier New" w:eastAsia="Courier New" w:ascii="Courier New"/>
          <w:i/>
          <w:color w:val="77797B"/>
          <w:spacing w:val="0"/>
          <w:w w:val="67"/>
          <w:position w:val="4"/>
          <w:sz w:val="19"/>
          <w:szCs w:val="19"/>
        </w:rPr>
        <w:t>l</w:t>
      </w:r>
      <w:r>
        <w:rPr>
          <w:rFonts w:cs="Courier New" w:hAnsi="Courier New" w:eastAsia="Courier New" w:ascii="Courier New"/>
          <w:i/>
          <w:color w:val="878B8D"/>
          <w:spacing w:val="0"/>
          <w:w w:val="67"/>
          <w:position w:val="4"/>
          <w:sz w:val="19"/>
          <w:szCs w:val="19"/>
        </w:rPr>
        <w:t>5</w:t>
      </w:r>
      <w:r>
        <w:rPr>
          <w:rFonts w:cs="Courier New" w:hAnsi="Courier New" w:eastAsia="Courier New" w:ascii="Courier New"/>
          <w:i/>
          <w:color w:val="878B8D"/>
          <w:spacing w:val="0"/>
          <w:w w:val="67"/>
          <w:position w:val="4"/>
          <w:sz w:val="19"/>
          <w:szCs w:val="19"/>
        </w:rPr>
        <w:t>        </w:t>
      </w:r>
      <w:r>
        <w:rPr>
          <w:rFonts w:cs="Courier New" w:hAnsi="Courier New" w:eastAsia="Courier New" w:ascii="Courier New"/>
          <w:i/>
          <w:color w:val="878B8D"/>
          <w:spacing w:val="15"/>
          <w:w w:val="67"/>
          <w:position w:val="4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78B8D"/>
          <w:spacing w:val="0"/>
          <w:w w:val="67"/>
          <w:position w:val="4"/>
          <w:sz w:val="20"/>
          <w:szCs w:val="20"/>
        </w:rPr>
        <w:t>2</w:t>
      </w:r>
      <w:r>
        <w:rPr>
          <w:rFonts w:cs="Courier New" w:hAnsi="Courier New" w:eastAsia="Courier New" w:ascii="Courier New"/>
          <w:color w:val="878B8D"/>
          <w:spacing w:val="0"/>
          <w:w w:val="67"/>
          <w:position w:val="4"/>
          <w:sz w:val="20"/>
          <w:szCs w:val="20"/>
        </w:rPr>
        <w:t>5</w:t>
      </w:r>
      <w:r>
        <w:rPr>
          <w:rFonts w:cs="Courier New" w:hAnsi="Courier New" w:eastAsia="Courier New" w:ascii="Courier New"/>
          <w:color w:val="878B8D"/>
          <w:spacing w:val="0"/>
          <w:w w:val="67"/>
          <w:position w:val="4"/>
          <w:sz w:val="20"/>
          <w:szCs w:val="20"/>
        </w:rPr>
        <w:t>    </w:t>
      </w:r>
      <w:r>
        <w:rPr>
          <w:rFonts w:cs="Courier New" w:hAnsi="Courier New" w:eastAsia="Courier New" w:ascii="Courier New"/>
          <w:color w:val="878B8D"/>
          <w:spacing w:val="39"/>
          <w:w w:val="67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ABAFB2"/>
          <w:spacing w:val="0"/>
          <w:w w:val="67"/>
          <w:position w:val="6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i/>
          <w:color w:val="ABAFB2"/>
          <w:spacing w:val="12"/>
          <w:w w:val="67"/>
          <w:position w:val="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969B9C"/>
          <w:spacing w:val="0"/>
          <w:w w:val="136"/>
          <w:position w:val="6"/>
          <w:sz w:val="19"/>
          <w:szCs w:val="19"/>
        </w:rPr>
        <w:t>_]</w:t>
      </w:r>
      <w:r>
        <w:rPr>
          <w:rFonts w:cs="Times New Roman" w:hAnsi="Times New Roman" w:eastAsia="Times New Roman" w:ascii="Times New Roman"/>
          <w:i/>
          <w:color w:val="878B8D"/>
          <w:spacing w:val="0"/>
          <w:w w:val="83"/>
          <w:position w:val="6"/>
          <w:sz w:val="19"/>
          <w:szCs w:val="19"/>
        </w:rPr>
        <w:t>?</w:t>
      </w:r>
      <w:r>
        <w:rPr>
          <w:rFonts w:cs="Times New Roman" w:hAnsi="Times New Roman" w:eastAsia="Times New Roman" w:ascii="Times New Roman"/>
          <w:i/>
          <w:color w:val="878B8D"/>
          <w:spacing w:val="17"/>
          <w:w w:val="100"/>
          <w:position w:val="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96"/>
          <w:position w:val="-4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96"/>
          <w:position w:val="-4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969B9C"/>
          <w:spacing w:val="0"/>
          <w:w w:val="96"/>
          <w:position w:val="-4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969B9C"/>
          <w:spacing w:val="0"/>
          <w:w w:val="96"/>
          <w:position w:val="-4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969B9C"/>
          <w:spacing w:val="9"/>
          <w:w w:val="96"/>
          <w:position w:val="-4"/>
          <w:sz w:val="26"/>
          <w:szCs w:val="26"/>
        </w:rPr>
        <w:t> </w:t>
      </w:r>
      <w:r>
        <w:rPr>
          <w:rFonts w:cs="Courier New" w:hAnsi="Courier New" w:eastAsia="Courier New" w:ascii="Courier New"/>
          <w:color w:val="77797B"/>
          <w:spacing w:val="0"/>
          <w:w w:val="65"/>
          <w:position w:val="5"/>
          <w:sz w:val="19"/>
          <w:szCs w:val="19"/>
        </w:rPr>
        <w:t>2</w:t>
      </w:r>
      <w:r>
        <w:rPr>
          <w:rFonts w:cs="Courier New" w:hAnsi="Courier New" w:eastAsia="Courier New" w:ascii="Courier New"/>
          <w:color w:val="77797B"/>
          <w:spacing w:val="0"/>
          <w:w w:val="65"/>
          <w:position w:val="5"/>
          <w:sz w:val="19"/>
          <w:szCs w:val="19"/>
        </w:rPr>
        <w:t>5</w:t>
      </w:r>
      <w:r>
        <w:rPr>
          <w:rFonts w:cs="Courier New" w:hAnsi="Courier New" w:eastAsia="Courier New" w:ascii="Courier New"/>
          <w:color w:val="77797B"/>
          <w:spacing w:val="0"/>
          <w:w w:val="65"/>
          <w:position w:val="5"/>
          <w:sz w:val="19"/>
          <w:szCs w:val="19"/>
        </w:rPr>
        <w:t>    </w:t>
      </w:r>
      <w:r>
        <w:rPr>
          <w:rFonts w:cs="Courier New" w:hAnsi="Courier New" w:eastAsia="Courier New" w:ascii="Courier New"/>
          <w:color w:val="77797B"/>
          <w:spacing w:val="13"/>
          <w:w w:val="65"/>
          <w:position w:val="5"/>
          <w:sz w:val="19"/>
          <w:szCs w:val="19"/>
        </w:rPr>
        <w:t> </w:t>
      </w:r>
      <w:r>
        <w:rPr>
          <w:rFonts w:cs="Arial" w:hAnsi="Arial" w:eastAsia="Arial" w:ascii="Arial"/>
          <w:color w:val="ABAFB2"/>
          <w:spacing w:val="0"/>
          <w:w w:val="37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ABAFB2"/>
          <w:spacing w:val="0"/>
          <w:w w:val="111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ABAFB2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ABAFB2"/>
          <w:spacing w:val="13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59"/>
          <w:position w:val="4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77797B"/>
          <w:spacing w:val="0"/>
          <w:w w:val="25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50"/>
          <w:position w:val="4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5E6265"/>
          <w:spacing w:val="0"/>
          <w:w w:val="67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position w:val="4"/>
          <w:sz w:val="17"/>
          <w:szCs w:val="17"/>
        </w:rPr>
        <w:t>.!)</w:t>
      </w:r>
      <w:r>
        <w:rPr>
          <w:rFonts w:cs="Times New Roman" w:hAnsi="Times New Roman" w:eastAsia="Times New Roman" w:ascii="Times New Roman"/>
          <w:color w:val="ABAFB2"/>
          <w:spacing w:val="0"/>
          <w:w w:val="67"/>
          <w:position w:val="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7086" w:right="6556"/>
      </w:pPr>
      <w:r>
        <w:rPr>
          <w:rFonts w:cs="Times New Roman" w:hAnsi="Times New Roman" w:eastAsia="Times New Roman" w:ascii="Times New Roman"/>
          <w:color w:val="ABAFB2"/>
          <w:w w:val="83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78B8D"/>
          <w:w w:val="105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ABAFB2"/>
          <w:w w:val="105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ABAFB2"/>
          <w:w w:val="67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BAFB2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57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1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878B8D"/>
          <w:spacing w:val="1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5E6265"/>
          <w:spacing w:val="0"/>
          <w:w w:val="185"/>
          <w:position w:val="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i/>
          <w:color w:val="5E6265"/>
          <w:spacing w:val="0"/>
          <w:w w:val="52"/>
          <w:position w:val="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i/>
          <w:color w:val="5E6265"/>
          <w:spacing w:val="0"/>
          <w:w w:val="100"/>
          <w:position w:val="1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i/>
          <w:color w:val="5E6265"/>
          <w:spacing w:val="6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78B8D"/>
          <w:spacing w:val="0"/>
          <w:w w:val="88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878B8D"/>
          <w:spacing w:val="8"/>
          <w:w w:val="8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78B8D"/>
          <w:spacing w:val="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9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69B9C"/>
          <w:spacing w:val="0"/>
          <w:w w:val="11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11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1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162"/>
          <w:position w:val="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77797B"/>
          <w:spacing w:val="0"/>
          <w:w w:val="12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 w:lineRule="exact" w:line="180"/>
        <w:ind w:left="1222"/>
      </w:pPr>
      <w:r>
        <w:rPr>
          <w:rFonts w:cs="Arial" w:hAnsi="Arial" w:eastAsia="Arial" w:ascii="Arial"/>
          <w:color w:val="77797B"/>
          <w:w w:val="72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878B8D"/>
          <w:w w:val="99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969B9C"/>
          <w:w w:val="93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ABAFB2"/>
          <w:w w:val="108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878B8D"/>
          <w:w w:val="120"/>
          <w:position w:val="1"/>
          <w:sz w:val="15"/>
          <w:szCs w:val="15"/>
        </w:rPr>
        <w:t>?</w:t>
      </w:r>
      <w:r>
        <w:rPr>
          <w:rFonts w:cs="Arial" w:hAnsi="Arial" w:eastAsia="Arial" w:ascii="Arial"/>
          <w:color w:val="77797B"/>
          <w:w w:val="103"/>
          <w:position w:val="1"/>
          <w:sz w:val="15"/>
          <w:szCs w:val="15"/>
        </w:rPr>
        <w:t>,\</w:t>
      </w:r>
      <w:r>
        <w:rPr>
          <w:rFonts w:cs="Arial" w:hAnsi="Arial" w:eastAsia="Arial" w:ascii="Arial"/>
          <w:color w:val="5E6265"/>
          <w:w w:val="51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5E6265"/>
          <w:w w:val="86"/>
          <w:position w:val="1"/>
          <w:sz w:val="15"/>
          <w:szCs w:val="15"/>
        </w:rPr>
        <w:t>.</w:t>
      </w:r>
      <w:r>
        <w:rPr>
          <w:rFonts w:cs="Arial" w:hAnsi="Arial" w:eastAsia="Arial" w:ascii="Arial"/>
          <w:color w:val="77797B"/>
          <w:w w:val="72"/>
          <w:position w:val="1"/>
          <w:sz w:val="15"/>
          <w:szCs w:val="15"/>
        </w:rPr>
        <w:t>(</w:t>
      </w:r>
      <w:r>
        <w:rPr>
          <w:rFonts w:cs="Arial" w:hAnsi="Arial" w:eastAsia="Arial" w:ascii="Arial"/>
          <w:color w:val="77797B"/>
          <w:w w:val="86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77797B"/>
          <w:w w:val="172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5E6265"/>
          <w:w w:val="67"/>
          <w:position w:val="1"/>
          <w:sz w:val="15"/>
          <w:szCs w:val="15"/>
        </w:rPr>
        <w:t>J</w:t>
      </w:r>
      <w:r>
        <w:rPr>
          <w:rFonts w:cs="Arial" w:hAnsi="Arial" w:eastAsia="Arial" w:ascii="Arial"/>
          <w:color w:val="969B9C"/>
          <w:w w:val="102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ABAFB2"/>
          <w:w w:val="92"/>
          <w:position w:val="1"/>
          <w:sz w:val="15"/>
          <w:szCs w:val="15"/>
        </w:rPr>
        <w:t>Q</w:t>
      </w:r>
      <w:r>
        <w:rPr>
          <w:rFonts w:cs="Arial" w:hAnsi="Arial" w:eastAsia="Arial" w:ascii="Arial"/>
          <w:color w:val="969B9C"/>
          <w:w w:val="93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969B9C"/>
          <w:spacing w:val="16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E6265"/>
          <w:spacing w:val="0"/>
          <w:w w:val="121"/>
          <w:position w:val="1"/>
          <w:sz w:val="15"/>
          <w:szCs w:val="15"/>
        </w:rPr>
        <w:t>/</w:t>
      </w:r>
      <w:r>
        <w:rPr>
          <w:rFonts w:cs="Arial" w:hAnsi="Arial" w:eastAsia="Arial" w:ascii="Arial"/>
          <w:color w:val="878B8D"/>
          <w:spacing w:val="0"/>
          <w:w w:val="69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969B9C"/>
          <w:spacing w:val="0"/>
          <w:w w:val="86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878B8D"/>
          <w:spacing w:val="0"/>
          <w:w w:val="98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ABAFB2"/>
          <w:spacing w:val="0"/>
          <w:w w:val="86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878B8D"/>
          <w:spacing w:val="0"/>
          <w:w w:val="103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878B8D"/>
          <w:spacing w:val="0"/>
          <w:w w:val="93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5E6265"/>
          <w:spacing w:val="0"/>
          <w:w w:val="103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7797B"/>
          <w:spacing w:val="0"/>
          <w:w w:val="106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878B8D"/>
          <w:spacing w:val="0"/>
          <w:w w:val="98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878B8D"/>
          <w:spacing w:val="0"/>
          <w:w w:val="93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878B8D"/>
          <w:spacing w:val="0"/>
          <w:w w:val="100"/>
          <w:position w:val="1"/>
          <w:sz w:val="15"/>
          <w:szCs w:val="15"/>
        </w:rPr>
        <w:t>                                                                                     </w:t>
      </w:r>
      <w:r>
        <w:rPr>
          <w:rFonts w:cs="Arial" w:hAnsi="Arial" w:eastAsia="Arial" w:ascii="Arial"/>
          <w:color w:val="878B8D"/>
          <w:spacing w:val="-2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1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117"/>
          <w:position w:val="0"/>
          <w:sz w:val="16"/>
          <w:szCs w:val="16"/>
        </w:rPr>
        <w:t>.rr</w:t>
      </w:r>
      <w:r>
        <w:rPr>
          <w:rFonts w:cs="Times New Roman" w:hAnsi="Times New Roman" w:eastAsia="Times New Roman" w:ascii="Times New Roman"/>
          <w:color w:val="ABAFB2"/>
          <w:spacing w:val="0"/>
          <w:w w:val="113"/>
          <w:position w:val="0"/>
          <w:sz w:val="16"/>
          <w:szCs w:val="16"/>
        </w:rPr>
        <w:t>c'c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ABAFB2"/>
          <w:spacing w:val="0"/>
          <w:w w:val="55"/>
          <w:position w:val="0"/>
          <w:sz w:val="14"/>
          <w:szCs w:val="14"/>
        </w:rPr>
        <w:t>!</w:t>
      </w:r>
      <w:r>
        <w:rPr>
          <w:rFonts w:cs="Arial" w:hAnsi="Arial" w:eastAsia="Arial" w:ascii="Arial"/>
          <w:color w:val="ABAFB2"/>
          <w:spacing w:val="0"/>
          <w:w w:val="129"/>
          <w:position w:val="0"/>
          <w:sz w:val="14"/>
          <w:szCs w:val="14"/>
        </w:rPr>
        <w:t>:</w:t>
      </w:r>
      <w:r>
        <w:rPr>
          <w:rFonts w:cs="Arial" w:hAnsi="Arial" w:eastAsia="Arial" w:ascii="Arial"/>
          <w:color w:val="ABAFB2"/>
          <w:spacing w:val="0"/>
          <w:w w:val="46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77797B"/>
          <w:spacing w:val="0"/>
          <w:w w:val="92"/>
          <w:position w:val="0"/>
          <w:sz w:val="14"/>
          <w:szCs w:val="14"/>
        </w:rPr>
        <w:t>:</w:t>
      </w:r>
      <w:r>
        <w:rPr>
          <w:rFonts w:cs="Segoe UI" w:hAnsi="Segoe UI" w:eastAsia="Segoe UI" w:ascii="Segoe UI"/>
          <w:color w:val="969B9C"/>
          <w:spacing w:val="0"/>
          <w:w w:val="61"/>
          <w:position w:val="0"/>
          <w:sz w:val="14"/>
          <w:szCs w:val="14"/>
        </w:rPr>
        <w:t>�</w:t>
      </w:r>
      <w:r>
        <w:rPr>
          <w:rFonts w:cs="Arial" w:hAnsi="Arial" w:eastAsia="Arial" w:ascii="Arial"/>
          <w:color w:val="969B9C"/>
          <w:spacing w:val="0"/>
          <w:w w:val="108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878B8D"/>
          <w:spacing w:val="0"/>
          <w:w w:val="11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969B9C"/>
          <w:spacing w:val="0"/>
          <w:w w:val="11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969B9C"/>
          <w:spacing w:val="0"/>
          <w:w w:val="100"/>
          <w:position w:val="0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969B9C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69B9C"/>
          <w:spacing w:val="0"/>
          <w:w w:val="66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878B8D"/>
          <w:spacing w:val="0"/>
          <w:w w:val="9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ABAFB2"/>
          <w:spacing w:val="0"/>
          <w:w w:val="66"/>
          <w:position w:val="0"/>
          <w:sz w:val="13"/>
          <w:szCs w:val="13"/>
        </w:rPr>
        <w:t>::.</w:t>
      </w:r>
      <w:r>
        <w:rPr>
          <w:rFonts w:cs="Arial" w:hAnsi="Arial" w:eastAsia="Arial" w:ascii="Arial"/>
          <w:color w:val="ABAFB2"/>
          <w:spacing w:val="0"/>
          <w:w w:val="99"/>
          <w:position w:val="0"/>
          <w:sz w:val="13"/>
          <w:szCs w:val="13"/>
        </w:rPr>
        <w:t>:</w:t>
      </w:r>
      <w:r>
        <w:rPr>
          <w:rFonts w:cs="Arial" w:hAnsi="Arial" w:eastAsia="Arial" w:ascii="Arial"/>
          <w:color w:val="969B9C"/>
          <w:spacing w:val="0"/>
          <w:w w:val="199"/>
          <w:position w:val="0"/>
          <w:sz w:val="13"/>
          <w:szCs w:val="13"/>
        </w:rPr>
        <w:t>:</w:t>
      </w:r>
      <w:r>
        <w:rPr>
          <w:rFonts w:cs="Arial" w:hAnsi="Arial" w:eastAsia="Arial" w:ascii="Arial"/>
          <w:color w:val="969B9C"/>
          <w:spacing w:val="0"/>
          <w:w w:val="139"/>
          <w:position w:val="0"/>
          <w:sz w:val="13"/>
          <w:szCs w:val="13"/>
        </w:rPr>
        <w:t>:</w:t>
      </w:r>
      <w:r>
        <w:rPr>
          <w:rFonts w:cs="Arial" w:hAnsi="Arial" w:eastAsia="Arial" w:ascii="Arial"/>
          <w:color w:val="969B9C"/>
          <w:spacing w:val="0"/>
          <w:w w:val="4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969B9C"/>
          <w:spacing w:val="0"/>
          <w:w w:val="100"/>
          <w:position w:val="0"/>
          <w:sz w:val="13"/>
          <w:szCs w:val="13"/>
        </w:rPr>
        <w:t>                    </w:t>
      </w:r>
      <w:r>
        <w:rPr>
          <w:rFonts w:cs="Arial" w:hAnsi="Arial" w:eastAsia="Arial" w:ascii="Arial"/>
          <w:color w:val="969B9C"/>
          <w:spacing w:val="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77797B"/>
          <w:spacing w:val="0"/>
          <w:w w:val="108"/>
          <w:position w:val="0"/>
          <w:sz w:val="13"/>
          <w:szCs w:val="13"/>
        </w:rPr>
        <w:t>V</w:t>
      </w:r>
      <w:r>
        <w:rPr>
          <w:rFonts w:cs="Arial" w:hAnsi="Arial" w:eastAsia="Arial" w:ascii="Arial"/>
          <w:color w:val="878B8D"/>
          <w:spacing w:val="0"/>
          <w:w w:val="179"/>
          <w:position w:val="0"/>
          <w:sz w:val="13"/>
          <w:szCs w:val="13"/>
        </w:rPr>
        <w:t>;</w:t>
      </w:r>
      <w:r>
        <w:rPr>
          <w:rFonts w:cs="Arial" w:hAnsi="Arial" w:eastAsia="Arial" w:ascii="Arial"/>
          <w:color w:val="969B9C"/>
          <w:spacing w:val="0"/>
          <w:w w:val="66"/>
          <w:position w:val="0"/>
          <w:sz w:val="13"/>
          <w:szCs w:val="13"/>
        </w:rPr>
        <w:t>J</w:t>
      </w:r>
      <w:r>
        <w:rPr>
          <w:rFonts w:cs="Arial" w:hAnsi="Arial" w:eastAsia="Arial" w:ascii="Arial"/>
          <w:color w:val="969B9C"/>
          <w:spacing w:val="0"/>
          <w:w w:val="109"/>
          <w:position w:val="0"/>
          <w:sz w:val="13"/>
          <w:szCs w:val="13"/>
        </w:rPr>
        <w:t>:;</w:t>
      </w:r>
      <w:r>
        <w:rPr>
          <w:rFonts w:cs="Arial" w:hAnsi="Arial" w:eastAsia="Arial" w:ascii="Arial"/>
          <w:color w:val="77797B"/>
          <w:spacing w:val="0"/>
          <w:w w:val="116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77797B"/>
          <w:spacing w:val="0"/>
          <w:w w:val="100"/>
          <w:position w:val="0"/>
          <w:sz w:val="13"/>
          <w:szCs w:val="13"/>
        </w:rPr>
        <w:t>                    </w:t>
      </w:r>
      <w:r>
        <w:rPr>
          <w:rFonts w:cs="Arial" w:hAnsi="Arial" w:eastAsia="Arial" w:ascii="Arial"/>
          <w:color w:val="77797B"/>
          <w:spacing w:val="-7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78B8D"/>
          <w:spacing w:val="5"/>
          <w:w w:val="89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-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-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969B9C"/>
          <w:spacing w:val="25"/>
          <w:w w:val="89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0"/>
          <w:sz w:val="16"/>
          <w:szCs w:val="16"/>
        </w:rPr>
        <w:t>?</w:t>
      </w:r>
      <w:r>
        <w:rPr>
          <w:rFonts w:cs="Times New Roman" w:hAnsi="Times New Roman" w:eastAsia="Times New Roman" w:ascii="Times New Roman"/>
          <w:color w:val="969B9C"/>
          <w:spacing w:val="31"/>
          <w:w w:val="8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59"/>
          <w:position w:val="0"/>
          <w:sz w:val="16"/>
          <w:szCs w:val="16"/>
        </w:rPr>
        <w:t>!;</w:t>
      </w:r>
      <w:r>
        <w:rPr>
          <w:rFonts w:cs="Times New Roman" w:hAnsi="Times New Roman" w:eastAsia="Times New Roman" w:ascii="Times New Roman"/>
          <w:color w:val="ABAFB2"/>
          <w:spacing w:val="0"/>
          <w:w w:val="87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74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0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969B9C"/>
          <w:spacing w:val="-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10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88"/>
          <w:position w:val="-1"/>
          <w:sz w:val="16"/>
          <w:szCs w:val="16"/>
        </w:rPr>
        <w:t>!: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54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E6265"/>
          <w:spacing w:val="0"/>
          <w:w w:val="97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27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1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5E6265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C1C4C5"/>
          <w:spacing w:val="0"/>
          <w:w w:val="71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98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969B9C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E6265"/>
          <w:spacing w:val="0"/>
          <w:w w:val="6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7797B"/>
          <w:spacing w:val="0"/>
          <w:w w:val="7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7797B"/>
          <w:spacing w:val="0"/>
          <w:w w:val="111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77797B"/>
          <w:spacing w:val="0"/>
          <w:w w:val="7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7797B"/>
          <w:spacing w:val="0"/>
          <w:w w:val="85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7797B"/>
          <w:spacing w:val="0"/>
          <w:w w:val="7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1957"/>
        <w:sectPr>
          <w:type w:val="continuous"/>
          <w:pgSz w:w="17280" w:h="12320" w:orient="landscape"/>
          <w:pgMar w:top="300" w:bottom="280" w:left="700" w:right="380"/>
        </w:sectPr>
      </w:pPr>
      <w:r>
        <w:rPr>
          <w:rFonts w:cs="Times New Roman" w:hAnsi="Times New Roman" w:eastAsia="Times New Roman" w:ascii="Times New Roman"/>
          <w:color w:val="878B8D"/>
          <w:w w:val="72"/>
          <w:position w:val="-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878B8D"/>
          <w:w w:val="113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78B8D"/>
          <w:w w:val="81"/>
          <w:position w:val="-1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878B8D"/>
          <w:w w:val="97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w w:val="162"/>
          <w:position w:val="-1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969B9C"/>
          <w:w w:val="97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w w:val="27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BAFB2"/>
          <w:w w:val="48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w w:val="62"/>
          <w:position w:val="-1"/>
          <w:sz w:val="16"/>
          <w:szCs w:val="16"/>
        </w:rPr>
        <w:t>!'l</w:t>
      </w:r>
      <w:r>
        <w:rPr>
          <w:rFonts w:cs="Times New Roman" w:hAnsi="Times New Roman" w:eastAsia="Times New Roman" w:ascii="Times New Roman"/>
          <w:color w:val="ABAFB2"/>
          <w:w w:val="81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1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-1"/>
          <w:sz w:val="17"/>
          <w:szCs w:val="17"/>
        </w:rPr>
        <w:t>0-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-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1"/>
          <w:w w:val="68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50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424648"/>
          <w:spacing w:val="0"/>
          <w:w w:val="50"/>
          <w:position w:val="-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424648"/>
          <w:spacing w:val="18"/>
          <w:w w:val="5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7797B"/>
          <w:spacing w:val="0"/>
          <w:w w:val="107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7797B"/>
          <w:spacing w:val="0"/>
          <w:w w:val="81"/>
          <w:position w:val="-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969B9C"/>
          <w:spacing w:val="0"/>
          <w:w w:val="47"/>
          <w:position w:val="-1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5E6265"/>
          <w:spacing w:val="0"/>
          <w:w w:val="81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E6265"/>
          <w:spacing w:val="0"/>
          <w:w w:val="97"/>
          <w:position w:val="-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E6265"/>
          <w:spacing w:val="0"/>
          <w:w w:val="116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BAFB2"/>
          <w:spacing w:val="0"/>
          <w:w w:val="53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81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-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E6265"/>
          <w:spacing w:val="0"/>
          <w:w w:val="39"/>
          <w:position w:val="2"/>
          <w:sz w:val="13"/>
          <w:szCs w:val="13"/>
        </w:rPr>
        <w:t>1</w:t>
      </w:r>
      <w:r>
        <w:rPr>
          <w:rFonts w:cs="Arial" w:hAnsi="Arial" w:eastAsia="Arial" w:ascii="Arial"/>
          <w:color w:val="5E6265"/>
          <w:spacing w:val="0"/>
          <w:w w:val="39"/>
          <w:position w:val="2"/>
          <w:sz w:val="13"/>
          <w:szCs w:val="13"/>
        </w:rPr>
        <w:t>  </w:t>
      </w:r>
      <w:r>
        <w:rPr>
          <w:rFonts w:cs="Arial" w:hAnsi="Arial" w:eastAsia="Arial" w:ascii="Arial"/>
          <w:color w:val="5E6265"/>
          <w:spacing w:val="1"/>
          <w:w w:val="39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40"/>
          <w:position w:val="2"/>
          <w:sz w:val="19"/>
          <w:szCs w:val="19"/>
        </w:rPr>
        <w:t>;&gt;</w:t>
      </w:r>
      <w:r>
        <w:rPr>
          <w:rFonts w:cs="Times New Roman" w:hAnsi="Times New Roman" w:eastAsia="Times New Roman" w:ascii="Times New Roman"/>
          <w:color w:val="969B9C"/>
          <w:spacing w:val="0"/>
          <w:w w:val="75"/>
          <w:position w:val="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78B8D"/>
          <w:spacing w:val="0"/>
          <w:w w:val="82"/>
          <w:position w:val="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exact" w:line="280"/>
        <w:ind w:left="610" w:right="-67"/>
      </w:pPr>
      <w:r>
        <w:pict>
          <v:group style="position:absolute;margin-left:680.76pt;margin-top:7.75395pt;width:9.36pt;height:0pt;mso-position-horizontal-relative:page;mso-position-vertical-relative:paragraph;z-index:-3895" coordorigin="13615,155" coordsize="187,0">
            <v:shape style="position:absolute;left:13615;top:155;width:187;height:0" coordorigin="13615,155" coordsize="187,0" path="m13615,155l13802,155e" filled="f" stroked="t" strokeweight="0.28554pt" strokecolor="#969B9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77797B"/>
          <w:spacing w:val="0"/>
          <w:w w:val="72"/>
          <w:position w:val="5"/>
          <w:sz w:val="15"/>
          <w:szCs w:val="15"/>
        </w:rPr>
        <w:t>·</w:t>
      </w:r>
      <w:r>
        <w:rPr>
          <w:rFonts w:cs="Arial" w:hAnsi="Arial" w:eastAsia="Arial" w:ascii="Arial"/>
          <w:color w:val="77797B"/>
          <w:spacing w:val="28"/>
          <w:w w:val="72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969B9C"/>
          <w:spacing w:val="0"/>
          <w:w w:val="79"/>
          <w:position w:val="5"/>
          <w:sz w:val="15"/>
          <w:szCs w:val="15"/>
        </w:rPr>
        <w:t>E</w:t>
      </w:r>
      <w:r>
        <w:rPr>
          <w:rFonts w:cs="Segoe UI" w:hAnsi="Segoe UI" w:eastAsia="Segoe UI" w:ascii="Segoe UI"/>
          <w:color w:val="ABAFB2"/>
          <w:spacing w:val="0"/>
          <w:w w:val="41"/>
          <w:position w:val="5"/>
          <w:sz w:val="15"/>
          <w:szCs w:val="15"/>
        </w:rPr>
        <w:t>�</w:t>
      </w:r>
      <w:r>
        <w:rPr>
          <w:rFonts w:cs="Arial" w:hAnsi="Arial" w:eastAsia="Arial" w:ascii="Arial"/>
          <w:color w:val="969B9C"/>
          <w:spacing w:val="0"/>
          <w:w w:val="129"/>
          <w:position w:val="5"/>
          <w:sz w:val="15"/>
          <w:szCs w:val="15"/>
        </w:rPr>
        <w:t>l</w:t>
      </w:r>
      <w:r>
        <w:rPr>
          <w:rFonts w:cs="Arial" w:hAnsi="Arial" w:eastAsia="Arial" w:ascii="Arial"/>
          <w:color w:val="878B8D"/>
          <w:spacing w:val="0"/>
          <w:w w:val="112"/>
          <w:position w:val="5"/>
          <w:sz w:val="15"/>
          <w:szCs w:val="15"/>
        </w:rPr>
        <w:t>n</w:t>
      </w:r>
      <w:r>
        <w:rPr>
          <w:rFonts w:cs="Arial" w:hAnsi="Arial" w:eastAsia="Arial" w:ascii="Arial"/>
          <w:color w:val="ABAFB2"/>
          <w:spacing w:val="0"/>
          <w:w w:val="108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ABAFB2"/>
          <w:spacing w:val="0"/>
          <w:w w:val="86"/>
          <w:position w:val="5"/>
          <w:sz w:val="15"/>
          <w:szCs w:val="15"/>
        </w:rPr>
        <w:t>,</w:t>
      </w:r>
      <w:r>
        <w:rPr>
          <w:rFonts w:cs="Arial" w:hAnsi="Arial" w:eastAsia="Arial" w:ascii="Arial"/>
          <w:color w:val="969B9C"/>
          <w:spacing w:val="0"/>
          <w:w w:val="86"/>
          <w:position w:val="5"/>
          <w:sz w:val="15"/>
          <w:szCs w:val="15"/>
        </w:rPr>
        <w:t>u</w:t>
      </w:r>
      <w:r>
        <w:rPr>
          <w:rFonts w:cs="Arial" w:hAnsi="Arial" w:eastAsia="Arial" w:ascii="Arial"/>
          <w:color w:val="77797B"/>
          <w:spacing w:val="0"/>
          <w:w w:val="121"/>
          <w:position w:val="5"/>
          <w:sz w:val="15"/>
          <w:szCs w:val="15"/>
        </w:rPr>
        <w:t>:</w:t>
      </w:r>
      <w:r>
        <w:rPr>
          <w:rFonts w:cs="Arial" w:hAnsi="Arial" w:eastAsia="Arial" w:ascii="Arial"/>
          <w:color w:val="969B9C"/>
          <w:spacing w:val="0"/>
          <w:w w:val="95"/>
          <w:position w:val="5"/>
          <w:sz w:val="15"/>
          <w:szCs w:val="15"/>
        </w:rPr>
        <w:t>.:</w:t>
      </w:r>
      <w:r>
        <w:rPr>
          <w:rFonts w:cs="Arial" w:hAnsi="Arial" w:eastAsia="Arial" w:ascii="Arial"/>
          <w:color w:val="969B9C"/>
          <w:spacing w:val="0"/>
          <w:w w:val="137"/>
          <w:position w:val="5"/>
          <w:sz w:val="15"/>
          <w:szCs w:val="15"/>
        </w:rPr>
        <w:t>"e</w:t>
      </w:r>
      <w:r>
        <w:rPr>
          <w:rFonts w:cs="Segoe UI" w:hAnsi="Segoe UI" w:eastAsia="Segoe UI" w:ascii="Segoe UI"/>
          <w:color w:val="969B9C"/>
          <w:spacing w:val="0"/>
          <w:w w:val="67"/>
          <w:position w:val="5"/>
          <w:sz w:val="15"/>
          <w:szCs w:val="15"/>
        </w:rPr>
        <w:t>�</w:t>
      </w:r>
      <w:r>
        <w:rPr>
          <w:rFonts w:cs="Arial" w:hAnsi="Arial" w:eastAsia="Arial" w:ascii="Arial"/>
          <w:color w:val="5E6265"/>
          <w:spacing w:val="0"/>
          <w:w w:val="57"/>
          <w:position w:val="5"/>
          <w:sz w:val="15"/>
          <w:szCs w:val="15"/>
        </w:rPr>
        <w:t>r-</w:t>
      </w:r>
      <w:r>
        <w:rPr>
          <w:rFonts w:cs="Arial" w:hAnsi="Arial" w:eastAsia="Arial" w:ascii="Arial"/>
          <w:color w:val="878B8D"/>
          <w:spacing w:val="0"/>
          <w:w w:val="129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ABAFB2"/>
          <w:spacing w:val="0"/>
          <w:w w:val="86"/>
          <w:position w:val="5"/>
          <w:sz w:val="15"/>
          <w:szCs w:val="15"/>
        </w:rPr>
        <w:t>s</w:t>
      </w:r>
      <w:r>
        <w:rPr>
          <w:rFonts w:cs="Arial" w:hAnsi="Arial" w:eastAsia="Arial" w:ascii="Arial"/>
          <w:color w:val="969B9C"/>
          <w:spacing w:val="0"/>
          <w:w w:val="69"/>
          <w:position w:val="5"/>
          <w:sz w:val="15"/>
          <w:szCs w:val="15"/>
        </w:rPr>
        <w:t>:</w:t>
      </w:r>
      <w:r>
        <w:rPr>
          <w:rFonts w:cs="Segoe UI" w:hAnsi="Segoe UI" w:eastAsia="Segoe UI" w:ascii="Segoe UI"/>
          <w:color w:val="ABAFB2"/>
          <w:spacing w:val="0"/>
          <w:w w:val="46"/>
          <w:position w:val="5"/>
          <w:sz w:val="15"/>
          <w:szCs w:val="15"/>
        </w:rPr>
        <w:t>�</w:t>
      </w:r>
      <w:r>
        <w:rPr>
          <w:rFonts w:cs="Arial" w:hAnsi="Arial" w:eastAsia="Arial" w:ascii="Arial"/>
          <w:color w:val="878B8D"/>
          <w:spacing w:val="0"/>
          <w:w w:val="51"/>
          <w:position w:val="5"/>
          <w:sz w:val="15"/>
          <w:szCs w:val="15"/>
        </w:rPr>
        <w:t>.;</w:t>
      </w:r>
      <w:r>
        <w:rPr>
          <w:rFonts w:cs="Arial" w:hAnsi="Arial" w:eastAsia="Arial" w:ascii="Arial"/>
          <w:color w:val="878B8D"/>
          <w:spacing w:val="0"/>
          <w:w w:val="86"/>
          <w:position w:val="5"/>
          <w:sz w:val="15"/>
          <w:szCs w:val="15"/>
        </w:rPr>
        <w:t>;</w:t>
      </w:r>
      <w:r>
        <w:rPr>
          <w:rFonts w:cs="Arial" w:hAnsi="Arial" w:eastAsia="Arial" w:ascii="Arial"/>
          <w:color w:val="878B8D"/>
          <w:spacing w:val="9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79"/>
          <w:position w:val="5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position w:val="5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969B9C"/>
          <w:spacing w:val="0"/>
          <w:w w:val="41"/>
          <w:position w:val="5"/>
          <w:sz w:val="13"/>
          <w:szCs w:val="13"/>
        </w:rPr>
        <w:t>&lt;::1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69B9C"/>
          <w:spacing w:val="-15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969B9C"/>
          <w:spacing w:val="0"/>
          <w:w w:val="94"/>
          <w:position w:val="5"/>
          <w:sz w:val="15"/>
          <w:szCs w:val="15"/>
        </w:rPr>
        <w:t>r.</w:t>
      </w:r>
      <w:r>
        <w:rPr>
          <w:rFonts w:cs="Arial" w:hAnsi="Arial" w:eastAsia="Arial" w:ascii="Arial"/>
          <w:color w:val="969B9C"/>
          <w:spacing w:val="0"/>
          <w:w w:val="103"/>
          <w:position w:val="5"/>
          <w:sz w:val="15"/>
          <w:szCs w:val="15"/>
        </w:rPr>
        <w:t>o</w:t>
      </w:r>
      <w:r>
        <w:rPr>
          <w:rFonts w:cs="Arial" w:hAnsi="Arial" w:eastAsia="Arial" w:ascii="Arial"/>
          <w:color w:val="878B8D"/>
          <w:spacing w:val="0"/>
          <w:w w:val="86"/>
          <w:position w:val="5"/>
          <w:sz w:val="15"/>
          <w:szCs w:val="15"/>
        </w:rPr>
        <w:t>n</w:t>
      </w:r>
      <w:r>
        <w:rPr>
          <w:rFonts w:cs="Arial" w:hAnsi="Arial" w:eastAsia="Arial" w:ascii="Arial"/>
          <w:color w:val="ABAFB2"/>
          <w:spacing w:val="0"/>
          <w:w w:val="108"/>
          <w:position w:val="5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103"/>
          <w:position w:val="5"/>
          <w:sz w:val="15"/>
          <w:szCs w:val="15"/>
        </w:rPr>
        <w:t>m</w:t>
      </w:r>
      <w:r>
        <w:rPr>
          <w:rFonts w:cs="Arial" w:hAnsi="Arial" w:eastAsia="Arial" w:ascii="Arial"/>
          <w:color w:val="969B9C"/>
          <w:spacing w:val="0"/>
          <w:w w:val="51"/>
          <w:position w:val="5"/>
          <w:sz w:val="15"/>
          <w:szCs w:val="15"/>
        </w:rPr>
        <w:t>'.</w:t>
      </w:r>
      <w:r>
        <w:rPr>
          <w:rFonts w:cs="Arial" w:hAnsi="Arial" w:eastAsia="Arial" w:ascii="Arial"/>
          <w:color w:val="969B9C"/>
          <w:spacing w:val="0"/>
          <w:w w:val="86"/>
          <w:position w:val="5"/>
          <w:sz w:val="15"/>
          <w:szCs w:val="15"/>
        </w:rPr>
        <w:t>;;</w:t>
      </w:r>
      <w:r>
        <w:rPr>
          <w:rFonts w:cs="Arial" w:hAnsi="Arial" w:eastAsia="Arial" w:ascii="Arial"/>
          <w:color w:val="969B9C"/>
          <w:spacing w:val="9"/>
          <w:w w:val="100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878B8D"/>
          <w:spacing w:val="0"/>
          <w:w w:val="28"/>
          <w:position w:val="5"/>
          <w:sz w:val="15"/>
          <w:szCs w:val="15"/>
        </w:rPr>
        <w:t>J</w:t>
      </w:r>
      <w:r>
        <w:rPr>
          <w:rFonts w:cs="Arial" w:hAnsi="Arial" w:eastAsia="Arial" w:ascii="Arial"/>
          <w:color w:val="77797B"/>
          <w:spacing w:val="0"/>
          <w:w w:val="94"/>
          <w:position w:val="5"/>
          <w:sz w:val="15"/>
          <w:szCs w:val="15"/>
        </w:rPr>
        <w:t>n</w:t>
      </w:r>
      <w:r>
        <w:rPr>
          <w:rFonts w:cs="Segoe UI" w:hAnsi="Segoe UI" w:eastAsia="Segoe UI" w:ascii="Segoe UI"/>
          <w:color w:val="969B9C"/>
          <w:spacing w:val="0"/>
          <w:w w:val="31"/>
          <w:position w:val="5"/>
          <w:sz w:val="15"/>
          <w:szCs w:val="15"/>
        </w:rPr>
        <w:t>�</w:t>
      </w:r>
      <w:r>
        <w:rPr>
          <w:rFonts w:cs="Arial" w:hAnsi="Arial" w:eastAsia="Arial" w:ascii="Arial"/>
          <w:color w:val="878B8D"/>
          <w:spacing w:val="0"/>
          <w:w w:val="155"/>
          <w:position w:val="5"/>
          <w:sz w:val="15"/>
          <w:szCs w:val="15"/>
        </w:rPr>
        <w:t>fI</w:t>
      </w:r>
      <w:r>
        <w:rPr>
          <w:rFonts w:cs="Arial" w:hAnsi="Arial" w:eastAsia="Arial" w:ascii="Arial"/>
          <w:color w:val="5E6265"/>
          <w:spacing w:val="0"/>
          <w:w w:val="277"/>
          <w:position w:val="5"/>
          <w:sz w:val="15"/>
          <w:szCs w:val="15"/>
        </w:rPr>
        <w:t>'</w:t>
      </w:r>
      <w:r>
        <w:rPr>
          <w:rFonts w:cs="Arial" w:hAnsi="Arial" w:eastAsia="Arial" w:ascii="Arial"/>
          <w:color w:val="878B8D"/>
          <w:spacing w:val="0"/>
          <w:w w:val="61"/>
          <w:position w:val="5"/>
          <w:sz w:val="15"/>
          <w:szCs w:val="15"/>
        </w:rPr>
        <w:t>iB.</w:t>
      </w:r>
      <w:r>
        <w:rPr>
          <w:rFonts w:cs="Arial" w:hAnsi="Arial" w:eastAsia="Arial" w:ascii="Arial"/>
          <w:color w:val="878B8D"/>
          <w:spacing w:val="16"/>
          <w:w w:val="100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C1C4C5"/>
          <w:spacing w:val="0"/>
          <w:w w:val="100"/>
          <w:position w:val="5"/>
          <w:sz w:val="15"/>
          <w:szCs w:val="15"/>
        </w:rPr>
        <w:t>-</w:t>
      </w:r>
      <w:r>
        <w:rPr>
          <w:rFonts w:cs="Arial" w:hAnsi="Arial" w:eastAsia="Arial" w:ascii="Arial"/>
          <w:color w:val="C1C4C5"/>
          <w:spacing w:val="0"/>
          <w:w w:val="100"/>
          <w:position w:val="5"/>
          <w:sz w:val="15"/>
          <w:szCs w:val="15"/>
        </w:rPr>
        <w:t>·</w:t>
      </w:r>
      <w:r>
        <w:rPr>
          <w:rFonts w:cs="Arial" w:hAnsi="Arial" w:eastAsia="Arial" w:ascii="Arial"/>
          <w:color w:val="C1C4C5"/>
          <w:spacing w:val="0"/>
          <w:w w:val="100"/>
          <w:position w:val="5"/>
          <w:sz w:val="15"/>
          <w:szCs w:val="15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1C4C5"/>
          <w:spacing w:val="41"/>
          <w:w w:val="100"/>
          <w:position w:val="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64"/>
          <w:position w:val="-5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168"/>
          <w:position w:val="-5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112"/>
          <w:position w:val="-5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ABAFB2"/>
          <w:spacing w:val="12"/>
          <w:w w:val="100"/>
          <w:position w:val="-5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35"/>
          <w:position w:val="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24648"/>
          <w:spacing w:val="0"/>
          <w:w w:val="89"/>
          <w:position w:val="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97"/>
          <w:position w:val="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3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77797B"/>
          <w:spacing w:val="0"/>
          <w:w w:val="97"/>
          <w:position w:val="3"/>
          <w:sz w:val="16"/>
          <w:szCs w:val="16"/>
        </w:rPr>
        <w:t>t</w:t>
      </w:r>
      <w:r>
        <w:rPr>
          <w:rFonts w:cs="Segoe UI" w:hAnsi="Segoe UI" w:eastAsia="Segoe UI" w:ascii="Segoe UI"/>
          <w:color w:val="77797B"/>
          <w:spacing w:val="0"/>
          <w:w w:val="53"/>
          <w:position w:val="3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97"/>
          <w:position w:val="3"/>
          <w:sz w:val="16"/>
          <w:szCs w:val="16"/>
        </w:rPr>
        <w:t>.f.</w:t>
      </w:r>
      <w:r>
        <w:rPr>
          <w:rFonts w:cs="Segoe UI" w:hAnsi="Segoe UI" w:eastAsia="Segoe UI" w:ascii="Segoe UI"/>
          <w:color w:val="77797B"/>
          <w:spacing w:val="0"/>
          <w:w w:val="92"/>
          <w:position w:val="3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969B9C"/>
          <w:spacing w:val="0"/>
          <w:w w:val="48"/>
          <w:position w:val="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81"/>
          <w:position w:val="3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969B9C"/>
          <w:spacing w:val="0"/>
          <w:w w:val="55"/>
          <w:position w:val="3"/>
          <w:sz w:val="16"/>
          <w:szCs w:val="16"/>
        </w:rPr>
        <w:t>;:!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3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969B9C"/>
          <w:spacing w:val="-8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6"/>
          <w:position w:val="3"/>
          <w:sz w:val="23"/>
          <w:szCs w:val="23"/>
        </w:rPr>
        <w:t>.£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position w:val="3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C1C4C5"/>
          <w:spacing w:val="0"/>
          <w:w w:val="50"/>
          <w:position w:val="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position w:val="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position w:val="3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color w:val="C1C4C5"/>
          <w:spacing w:val="23"/>
          <w:w w:val="100"/>
          <w:position w:val="3"/>
          <w:sz w:val="23"/>
          <w:szCs w:val="23"/>
        </w:rPr>
        <w:t> </w:t>
      </w:r>
      <w:r>
        <w:rPr>
          <w:rFonts w:cs="Courier New" w:hAnsi="Courier New" w:eastAsia="Courier New" w:ascii="Courier New"/>
          <w:color w:val="878B8D"/>
          <w:spacing w:val="0"/>
          <w:w w:val="63"/>
          <w:position w:val="3"/>
          <w:sz w:val="19"/>
          <w:szCs w:val="19"/>
        </w:rPr>
        <w:t>2</w:t>
      </w:r>
      <w:r>
        <w:rPr>
          <w:rFonts w:cs="Segoe UI" w:hAnsi="Segoe UI" w:eastAsia="Segoe UI" w:ascii="Segoe UI"/>
          <w:color w:val="969B9C"/>
          <w:spacing w:val="0"/>
          <w:w w:val="49"/>
          <w:position w:val="3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20"/>
        <w:ind w:left="7105"/>
      </w:pPr>
      <w:r>
        <w:rPr>
          <w:rFonts w:cs="Times New Roman" w:hAnsi="Times New Roman" w:eastAsia="Times New Roman" w:ascii="Times New Roman"/>
          <w:color w:val="969B9C"/>
          <w:spacing w:val="0"/>
          <w:w w:val="89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BAFB2"/>
          <w:spacing w:val="19"/>
          <w:w w:val="8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969B9C"/>
          <w:spacing w:val="0"/>
          <w:w w:val="10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ABAFB2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ABAFB2"/>
          <w:spacing w:val="0"/>
          <w:w w:val="100"/>
          <w:position w:val="1"/>
          <w:sz w:val="13"/>
          <w:szCs w:val="13"/>
        </w:rPr>
        <w:t>                 </w:t>
      </w:r>
      <w:r>
        <w:rPr>
          <w:rFonts w:cs="Arial" w:hAnsi="Arial" w:eastAsia="Arial" w:ascii="Arial"/>
          <w:color w:val="ABAFB2"/>
          <w:spacing w:val="13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95"/>
          <w:position w:val="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7797B"/>
          <w:spacing w:val="0"/>
          <w:w w:val="138"/>
          <w:position w:val="3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3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77797B"/>
          <w:spacing w:val="18"/>
          <w:w w:val="100"/>
          <w:position w:val="3"/>
          <w:sz w:val="15"/>
          <w:szCs w:val="15"/>
        </w:rPr>
        <w:t> </w:t>
      </w:r>
      <w:r>
        <w:rPr>
          <w:rFonts w:cs="Segoe UI" w:hAnsi="Segoe UI" w:eastAsia="Segoe UI" w:ascii="Segoe UI"/>
          <w:color w:val="5E6265"/>
          <w:spacing w:val="0"/>
          <w:w w:val="31"/>
          <w:position w:val="1"/>
          <w:sz w:val="15"/>
          <w:szCs w:val="15"/>
        </w:rPr>
        <w:t>�</w:t>
      </w:r>
      <w:r>
        <w:rPr>
          <w:rFonts w:cs="Segoe UI" w:hAnsi="Segoe UI" w:eastAsia="Segoe UI" w:ascii="Segoe UI"/>
          <w:color w:val="77797B"/>
          <w:spacing w:val="0"/>
          <w:w w:val="51"/>
          <w:position w:val="1"/>
          <w:sz w:val="15"/>
          <w:szCs w:val="15"/>
        </w:rPr>
        <w:t>�</w:t>
      </w:r>
      <w:r>
        <w:rPr>
          <w:rFonts w:cs="Segoe UI" w:hAnsi="Segoe UI" w:eastAsia="Segoe UI" w:ascii="Segoe UI"/>
          <w:color w:val="77797B"/>
          <w:spacing w:val="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E6265"/>
          <w:spacing w:val="0"/>
          <w:w w:val="66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878B8D"/>
          <w:spacing w:val="0"/>
          <w:w w:val="11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878B8D"/>
          <w:spacing w:val="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7797B"/>
          <w:spacing w:val="0"/>
          <w:w w:val="9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878B8D"/>
          <w:spacing w:val="0"/>
          <w:w w:val="70"/>
          <w:position w:val="1"/>
          <w:sz w:val="15"/>
          <w:szCs w:val="15"/>
        </w:rPr>
        <w:t>:r</w:t>
      </w:r>
      <w:r>
        <w:rPr>
          <w:rFonts w:cs="Segoe UI" w:hAnsi="Segoe UI" w:eastAsia="Segoe UI" w:ascii="Segoe UI"/>
          <w:color w:val="878B8D"/>
          <w:spacing w:val="0"/>
          <w:w w:val="62"/>
          <w:position w:val="1"/>
          <w:sz w:val="15"/>
          <w:szCs w:val="15"/>
        </w:rPr>
        <w:t>�</w:t>
      </w:r>
      <w:r>
        <w:rPr>
          <w:rFonts w:cs="Arial" w:hAnsi="Arial" w:eastAsia="Arial" w:ascii="Arial"/>
          <w:color w:val="878B8D"/>
          <w:spacing w:val="0"/>
          <w:w w:val="9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878B8D"/>
          <w:spacing w:val="0"/>
          <w:w w:val="11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878B8D"/>
          <w:spacing w:val="0"/>
          <w:w w:val="95"/>
          <w:position w:val="1"/>
          <w:sz w:val="15"/>
          <w:szCs w:val="15"/>
        </w:rPr>
        <w:t>c</w:t>
      </w:r>
      <w:r>
        <w:rPr>
          <w:rFonts w:cs="Segoe UI" w:hAnsi="Segoe UI" w:eastAsia="Segoe UI" w:ascii="Segoe UI"/>
          <w:color w:val="878B8D"/>
          <w:spacing w:val="0"/>
          <w:w w:val="51"/>
          <w:position w:val="1"/>
          <w:sz w:val="15"/>
          <w:szCs w:val="15"/>
        </w:rPr>
        <w:t>�</w:t>
      </w:r>
      <w:r>
        <w:rPr>
          <w:rFonts w:cs="Arial" w:hAnsi="Arial" w:eastAsia="Arial" w:ascii="Arial"/>
          <w:color w:val="77797B"/>
          <w:spacing w:val="0"/>
          <w:w w:val="103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right="-45"/>
      </w:pPr>
      <w:r>
        <w:br w:type="column"/>
      </w:r>
      <w:r>
        <w:rPr>
          <w:rFonts w:cs="Arial" w:hAnsi="Arial" w:eastAsia="Arial" w:ascii="Arial"/>
          <w:i/>
          <w:color w:val="878B8D"/>
          <w:w w:val="165"/>
          <w:sz w:val="17"/>
          <w:szCs w:val="17"/>
        </w:rPr>
        <w:t>}</w:t>
      </w:r>
      <w:r>
        <w:rPr>
          <w:rFonts w:cs="Arial" w:hAnsi="Arial" w:eastAsia="Arial" w:ascii="Arial"/>
          <w:i/>
          <w:color w:val="878B8D"/>
          <w:w w:val="92"/>
          <w:sz w:val="17"/>
          <w:szCs w:val="17"/>
        </w:rPr>
        <w:t>i_</w:t>
      </w:r>
      <w:r>
        <w:rPr>
          <w:rFonts w:cs="Arial" w:hAnsi="Arial" w:eastAsia="Arial" w:ascii="Arial"/>
          <w:i/>
          <w:color w:val="878B8D"/>
          <w:spacing w:val="-33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878B8D"/>
          <w:spacing w:val="-33"/>
          <w:w w:val="92"/>
          <w:sz w:val="17"/>
          <w:szCs w:val="17"/>
        </w:rPr>
      </w:r>
      <w:r>
        <w:rPr>
          <w:rFonts w:cs="Arial" w:hAnsi="Arial" w:eastAsia="Arial" w:ascii="Arial"/>
          <w:i/>
          <w:color w:val="878B8D"/>
          <w:spacing w:val="2"/>
          <w:w w:val="92"/>
          <w:sz w:val="17"/>
          <w:szCs w:val="17"/>
          <w:u w:val="single" w:color="C1C3C5"/>
        </w:rPr>
        <w:t> </w:t>
      </w:r>
      <w:r>
        <w:rPr>
          <w:rFonts w:cs="Arial" w:hAnsi="Arial" w:eastAsia="Arial" w:ascii="Arial"/>
          <w:i/>
          <w:color w:val="878B8D"/>
          <w:spacing w:val="2"/>
          <w:w w:val="92"/>
          <w:sz w:val="17"/>
          <w:szCs w:val="17"/>
        </w:rPr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right="-48"/>
      </w:pPr>
      <w:r>
        <w:br w:type="column"/>
      </w:r>
      <w:r>
        <w:rPr>
          <w:rFonts w:cs="Arial" w:hAnsi="Arial" w:eastAsia="Arial" w:ascii="Arial"/>
          <w:i/>
          <w:color w:val="969B9C"/>
          <w:w w:val="123"/>
          <w:sz w:val="18"/>
          <w:szCs w:val="18"/>
        </w:rPr>
        <w:t>_l</w:t>
      </w:r>
      <w:r>
        <w:rPr>
          <w:rFonts w:cs="Arial" w:hAnsi="Arial" w:eastAsia="Arial" w:ascii="Arial"/>
          <w:i/>
          <w:color w:val="878B8D"/>
          <w:spacing w:val="7"/>
          <w:w w:val="198"/>
          <w:sz w:val="18"/>
          <w:szCs w:val="18"/>
        </w:rPr>
        <w:t>i</w:t>
      </w:r>
      <w:r>
        <w:rPr>
          <w:rFonts w:cs="Arial" w:hAnsi="Arial" w:eastAsia="Arial" w:ascii="Arial"/>
          <w:i/>
          <w:color w:val="878B8D"/>
          <w:spacing w:val="7"/>
          <w:w w:val="159"/>
          <w:sz w:val="18"/>
          <w:szCs w:val="18"/>
        </w:rPr>
      </w:r>
      <w:r>
        <w:rPr>
          <w:rFonts w:cs="Arial" w:hAnsi="Arial" w:eastAsia="Arial" w:ascii="Arial"/>
          <w:i/>
          <w:color w:val="878B8D"/>
          <w:spacing w:val="-38"/>
          <w:w w:val="159"/>
          <w:sz w:val="18"/>
          <w:szCs w:val="18"/>
          <w:u w:val="single" w:color="969B9C"/>
        </w:rPr>
        <w:t> </w:t>
      </w:r>
      <w:r>
        <w:rPr>
          <w:rFonts w:cs="Arial" w:hAnsi="Arial" w:eastAsia="Arial" w:ascii="Arial"/>
          <w:i/>
          <w:color w:val="878B8D"/>
          <w:spacing w:val="-38"/>
          <w:w w:val="159"/>
          <w:sz w:val="18"/>
          <w:szCs w:val="18"/>
        </w:rPr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4"/>
        <w:sectPr>
          <w:type w:val="continuous"/>
          <w:pgSz w:w="17280" w:h="12320" w:orient="landscape"/>
          <w:pgMar w:top="300" w:bottom="280" w:left="700" w:right="380"/>
          <w:cols w:num="4" w:equalWidth="off">
            <w:col w:w="12433" w:space="691"/>
            <w:col w:w="324" w:space="439"/>
            <w:col w:w="389" w:space="503"/>
            <w:col w:w="142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E6265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1215"/>
      </w:pPr>
      <w:r>
        <w:rPr>
          <w:rFonts w:cs="Times New Roman" w:hAnsi="Times New Roman" w:eastAsia="Times New Roman" w:ascii="Times New Roman"/>
          <w:color w:val="77797B"/>
          <w:w w:val="76"/>
          <w:position w:val="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78B8D"/>
          <w:w w:val="99"/>
          <w:position w:val="2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E6265"/>
          <w:w w:val="76"/>
          <w:position w:val="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7797B"/>
          <w:w w:val="73"/>
          <w:position w:val="2"/>
          <w:sz w:val="17"/>
          <w:szCs w:val="17"/>
        </w:rPr>
        <w:t>F.</w:t>
      </w:r>
      <w:r>
        <w:rPr>
          <w:rFonts w:cs="Times New Roman" w:hAnsi="Times New Roman" w:eastAsia="Times New Roman" w:ascii="Times New Roman"/>
          <w:color w:val="424648"/>
          <w:w w:val="82"/>
          <w:position w:val="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E6265"/>
          <w:w w:val="83"/>
          <w:position w:val="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24648"/>
          <w:w w:val="82"/>
          <w:position w:val="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7797B"/>
          <w:w w:val="106"/>
          <w:position w:val="2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5E6265"/>
          <w:w w:val="16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w w:val="76"/>
          <w:position w:val="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78B8D"/>
          <w:w w:val="72"/>
          <w:position w:val="2"/>
          <w:sz w:val="17"/>
          <w:szCs w:val="17"/>
        </w:rPr>
        <w:t>f,</w:t>
      </w:r>
      <w:r>
        <w:rPr>
          <w:rFonts w:cs="Times New Roman" w:hAnsi="Times New Roman" w:eastAsia="Times New Roman" w:ascii="Times New Roman"/>
          <w:color w:val="878B8D"/>
          <w:w w:val="61"/>
          <w:position w:val="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78B8D"/>
          <w:w w:val="152"/>
          <w:position w:val="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w w:val="50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7797B"/>
          <w:w w:val="93"/>
          <w:position w:val="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0"/>
          <w:w w:val="79"/>
          <w:position w:val="2"/>
          <w:sz w:val="15"/>
          <w:szCs w:val="15"/>
        </w:rPr>
        <w:t>R</w:t>
      </w:r>
      <w:r>
        <w:rPr>
          <w:rFonts w:cs="Arial" w:hAnsi="Arial" w:eastAsia="Arial" w:ascii="Arial"/>
          <w:color w:val="77797B"/>
          <w:spacing w:val="0"/>
          <w:w w:val="103"/>
          <w:position w:val="2"/>
          <w:sz w:val="15"/>
          <w:szCs w:val="15"/>
        </w:rPr>
        <w:t>!:</w:t>
      </w:r>
      <w:r>
        <w:rPr>
          <w:rFonts w:cs="Arial" w:hAnsi="Arial" w:eastAsia="Arial" w:ascii="Arial"/>
          <w:color w:val="77797B"/>
          <w:spacing w:val="0"/>
          <w:w w:val="93"/>
          <w:position w:val="2"/>
          <w:sz w:val="15"/>
          <w:szCs w:val="15"/>
        </w:rPr>
        <w:t>A</w:t>
      </w:r>
      <w:r>
        <w:rPr>
          <w:rFonts w:cs="Arial" w:hAnsi="Arial" w:eastAsia="Arial" w:ascii="Arial"/>
          <w:color w:val="77797B"/>
          <w:spacing w:val="0"/>
          <w:w w:val="86"/>
          <w:position w:val="2"/>
          <w:sz w:val="15"/>
          <w:szCs w:val="15"/>
        </w:rPr>
        <w:t>L</w:t>
      </w:r>
      <w:r>
        <w:rPr>
          <w:rFonts w:cs="Arial" w:hAnsi="Arial" w:eastAsia="Arial" w:ascii="Arial"/>
          <w:color w:val="1C1D20"/>
          <w:spacing w:val="0"/>
          <w:w w:val="103"/>
          <w:position w:val="2"/>
          <w:sz w:val="15"/>
          <w:szCs w:val="15"/>
        </w:rPr>
        <w:t>I</w:t>
      </w:r>
      <w:r>
        <w:rPr>
          <w:rFonts w:cs="Arial" w:hAnsi="Arial" w:eastAsia="Arial" w:ascii="Arial"/>
          <w:color w:val="77797B"/>
          <w:spacing w:val="0"/>
          <w:w w:val="110"/>
          <w:position w:val="2"/>
          <w:sz w:val="15"/>
          <w:szCs w:val="15"/>
        </w:rPr>
        <w:t>Z</w:t>
      </w:r>
      <w:r>
        <w:rPr>
          <w:rFonts w:cs="Arial" w:hAnsi="Arial" w:eastAsia="Arial" w:ascii="Arial"/>
          <w:color w:val="77797B"/>
          <w:spacing w:val="0"/>
          <w:w w:val="93"/>
          <w:position w:val="2"/>
          <w:sz w:val="15"/>
          <w:szCs w:val="15"/>
        </w:rPr>
        <w:t>A</w:t>
      </w:r>
      <w:r>
        <w:rPr>
          <w:rFonts w:cs="Arial" w:hAnsi="Arial" w:eastAsia="Arial" w:ascii="Arial"/>
          <w:color w:val="5E6265"/>
          <w:spacing w:val="0"/>
          <w:w w:val="99"/>
          <w:position w:val="2"/>
          <w:sz w:val="15"/>
          <w:szCs w:val="15"/>
        </w:rPr>
        <w:t>D</w:t>
      </w:r>
      <w:r>
        <w:rPr>
          <w:rFonts w:cs="Arial" w:hAnsi="Arial" w:eastAsia="Arial" w:ascii="Arial"/>
          <w:color w:val="5E6265"/>
          <w:spacing w:val="0"/>
          <w:w w:val="155"/>
          <w:position w:val="2"/>
          <w:sz w:val="15"/>
          <w:szCs w:val="15"/>
        </w:rPr>
        <w:t>/</w:t>
      </w:r>
      <w:r>
        <w:rPr>
          <w:rFonts w:cs="Arial" w:hAnsi="Arial" w:eastAsia="Arial" w:ascii="Arial"/>
          <w:color w:val="77797B"/>
          <w:spacing w:val="0"/>
          <w:w w:val="69"/>
          <w:position w:val="2"/>
          <w:sz w:val="15"/>
          <w:szCs w:val="15"/>
        </w:rPr>
        <w:t>;</w:t>
      </w:r>
      <w:r>
        <w:rPr>
          <w:rFonts w:cs="Arial" w:hAnsi="Arial" w:eastAsia="Arial" w:ascii="Arial"/>
          <w:color w:val="77797B"/>
          <w:spacing w:val="0"/>
          <w:w w:val="100"/>
          <w:position w:val="2"/>
          <w:sz w:val="15"/>
          <w:szCs w:val="15"/>
        </w:rPr>
        <w:t>                                                                                       </w:t>
      </w:r>
      <w:r>
        <w:rPr>
          <w:rFonts w:cs="Arial" w:hAnsi="Arial" w:eastAsia="Arial" w:ascii="Arial"/>
          <w:color w:val="77797B"/>
          <w:spacing w:val="-6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1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107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7797B"/>
          <w:spacing w:val="0"/>
          <w:w w:val="109"/>
          <w:position w:val="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969B9C"/>
          <w:spacing w:val="0"/>
          <w:w w:val="121"/>
          <w:position w:val="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81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69B9C"/>
          <w:spacing w:val="0"/>
          <w:w w:val="111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69B9C"/>
          <w:spacing w:val="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48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78B8D"/>
          <w:spacing w:val="0"/>
          <w:w w:val="113"/>
          <w:position w:val="0"/>
          <w:sz w:val="16"/>
          <w:szCs w:val="16"/>
        </w:rPr>
        <w:t>t</w:t>
      </w:r>
      <w:r>
        <w:rPr>
          <w:rFonts w:cs="Segoe UI" w:hAnsi="Segoe UI" w:eastAsia="Segoe UI" w:ascii="Segoe UI"/>
          <w:color w:val="969B9C"/>
          <w:spacing w:val="0"/>
          <w:w w:val="48"/>
          <w:position w:val="0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116"/>
          <w:position w:val="0"/>
          <w:sz w:val="16"/>
          <w:szCs w:val="16"/>
        </w:rPr>
        <w:t>u</w:t>
      </w:r>
      <w:r>
        <w:rPr>
          <w:rFonts w:cs="Segoe UI" w:hAnsi="Segoe UI" w:eastAsia="Segoe UI" w:ascii="Segoe UI"/>
          <w:color w:val="969B9C"/>
          <w:spacing w:val="0"/>
          <w:w w:val="33"/>
          <w:position w:val="0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98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878B8D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86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969B9C"/>
          <w:spacing w:val="0"/>
          <w:w w:val="108"/>
          <w:position w:val="0"/>
          <w:sz w:val="15"/>
          <w:szCs w:val="15"/>
        </w:rPr>
        <w:t>i</w:t>
      </w:r>
      <w:r>
        <w:rPr>
          <w:rFonts w:cs="Segoe UI" w:hAnsi="Segoe UI" w:eastAsia="Segoe UI" w:ascii="Segoe UI"/>
          <w:color w:val="969B9C"/>
          <w:spacing w:val="0"/>
          <w:w w:val="51"/>
          <w:position w:val="0"/>
          <w:sz w:val="15"/>
          <w:szCs w:val="15"/>
        </w:rPr>
        <w:t>�</w:t>
      </w:r>
      <w:r>
        <w:rPr>
          <w:rFonts w:cs="Arial" w:hAnsi="Arial" w:eastAsia="Arial" w:ascii="Arial"/>
          <w:color w:val="969B9C"/>
          <w:spacing w:val="0"/>
          <w:w w:val="129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173"/>
          <w:position w:val="0"/>
          <w:sz w:val="15"/>
          <w:szCs w:val="15"/>
        </w:rPr>
        <w:t>:</w:t>
      </w:r>
      <w:r>
        <w:rPr>
          <w:rFonts w:cs="Arial" w:hAnsi="Arial" w:eastAsia="Arial" w:ascii="Arial"/>
          <w:color w:val="969B9C"/>
          <w:spacing w:val="0"/>
          <w:w w:val="105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969B9C"/>
          <w:spacing w:val="0"/>
          <w:w w:val="100"/>
          <w:position w:val="0"/>
          <w:sz w:val="15"/>
          <w:szCs w:val="15"/>
        </w:rPr>
        <w:t>                  </w:t>
      </w:r>
      <w:r>
        <w:rPr>
          <w:rFonts w:cs="Arial" w:hAnsi="Arial" w:eastAsia="Arial" w:ascii="Arial"/>
          <w:color w:val="969B9C"/>
          <w:spacing w:val="-12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4"/>
          <w:position w:val="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77797B"/>
          <w:spacing w:val="0"/>
          <w:w w:val="74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74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77797B"/>
          <w:spacing w:val="0"/>
          <w:w w:val="74"/>
          <w:position w:val="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5E6265"/>
          <w:spacing w:val="0"/>
          <w:w w:val="74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E6265"/>
          <w:spacing w:val="0"/>
          <w:w w:val="74"/>
          <w:position w:val="0"/>
          <w:sz w:val="19"/>
          <w:szCs w:val="19"/>
        </w:rPr>
        <w:t>                    </w:t>
      </w:r>
      <w:r>
        <w:rPr>
          <w:rFonts w:cs="Times New Roman" w:hAnsi="Times New Roman" w:eastAsia="Times New Roman" w:ascii="Times New Roman"/>
          <w:color w:val="5E6265"/>
          <w:spacing w:val="26"/>
          <w:w w:val="7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33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18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93"/>
          <w:position w:val="-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878B8D"/>
          <w:spacing w:val="-7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F30"/>
          <w:spacing w:val="0"/>
          <w:w w:val="45"/>
          <w:position w:val="0"/>
          <w:sz w:val="17"/>
          <w:szCs w:val="17"/>
        </w:rPr>
        <w:t>l</w:t>
      </w:r>
      <w:r>
        <w:rPr>
          <w:rFonts w:cs="Segoe UI" w:hAnsi="Segoe UI" w:eastAsia="Segoe UI" w:ascii="Segoe UI"/>
          <w:color w:val="878B8D"/>
          <w:spacing w:val="0"/>
          <w:w w:val="63"/>
          <w:position w:val="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ABAFB2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0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969B9C"/>
          <w:spacing w:val="-14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33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18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position w:val="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77797B"/>
          <w:spacing w:val="0"/>
          <w:w w:val="64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77797B"/>
          <w:spacing w:val="7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33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27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BAFB2"/>
          <w:spacing w:val="0"/>
          <w:w w:val="67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5E6265"/>
          <w:spacing w:val="0"/>
          <w:w w:val="67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950"/>
      </w:pPr>
      <w:r>
        <w:rPr>
          <w:rFonts w:cs="Times New Roman" w:hAnsi="Times New Roman" w:eastAsia="Times New Roman" w:ascii="Times New Roman"/>
          <w:color w:val="969B9C"/>
          <w:w w:val="12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ABAFB2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69B9C"/>
          <w:w w:val="81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969B9C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w w:val="53"/>
          <w:sz w:val="16"/>
          <w:szCs w:val="16"/>
        </w:rPr>
        <w:t>C'</w:t>
      </w:r>
      <w:r>
        <w:rPr>
          <w:rFonts w:cs="Times New Roman" w:hAnsi="Times New Roman" w:eastAsia="Times New Roman" w:ascii="Times New Roman"/>
          <w:color w:val="878B8D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w w:val="5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ABAFB2"/>
          <w:w w:val="3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69B9C"/>
          <w:w w:val="96"/>
          <w:sz w:val="16"/>
          <w:szCs w:val="16"/>
        </w:rPr>
        <w:t>']</w:t>
      </w:r>
      <w:r>
        <w:rPr>
          <w:rFonts w:cs="Times New Roman" w:hAnsi="Times New Roman" w:eastAsia="Times New Roman" w:ascii="Times New Roman"/>
          <w:color w:val="969B9C"/>
          <w:w w:val="44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969B9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B8D"/>
          <w:spacing w:val="0"/>
          <w:w w:val="84"/>
          <w:sz w:val="13"/>
          <w:szCs w:val="13"/>
        </w:rPr>
        <w:t>I)</w:t>
      </w:r>
      <w:r>
        <w:rPr>
          <w:rFonts w:cs="Arial" w:hAnsi="Arial" w:eastAsia="Arial" w:ascii="Arial"/>
          <w:color w:val="969B9C"/>
          <w:spacing w:val="0"/>
          <w:w w:val="84"/>
          <w:sz w:val="13"/>
          <w:szCs w:val="13"/>
        </w:rPr>
        <w:t>.</w:t>
      </w:r>
      <w:r>
        <w:rPr>
          <w:rFonts w:cs="Arial" w:hAnsi="Arial" w:eastAsia="Arial" w:ascii="Arial"/>
          <w:color w:val="77797B"/>
          <w:spacing w:val="0"/>
          <w:w w:val="84"/>
          <w:sz w:val="13"/>
          <w:szCs w:val="13"/>
        </w:rPr>
        <w:t>!</w:t>
      </w:r>
      <w:r>
        <w:rPr>
          <w:rFonts w:cs="Arial" w:hAnsi="Arial" w:eastAsia="Arial" w:ascii="Arial"/>
          <w:color w:val="77797B"/>
          <w:spacing w:val="0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77797B"/>
          <w:spacing w:val="6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5E6265"/>
          <w:spacing w:val="0"/>
          <w:w w:val="84"/>
          <w:sz w:val="13"/>
          <w:szCs w:val="13"/>
        </w:rPr>
        <w:t>.</w:t>
      </w:r>
      <w:r>
        <w:rPr>
          <w:rFonts w:cs="Arial" w:hAnsi="Arial" w:eastAsia="Arial" w:ascii="Arial"/>
          <w:color w:val="5E6265"/>
          <w:spacing w:val="0"/>
          <w:w w:val="84"/>
          <w:sz w:val="13"/>
          <w:szCs w:val="13"/>
        </w:rPr>
        <w:t>       </w:t>
      </w:r>
      <w:r>
        <w:rPr>
          <w:rFonts w:cs="Arial" w:hAnsi="Arial" w:eastAsia="Arial" w:ascii="Arial"/>
          <w:color w:val="5E6265"/>
          <w:spacing w:val="1"/>
          <w:w w:val="84"/>
          <w:sz w:val="13"/>
          <w:szCs w:val="13"/>
        </w:rPr>
        <w:t> </w:t>
      </w:r>
      <w:r>
        <w:rPr>
          <w:rFonts w:cs="Arial" w:hAnsi="Arial" w:eastAsia="Arial" w:ascii="Arial"/>
          <w:color w:val="77797B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77797B"/>
          <w:spacing w:val="0"/>
          <w:w w:val="89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77797B"/>
          <w:spacing w:val="0"/>
          <w:w w:val="96"/>
          <w:position w:val="-2"/>
          <w:sz w:val="16"/>
          <w:szCs w:val="16"/>
        </w:rPr>
        <w:t>b.F</w:t>
      </w:r>
      <w:r>
        <w:rPr>
          <w:rFonts w:cs="Arial" w:hAnsi="Arial" w:eastAsia="Arial" w:ascii="Arial"/>
          <w:color w:val="878B8D"/>
          <w:spacing w:val="0"/>
          <w:w w:val="89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878B8D"/>
          <w:spacing w:val="0"/>
          <w:w w:val="110"/>
          <w:position w:val="-2"/>
          <w:sz w:val="16"/>
          <w:szCs w:val="16"/>
        </w:rPr>
        <w:t>rca</w:t>
      </w:r>
      <w:r>
        <w:rPr>
          <w:rFonts w:cs="Arial" w:hAnsi="Arial" w:eastAsia="Arial" w:ascii="Arial"/>
          <w:color w:val="969B9C"/>
          <w:spacing w:val="0"/>
          <w:w w:val="152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69B9C"/>
          <w:spacing w:val="-9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72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111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60"/>
          <w:position w:val="-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40"/>
        <w:ind w:left="603"/>
      </w:pPr>
      <w:r>
        <w:rPr>
          <w:rFonts w:cs="Times New Roman" w:hAnsi="Times New Roman" w:eastAsia="Times New Roman" w:ascii="Times New Roman"/>
          <w:color w:val="77797B"/>
          <w:spacing w:val="0"/>
          <w:w w:val="63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77797B"/>
          <w:spacing w:val="24"/>
          <w:w w:val="63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84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E6265"/>
          <w:spacing w:val="0"/>
          <w:w w:val="70"/>
          <w:position w:val="1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969B9C"/>
          <w:spacing w:val="0"/>
          <w:w w:val="50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C1C4C5"/>
          <w:spacing w:val="0"/>
          <w:w w:val="33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84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ABAFB2"/>
          <w:spacing w:val="0"/>
          <w:w w:val="93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78B8D"/>
          <w:spacing w:val="0"/>
          <w:w w:val="48"/>
          <w:position w:val="1"/>
          <w:sz w:val="17"/>
          <w:szCs w:val="17"/>
        </w:rPr>
        <w:t>"::</w:t>
      </w:r>
      <w:r>
        <w:rPr>
          <w:rFonts w:cs="Times New Roman" w:hAnsi="Times New Roman" w:eastAsia="Times New Roman" w:ascii="Times New Roman"/>
          <w:color w:val="ABAFB2"/>
          <w:spacing w:val="0"/>
          <w:w w:val="107"/>
          <w:position w:val="1"/>
          <w:sz w:val="17"/>
          <w:szCs w:val="17"/>
        </w:rPr>
        <w:t>i</w:t>
      </w:r>
      <w:r>
        <w:rPr>
          <w:rFonts w:cs="Segoe UI" w:hAnsi="Segoe UI" w:eastAsia="Segoe UI" w:ascii="Segoe UI"/>
          <w:color w:val="ABAFB2"/>
          <w:spacing w:val="0"/>
          <w:w w:val="86"/>
          <w:position w:val="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ABAFB2"/>
          <w:spacing w:val="0"/>
          <w:w w:val="111"/>
          <w:position w:val="1"/>
          <w:sz w:val="17"/>
          <w:szCs w:val="17"/>
        </w:rPr>
        <w:t>'l</w:t>
      </w:r>
      <w:r>
        <w:rPr>
          <w:rFonts w:cs="Times New Roman" w:hAnsi="Times New Roman" w:eastAsia="Times New Roman" w:ascii="Times New Roman"/>
          <w:color w:val="ABAFB2"/>
          <w:spacing w:val="-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3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05"/>
          <w:position w:val="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78B8D"/>
          <w:spacing w:val="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36"/>
          <w:position w:val="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7797B"/>
          <w:spacing w:val="0"/>
          <w:w w:val="86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38"/>
          <w:position w:val="1"/>
          <w:sz w:val="18"/>
          <w:szCs w:val="18"/>
        </w:rPr>
        <w:t>;::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1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878B8D"/>
          <w:spacing w:val="0"/>
          <w:w w:val="144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72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44"/>
          <w:position w:val="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ABAFB2"/>
          <w:spacing w:val="0"/>
          <w:w w:val="113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ABAFB2"/>
          <w:spacing w:val="0"/>
          <w:w w:val="102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ABAFB2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9"/>
          <w:position w:val="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ABAFB2"/>
          <w:spacing w:val="0"/>
          <w:w w:val="76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BAFB2"/>
          <w:spacing w:val="0"/>
          <w:w w:val="103"/>
          <w:position w:val="1"/>
          <w:sz w:val="15"/>
          <w:szCs w:val="15"/>
        </w:rPr>
        <w:t>;:</w:t>
      </w:r>
      <w:r>
        <w:rPr>
          <w:rFonts w:cs="Times New Roman" w:hAnsi="Times New Roman" w:eastAsia="Times New Roman" w:ascii="Times New Roman"/>
          <w:color w:val="969B9C"/>
          <w:spacing w:val="0"/>
          <w:w w:val="86"/>
          <w:position w:val="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69B9C"/>
          <w:spacing w:val="0"/>
          <w:w w:val="148"/>
          <w:position w:val="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969B9C"/>
          <w:spacing w:val="1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52"/>
          <w:position w:val="1"/>
          <w:sz w:val="17"/>
          <w:szCs w:val="17"/>
        </w:rPr>
        <w:t>;c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position w:val="1"/>
          <w:sz w:val="17"/>
          <w:szCs w:val="17"/>
        </w:rPr>
        <w:t>;:</w:t>
      </w:r>
      <w:r>
        <w:rPr>
          <w:rFonts w:cs="Times New Roman" w:hAnsi="Times New Roman" w:eastAsia="Times New Roman" w:ascii="Times New Roman"/>
          <w:color w:val="ABAFB2"/>
          <w:spacing w:val="0"/>
          <w:w w:val="105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ABAFB2"/>
          <w:spacing w:val="0"/>
          <w:w w:val="63"/>
          <w:position w:val="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969B9C"/>
          <w:spacing w:val="0"/>
          <w:w w:val="84"/>
          <w:position w:val="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969B9C"/>
          <w:spacing w:val="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8"/>
          <w:position w:val="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878B8D"/>
          <w:spacing w:val="0"/>
          <w:w w:val="63"/>
          <w:position w:val="1"/>
          <w:sz w:val="17"/>
          <w:szCs w:val="17"/>
        </w:rPr>
        <w:t>::'</w:t>
      </w:r>
      <w:r>
        <w:rPr>
          <w:rFonts w:cs="Segoe UI" w:hAnsi="Segoe UI" w:eastAsia="Segoe UI" w:ascii="Segoe UI"/>
          <w:color w:val="878B8D"/>
          <w:spacing w:val="0"/>
          <w:w w:val="50"/>
          <w:position w:val="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91"/>
          <w:position w:val="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69B9C"/>
          <w:spacing w:val="0"/>
          <w:w w:val="49"/>
          <w:position w:val="1"/>
          <w:sz w:val="17"/>
          <w:szCs w:val="17"/>
        </w:rPr>
        <w:t>'.</w:t>
      </w:r>
      <w:r>
        <w:rPr>
          <w:rFonts w:cs="Times New Roman" w:hAnsi="Times New Roman" w:eastAsia="Times New Roman" w:ascii="Times New Roman"/>
          <w:color w:val="878B8D"/>
          <w:spacing w:val="0"/>
          <w:w w:val="93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78B8D"/>
          <w:spacing w:val="0"/>
          <w:w w:val="91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7797B"/>
          <w:spacing w:val="0"/>
          <w:w w:val="122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E6265"/>
          <w:spacing w:val="0"/>
          <w:w w:val="107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91"/>
          <w:position w:val="1"/>
          <w:sz w:val="17"/>
          <w:szCs w:val="17"/>
        </w:rPr>
        <w:t>i</w:t>
      </w:r>
      <w:r>
        <w:rPr>
          <w:rFonts w:cs="Segoe UI" w:hAnsi="Segoe UI" w:eastAsia="Segoe UI" w:ascii="Segoe UI"/>
          <w:color w:val="77797B"/>
          <w:spacing w:val="0"/>
          <w:w w:val="31"/>
          <w:position w:val="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position w:val="1"/>
          <w:sz w:val="17"/>
          <w:szCs w:val="17"/>
        </w:rPr>
        <w:t>-o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17"/>
          <w:szCs w:val="17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BAFB2"/>
          <w:spacing w:val="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67"/>
          <w:position w:val="-1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E6265"/>
          <w:spacing w:val="0"/>
          <w:w w:val="71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878B8D"/>
          <w:spacing w:val="0"/>
          <w:w w:val="65"/>
          <w:position w:val="-1"/>
          <w:sz w:val="16"/>
          <w:szCs w:val="16"/>
        </w:rPr>
        <w:t>{</w:t>
      </w:r>
      <w:r>
        <w:rPr>
          <w:rFonts w:cs="Times New Roman" w:hAnsi="Times New Roman" w:eastAsia="Times New Roman" w:ascii="Times New Roman"/>
          <w:color w:val="878B8D"/>
          <w:spacing w:val="0"/>
          <w:w w:val="81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40"/>
          <w:position w:val="-1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ABAFB2"/>
          <w:spacing w:val="0"/>
          <w:w w:val="7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B2F30"/>
          <w:spacing w:val="0"/>
          <w:w w:val="32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position w:val="-1"/>
          <w:sz w:val="16"/>
          <w:szCs w:val="16"/>
        </w:rPr>
        <w:t>¥_</w:t>
      </w:r>
      <w:r>
        <w:rPr>
          <w:rFonts w:cs="Times New Roman" w:hAnsi="Times New Roman" w:eastAsia="Times New Roman" w:ascii="Times New Roman"/>
          <w:color w:val="878B8D"/>
          <w:spacing w:val="-2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76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position w:val="-1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9"/>
          <w:szCs w:val="19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969B9C"/>
          <w:spacing w:val="34"/>
          <w:w w:val="7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7"/>
          <w:szCs w:val="17"/>
        </w:rPr>
        <w:t>           </w:t>
      </w:r>
      <w:r>
        <w:rPr>
          <w:rFonts w:cs="Times New Roman" w:hAnsi="Times New Roman" w:eastAsia="Times New Roman" w:ascii="Times New Roman"/>
          <w:color w:val="878B8D"/>
          <w:spacing w:val="30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7"/>
          <w:szCs w:val="17"/>
          <w:u w:val="single" w:color="C1C3C5"/>
        </w:rPr>
        <w:t> </w:t>
      </w:r>
      <w:r>
        <w:rPr>
          <w:rFonts w:cs="Times New Roman" w:hAnsi="Times New Roman" w:eastAsia="Times New Roman" w:ascii="Times New Roman"/>
          <w:color w:val="878B8D"/>
          <w:spacing w:val="1"/>
          <w:w w:val="100"/>
          <w:position w:val="0"/>
          <w:sz w:val="17"/>
          <w:szCs w:val="17"/>
          <w:u w:val="single" w:color="C1C3C5"/>
        </w:rPr>
        <w:t> </w:t>
      </w:r>
      <w:r>
        <w:rPr>
          <w:rFonts w:cs="Times New Roman" w:hAnsi="Times New Roman" w:eastAsia="Times New Roman" w:ascii="Times New Roman"/>
          <w:color w:val="878B8D"/>
          <w:spacing w:val="1"/>
          <w:w w:val="100"/>
          <w:position w:val="0"/>
          <w:sz w:val="17"/>
          <w:szCs w:val="17"/>
        </w:rPr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5"/>
          <w:sz w:val="19"/>
          <w:szCs w:val="19"/>
        </w:rPr>
        <w:t>_Q_</w:t>
      </w:r>
      <w:r>
        <w:rPr>
          <w:rFonts w:cs="Times New Roman" w:hAnsi="Times New Roman" w:eastAsia="Times New Roman" w:ascii="Times New Roman"/>
          <w:color w:val="969B9C"/>
          <w:spacing w:val="-2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69B9C"/>
          <w:spacing w:val="3"/>
          <w:w w:val="100"/>
          <w:position w:val="5"/>
          <w:sz w:val="19"/>
          <w:szCs w:val="19"/>
          <w:u w:val="single" w:color="ABAFB2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5"/>
          <w:sz w:val="19"/>
          <w:szCs w:val="19"/>
        </w:rPr>
        <w:t>                          </w:t>
      </w:r>
      <w:r>
        <w:rPr>
          <w:rFonts w:cs="Times New Roman" w:hAnsi="Times New Roman" w:eastAsia="Times New Roman" w:ascii="Times New Roman"/>
          <w:color w:val="969B9C"/>
          <w:spacing w:val="35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76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200"/>
        <w:ind w:left="7062" w:right="6799"/>
      </w:pPr>
      <w:r>
        <w:rPr>
          <w:rFonts w:cs="Times New Roman" w:hAnsi="Times New Roman" w:eastAsia="Times New Roman" w:ascii="Times New Roman"/>
          <w:color w:val="969B9C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ABAFB2"/>
          <w:w w:val="120"/>
          <w:sz w:val="18"/>
          <w:szCs w:val="18"/>
        </w:rPr>
        <w:t>[</w:t>
      </w:r>
      <w:r>
        <w:rPr>
          <w:rFonts w:cs="Times New Roman" w:hAnsi="Times New Roman" w:eastAsia="Times New Roman" w:ascii="Times New Roman"/>
          <w:color w:val="ABAFB2"/>
          <w:w w:val="17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BAFB2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BAFB2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41"/>
          <w:sz w:val="18"/>
          <w:szCs w:val="18"/>
        </w:rPr>
        <w:t>'..:</w:t>
      </w:r>
      <w:r>
        <w:rPr>
          <w:rFonts w:cs="Times New Roman" w:hAnsi="Times New Roman" w:eastAsia="Times New Roman" w:ascii="Times New Roman"/>
          <w:color w:val="969B9C"/>
          <w:spacing w:val="0"/>
          <w:w w:val="72"/>
          <w:sz w:val="18"/>
          <w:szCs w:val="18"/>
        </w:rPr>
        <w:t>-: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969B9C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78B8D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878B8D"/>
          <w:spacing w:val="0"/>
          <w:w w:val="100"/>
          <w:position w:val="2"/>
          <w:sz w:val="17"/>
          <w:szCs w:val="17"/>
        </w:rPr>
        <w:t>         </w:t>
      </w:r>
      <w:r>
        <w:rPr>
          <w:rFonts w:cs="Arial" w:hAnsi="Arial" w:eastAsia="Arial" w:ascii="Arial"/>
          <w:color w:val="878B8D"/>
          <w:spacing w:val="32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969B9C"/>
          <w:spacing w:val="0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969B9C"/>
          <w:spacing w:val="0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969B9C"/>
          <w:spacing w:val="14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68"/>
          <w:position w:val="-1"/>
          <w:sz w:val="17"/>
          <w:szCs w:val="17"/>
        </w:rPr>
        <w:t>:t'1</w:t>
      </w:r>
      <w:r>
        <w:rPr>
          <w:rFonts w:cs="Times New Roman" w:hAnsi="Times New Roman" w:eastAsia="Times New Roman" w:ascii="Times New Roman"/>
          <w:color w:val="969B9C"/>
          <w:spacing w:val="0"/>
          <w:w w:val="83"/>
          <w:position w:val="-1"/>
          <w:sz w:val="17"/>
          <w:szCs w:val="17"/>
        </w:rPr>
        <w:t>:!</w:t>
      </w:r>
      <w:r>
        <w:rPr>
          <w:rFonts w:cs="Times New Roman" w:hAnsi="Times New Roman" w:eastAsia="Times New Roman" w:ascii="Times New Roman"/>
          <w:color w:val="878B8D"/>
          <w:spacing w:val="0"/>
          <w:w w:val="44"/>
          <w:position w:val="-1"/>
          <w:sz w:val="17"/>
          <w:szCs w:val="17"/>
        </w:rPr>
        <w:t>s:i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1208"/>
        <w:sectPr>
          <w:type w:val="continuous"/>
          <w:pgSz w:w="17280" w:h="12320" w:orient="landscape"/>
          <w:pgMar w:top="300" w:bottom="280" w:left="700" w:right="380"/>
        </w:sectPr>
      </w:pPr>
      <w:r>
        <w:pict>
          <v:shape type="#_x0000_t202" style="position:absolute;margin-left:97.92pt;margin-top:2.93692pt;width:1.44pt;height:4.1pt;mso-position-horizontal-relative:page;mso-position-vertical-relative:paragraph;z-index:-389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77797B"/>
                      <w:spacing w:val="0"/>
                      <w:w w:val="71"/>
                      <w:sz w:val="8"/>
                      <w:szCs w:val="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7797B"/>
          <w:w w:val="199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1C1D20"/>
          <w:w w:val="107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C1D20"/>
          <w:spacing w:val="9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8"/>
          <w:szCs w:val="18"/>
        </w:rPr>
        <w:t>::</w:t>
      </w:r>
      <w:r>
        <w:rPr>
          <w:rFonts w:cs="Arial" w:hAnsi="Arial" w:eastAsia="Arial" w:ascii="Arial"/>
          <w:color w:val="878B8D"/>
          <w:spacing w:val="0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77797B"/>
          <w:spacing w:val="0"/>
          <w:w w:val="72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878B8D"/>
          <w:spacing w:val="0"/>
          <w:w w:val="77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77797B"/>
          <w:spacing w:val="0"/>
          <w:w w:val="8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969B9C"/>
          <w:spacing w:val="0"/>
          <w:w w:val="7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878B8D"/>
          <w:spacing w:val="0"/>
          <w:w w:val="7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878B8D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78B8D"/>
          <w:spacing w:val="0"/>
          <w:w w:val="72"/>
          <w:position w:val="-1"/>
          <w:sz w:val="18"/>
          <w:szCs w:val="18"/>
        </w:rPr>
        <w:t>;</w:t>
      </w:r>
      <w:r>
        <w:rPr>
          <w:rFonts w:cs="Arial" w:hAnsi="Arial" w:eastAsia="Arial" w:ascii="Arial"/>
          <w:color w:val="5E6265"/>
          <w:spacing w:val="0"/>
          <w:w w:val="101"/>
          <w:position w:val="-1"/>
          <w:sz w:val="18"/>
          <w:szCs w:val="18"/>
        </w:rPr>
        <w:t>\</w:t>
      </w:r>
      <w:r>
        <w:rPr>
          <w:rFonts w:cs="Arial" w:hAnsi="Arial" w:eastAsia="Arial" w:ascii="Arial"/>
          <w:color w:val="878B8D"/>
          <w:spacing w:val="0"/>
          <w:w w:val="7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878B8D"/>
          <w:spacing w:val="0"/>
          <w:w w:val="83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969B9C"/>
          <w:spacing w:val="0"/>
          <w:w w:val="8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878B8D"/>
          <w:spacing w:val="0"/>
          <w:w w:val="90"/>
          <w:position w:val="-1"/>
          <w:sz w:val="18"/>
          <w:szCs w:val="18"/>
        </w:rPr>
        <w:t>l</w:t>
      </w:r>
      <w:r>
        <w:rPr>
          <w:rFonts w:cs="Segoe UI" w:hAnsi="Segoe UI" w:eastAsia="Segoe UI" w:ascii="Segoe UI"/>
          <w:color w:val="77797B"/>
          <w:spacing w:val="0"/>
          <w:w w:val="60"/>
          <w:position w:val="-1"/>
          <w:sz w:val="18"/>
          <w:szCs w:val="18"/>
        </w:rPr>
        <w:t>�</w:t>
      </w:r>
      <w:r>
        <w:rPr>
          <w:rFonts w:cs="Arial" w:hAnsi="Arial" w:eastAsia="Arial" w:ascii="Arial"/>
          <w:color w:val="878B8D"/>
          <w:spacing w:val="0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969B9C"/>
          <w:spacing w:val="0"/>
          <w:w w:val="7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878B8D"/>
          <w:spacing w:val="0"/>
          <w:w w:val="8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878B8D"/>
          <w:spacing w:val="0"/>
          <w:w w:val="7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878B8D"/>
          <w:spacing w:val="0"/>
          <w:w w:val="100"/>
          <w:position w:val="-1"/>
          <w:sz w:val="18"/>
          <w:szCs w:val="18"/>
        </w:rPr>
        <w:t>                                                                                </w:t>
      </w:r>
      <w:r>
        <w:rPr>
          <w:rFonts w:cs="Arial" w:hAnsi="Arial" w:eastAsia="Arial" w:ascii="Arial"/>
          <w:color w:val="878B8D"/>
          <w:spacing w:val="-2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69B9C"/>
          <w:spacing w:val="0"/>
          <w:w w:val="92"/>
          <w:position w:val="-1"/>
          <w:sz w:val="19"/>
          <w:szCs w:val="19"/>
        </w:rPr>
        <w:t>cn</w:t>
      </w:r>
      <w:r>
        <w:rPr>
          <w:rFonts w:cs="Times New Roman" w:hAnsi="Times New Roman" w:eastAsia="Times New Roman" w:ascii="Times New Roman"/>
          <w:color w:val="969B9C"/>
          <w:spacing w:val="0"/>
          <w:w w:val="13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969B9C"/>
          <w:spacing w:val="0"/>
          <w:w w:val="91"/>
          <w:position w:val="-1"/>
          <w:sz w:val="19"/>
          <w:szCs w:val="19"/>
        </w:rPr>
        <w:t>o'e</w:t>
      </w:r>
      <w:r>
        <w:rPr>
          <w:rFonts w:cs="Times New Roman" w:hAnsi="Times New Roman" w:eastAsia="Times New Roman" w:ascii="Times New Roman"/>
          <w:color w:val="969B9C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55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BAFB2"/>
          <w:spacing w:val="0"/>
          <w:w w:val="92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11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69B9C"/>
          <w:spacing w:val="0"/>
          <w:w w:val="92"/>
          <w:position w:val="-1"/>
          <w:sz w:val="14"/>
          <w:szCs w:val="14"/>
        </w:rPr>
        <w:t>!</w:t>
      </w:r>
      <w:r>
        <w:rPr>
          <w:rFonts w:cs="Segoe UI" w:hAnsi="Segoe UI" w:eastAsia="Segoe UI" w:ascii="Segoe UI"/>
          <w:color w:val="969B9C"/>
          <w:spacing w:val="0"/>
          <w:w w:val="61"/>
          <w:position w:val="-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969B9C"/>
          <w:spacing w:val="0"/>
          <w:w w:val="13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ABAFB2"/>
          <w:spacing w:val="0"/>
          <w:w w:val="6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69B9C"/>
          <w:spacing w:val="0"/>
          <w:w w:val="123"/>
          <w:position w:val="-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1"/>
          <w:sz w:val="14"/>
          <w:szCs w:val="14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969B9C"/>
          <w:spacing w:val="-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-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8"/>
          <w:szCs w:val="18"/>
        </w:rPr>
        <w:t>a!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position w:val="-1"/>
          <w:sz w:val="18"/>
          <w:szCs w:val="18"/>
        </w:rPr>
        <w:t>::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position w:val="-1"/>
          <w:sz w:val="18"/>
          <w:szCs w:val="18"/>
        </w:rPr>
        <w:t>                       </w:t>
      </w:r>
      <w:r>
        <w:rPr>
          <w:rFonts w:cs="Times New Roman" w:hAnsi="Times New Roman" w:eastAsia="Times New Roman" w:ascii="Times New Roman"/>
          <w:color w:val="969B9C"/>
          <w:spacing w:val="4"/>
          <w:w w:val="76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46"/>
          <w:position w:val="-1"/>
          <w:sz w:val="18"/>
          <w:szCs w:val="18"/>
        </w:rPr>
        <w:t>E.</w:t>
      </w:r>
      <w:r>
        <w:rPr>
          <w:rFonts w:cs="Times New Roman" w:hAnsi="Times New Roman" w:eastAsia="Times New Roman" w:ascii="Times New Roman"/>
          <w:color w:val="ABAFB2"/>
          <w:spacing w:val="0"/>
          <w:w w:val="7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69B9C"/>
          <w:spacing w:val="0"/>
          <w:w w:val="66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6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22"/>
          <w:position w:val="-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78B8D"/>
          <w:spacing w:val="0"/>
          <w:w w:val="102"/>
          <w:position w:val="-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-1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878B8D"/>
          <w:spacing w:val="-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1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969B9C"/>
          <w:spacing w:val="21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60"/>
          <w:position w:val="2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878B8D"/>
          <w:spacing w:val="0"/>
          <w:w w:val="60"/>
          <w:position w:val="2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878B8D"/>
          <w:spacing w:val="18"/>
          <w:w w:val="60"/>
          <w:position w:val="2"/>
          <w:sz w:val="14"/>
          <w:szCs w:val="14"/>
        </w:rPr>
        <w:t> </w:t>
      </w:r>
      <w:r>
        <w:rPr>
          <w:rFonts w:cs="Arial" w:hAnsi="Arial" w:eastAsia="Arial" w:ascii="Arial"/>
          <w:i/>
          <w:color w:val="969B9C"/>
          <w:spacing w:val="0"/>
          <w:w w:val="60"/>
          <w:position w:val="1"/>
          <w:sz w:val="17"/>
          <w:szCs w:val="17"/>
        </w:rPr>
        <w:t>E</w:t>
      </w:r>
      <w:r>
        <w:rPr>
          <w:rFonts w:cs="Arial" w:hAnsi="Arial" w:eastAsia="Arial" w:ascii="Arial"/>
          <w:i/>
          <w:color w:val="969B9C"/>
          <w:spacing w:val="18"/>
          <w:w w:val="6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7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ABAFB2"/>
          <w:spacing w:val="0"/>
          <w:w w:val="120"/>
          <w:position w:val="1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ABAFB2"/>
          <w:spacing w:val="0"/>
          <w:w w:val="57"/>
          <w:position w:val="1"/>
          <w:sz w:val="18"/>
          <w:szCs w:val="18"/>
        </w:rPr>
        <w:t>-0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ABAFB2"/>
          <w:spacing w:val="-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87"/>
          <w:position w:val="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77797B"/>
          <w:spacing w:val="0"/>
          <w:w w:val="45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64"/>
          <w:position w:val="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878B8D"/>
          <w:spacing w:val="0"/>
          <w:w w:val="70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"/>
        <w:ind w:left="1942"/>
      </w:pPr>
      <w:r>
        <w:rPr>
          <w:rFonts w:cs="Times New Roman" w:hAnsi="Times New Roman" w:eastAsia="Times New Roman" w:ascii="Times New Roman"/>
          <w:color w:val="77797B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7797B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69B9C"/>
          <w:w w:val="8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ABAFB2"/>
          <w:w w:val="84"/>
          <w:sz w:val="17"/>
          <w:szCs w:val="17"/>
        </w:rPr>
        <w:t>:;.</w:t>
      </w:r>
      <w:r>
        <w:rPr>
          <w:rFonts w:cs="Segoe UI" w:hAnsi="Segoe UI" w:eastAsia="Segoe UI" w:ascii="Segoe UI"/>
          <w:color w:val="ABAFB2"/>
          <w:w w:val="2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969B9C"/>
          <w:w w:val="11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69B9C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69B9C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C1C4C5"/>
          <w:spacing w:val="0"/>
          <w:w w:val="5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E6265"/>
          <w:spacing w:val="0"/>
          <w:w w:val="6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5E6265"/>
          <w:spacing w:val="0"/>
          <w:w w:val="50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5E6265"/>
          <w:spacing w:val="18"/>
          <w:w w:val="50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0"/>
          <w:w w:val="69"/>
          <w:sz w:val="17"/>
          <w:szCs w:val="17"/>
        </w:rPr>
        <w:t>S</w:t>
      </w:r>
      <w:r>
        <w:rPr>
          <w:rFonts w:cs="Arial" w:hAnsi="Arial" w:eastAsia="Arial" w:ascii="Arial"/>
          <w:color w:val="77797B"/>
          <w:spacing w:val="0"/>
          <w:w w:val="61"/>
          <w:sz w:val="17"/>
          <w:szCs w:val="17"/>
        </w:rPr>
        <w:t>!.!</w:t>
      </w:r>
      <w:r>
        <w:rPr>
          <w:rFonts w:cs="Arial" w:hAnsi="Arial" w:eastAsia="Arial" w:ascii="Arial"/>
          <w:color w:val="878B8D"/>
          <w:spacing w:val="0"/>
          <w:w w:val="91"/>
          <w:sz w:val="17"/>
          <w:szCs w:val="17"/>
        </w:rPr>
        <w:t>b</w:t>
      </w:r>
      <w:r>
        <w:rPr>
          <w:rFonts w:cs="Arial" w:hAnsi="Arial" w:eastAsia="Arial" w:ascii="Arial"/>
          <w:color w:val="969B9C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878B8D"/>
          <w:spacing w:val="0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424648"/>
          <w:spacing w:val="0"/>
          <w:w w:val="50"/>
          <w:sz w:val="17"/>
          <w:szCs w:val="17"/>
        </w:rPr>
        <w:t>=</w:t>
      </w:r>
      <w:r>
        <w:rPr>
          <w:rFonts w:cs="Arial" w:hAnsi="Arial" w:eastAsia="Arial" w:ascii="Arial"/>
          <w:color w:val="878B8D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77797B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77797B"/>
          <w:spacing w:val="0"/>
          <w:w w:val="69"/>
          <w:sz w:val="17"/>
          <w:szCs w:val="17"/>
        </w:rPr>
        <w:t>:-</w:t>
      </w:r>
      <w:r>
        <w:rPr>
          <w:rFonts w:cs="Arial" w:hAnsi="Arial" w:eastAsia="Arial" w:ascii="Arial"/>
          <w:color w:val="969B9C"/>
          <w:spacing w:val="0"/>
          <w:w w:val="50"/>
          <w:sz w:val="17"/>
          <w:szCs w:val="17"/>
        </w:rPr>
        <w:t>&lt;</w:t>
      </w:r>
      <w:r>
        <w:rPr>
          <w:rFonts w:cs="Arial" w:hAnsi="Arial" w:eastAsia="Arial" w:ascii="Arial"/>
          <w:color w:val="969B9C"/>
          <w:spacing w:val="0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878B8D"/>
          <w:spacing w:val="0"/>
          <w:w w:val="93"/>
          <w:sz w:val="17"/>
          <w:szCs w:val="17"/>
        </w:rPr>
        <w:t>J</w:t>
      </w:r>
      <w:r>
        <w:rPr>
          <w:rFonts w:cs="Arial" w:hAnsi="Arial" w:eastAsia="Arial" w:ascii="Arial"/>
          <w:color w:val="878B8D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878B8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78B8D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30"/>
          <w:sz w:val="17"/>
          <w:szCs w:val="17"/>
        </w:rPr>
        <w:t>1</w:t>
      </w:r>
      <w:r>
        <w:rPr>
          <w:rFonts w:cs="Arial" w:hAnsi="Arial" w:eastAsia="Arial" w:ascii="Arial"/>
          <w:color w:val="878B8D"/>
          <w:spacing w:val="0"/>
          <w:w w:val="106"/>
          <w:sz w:val="17"/>
          <w:szCs w:val="17"/>
        </w:rPr>
        <w:t>?</w:t>
      </w:r>
      <w:r>
        <w:rPr>
          <w:rFonts w:cs="Arial" w:hAnsi="Arial" w:eastAsia="Arial" w:ascii="Arial"/>
          <w:color w:val="969B9C"/>
          <w:spacing w:val="0"/>
          <w:w w:val="83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596" w:right="-57"/>
      </w:pPr>
      <w:r>
        <w:pict>
          <v:shape type="#_x0000_t202" style="position:absolute;margin-left:645.48pt;margin-top:90.2354pt;width:3.96pt;height:5.9pt;mso-position-horizontal-relative:page;mso-position-vertical-relative:paragraph;z-index:-38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00"/>
                    <w:ind w:right="-38"/>
                  </w:pPr>
                  <w:r>
                    <w:rPr>
                      <w:rFonts w:cs="Arial" w:hAnsi="Arial" w:eastAsia="Arial" w:ascii="Arial"/>
                      <w:color w:val="878B8D"/>
                      <w:w w:val="108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7797B"/>
                      <w:w w:val="129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Segoe UI" w:hAnsi="Segoe UI" w:eastAsia="Segoe UI" w:ascii="Segoe UI"/>
          <w:color w:val="969B9C"/>
          <w:spacing w:val="0"/>
          <w:w w:val="25"/>
          <w:sz w:val="18"/>
          <w:szCs w:val="18"/>
        </w:rPr>
        <w:t>�</w:t>
      </w:r>
      <w:r>
        <w:rPr>
          <w:rFonts w:cs="Segoe UI" w:hAnsi="Segoe UI" w:eastAsia="Segoe UI" w:ascii="Segoe UI"/>
          <w:color w:val="969B9C"/>
          <w:spacing w:val="0"/>
          <w:w w:val="25"/>
          <w:sz w:val="18"/>
          <w:szCs w:val="18"/>
        </w:rPr>
        <w:t>   </w:t>
      </w:r>
      <w:r>
        <w:rPr>
          <w:rFonts w:cs="Segoe UI" w:hAnsi="Segoe UI" w:eastAsia="Segoe UI" w:ascii="Segoe UI"/>
          <w:color w:val="969B9C"/>
          <w:spacing w:val="8"/>
          <w:w w:val="25"/>
          <w:sz w:val="18"/>
          <w:szCs w:val="18"/>
        </w:rPr>
        <w:t> </w:t>
      </w:r>
      <w:r>
        <w:rPr>
          <w:rFonts w:cs="Arial" w:hAnsi="Arial" w:eastAsia="Arial" w:ascii="Arial"/>
          <w:color w:val="969B9C"/>
          <w:spacing w:val="0"/>
          <w:w w:val="54"/>
          <w:sz w:val="18"/>
          <w:szCs w:val="18"/>
        </w:rPr>
        <w:t>l</w:t>
      </w:r>
      <w:r>
        <w:rPr>
          <w:rFonts w:cs="Arial" w:hAnsi="Arial" w:eastAsia="Arial" w:ascii="Arial"/>
          <w:color w:val="878B8D"/>
          <w:spacing w:val="0"/>
          <w:w w:val="86"/>
          <w:sz w:val="18"/>
          <w:szCs w:val="18"/>
        </w:rPr>
        <w:t>f</w:t>
      </w:r>
      <w:r>
        <w:rPr>
          <w:rFonts w:cs="Arial" w:hAnsi="Arial" w:eastAsia="Arial" w:ascii="Arial"/>
          <w:color w:val="878B8D"/>
          <w:spacing w:val="0"/>
          <w:w w:val="90"/>
          <w:sz w:val="18"/>
          <w:szCs w:val="18"/>
        </w:rPr>
        <w:t>ii</w:t>
      </w:r>
      <w:r>
        <w:rPr>
          <w:rFonts w:cs="Arial" w:hAnsi="Arial" w:eastAsia="Arial" w:ascii="Arial"/>
          <w:color w:val="878B8D"/>
          <w:spacing w:val="0"/>
          <w:w w:val="79"/>
          <w:sz w:val="18"/>
          <w:szCs w:val="18"/>
        </w:rPr>
        <w:t>;;</w:t>
      </w:r>
      <w:r>
        <w:rPr>
          <w:rFonts w:cs="Arial" w:hAnsi="Arial" w:eastAsia="Arial" w:ascii="Arial"/>
          <w:color w:val="5E6265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969B9C"/>
          <w:spacing w:val="0"/>
          <w:w w:val="48"/>
          <w:sz w:val="18"/>
          <w:szCs w:val="18"/>
        </w:rPr>
        <w:t>-</w:t>
      </w:r>
      <w:r>
        <w:rPr>
          <w:rFonts w:cs="Arial" w:hAnsi="Arial" w:eastAsia="Arial" w:ascii="Arial"/>
          <w:color w:val="878B8D"/>
          <w:spacing w:val="0"/>
          <w:w w:val="86"/>
          <w:sz w:val="18"/>
          <w:szCs w:val="18"/>
        </w:rPr>
        <w:t>;</w:t>
      </w:r>
      <w:r>
        <w:rPr>
          <w:rFonts w:cs="Arial" w:hAnsi="Arial" w:eastAsia="Arial" w:ascii="Arial"/>
          <w:color w:val="878B8D"/>
          <w:spacing w:val="0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969B9C"/>
          <w:spacing w:val="0"/>
          <w:w w:val="79"/>
          <w:sz w:val="18"/>
          <w:szCs w:val="18"/>
        </w:rPr>
        <w:t>e</w:t>
      </w:r>
      <w:r>
        <w:rPr>
          <w:rFonts w:cs="Segoe UI" w:hAnsi="Segoe UI" w:eastAsia="Segoe UI" w:ascii="Segoe UI"/>
          <w:color w:val="969B9C"/>
          <w:spacing w:val="0"/>
          <w:w w:val="43"/>
          <w:sz w:val="18"/>
          <w:szCs w:val="18"/>
        </w:rPr>
        <w:t>�</w:t>
      </w:r>
      <w:r>
        <w:rPr>
          <w:rFonts w:cs="Arial" w:hAnsi="Arial" w:eastAsia="Arial" w:ascii="Arial"/>
          <w:color w:val="969B9C"/>
          <w:spacing w:val="0"/>
          <w:w w:val="47"/>
          <w:sz w:val="18"/>
          <w:szCs w:val="18"/>
        </w:rPr>
        <w:t>J</w:t>
      </w:r>
      <w:r>
        <w:rPr>
          <w:rFonts w:cs="Segoe UI" w:hAnsi="Segoe UI" w:eastAsia="Segoe UI" w:ascii="Segoe UI"/>
          <w:color w:val="969B9C"/>
          <w:spacing w:val="0"/>
          <w:w w:val="129"/>
          <w:sz w:val="18"/>
          <w:szCs w:val="18"/>
        </w:rPr>
        <w:t>�</w:t>
      </w:r>
      <w:r>
        <w:rPr>
          <w:rFonts w:cs="Arial" w:hAnsi="Arial" w:eastAsia="Arial" w:ascii="Arial"/>
          <w:color w:val="969B9C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969B9C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7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878B8D"/>
          <w:spacing w:val="0"/>
          <w:w w:val="71"/>
          <w:sz w:val="20"/>
          <w:szCs w:val="20"/>
        </w:rPr>
        <w:t>o</w:t>
      </w:r>
      <w:r>
        <w:rPr>
          <w:rFonts w:cs="Segoe UI" w:hAnsi="Segoe UI" w:eastAsia="Segoe UI" w:ascii="Segoe UI"/>
          <w:color w:val="878B8D"/>
          <w:spacing w:val="0"/>
          <w:w w:val="58"/>
          <w:sz w:val="20"/>
          <w:szCs w:val="20"/>
        </w:rPr>
        <w:t>�</w:t>
      </w:r>
      <w:r>
        <w:rPr>
          <w:rFonts w:cs="Segoe UI" w:hAnsi="Segoe UI" w:eastAsia="Segoe UI" w:ascii="Segoe UI"/>
          <w:color w:val="ABAFB2"/>
          <w:spacing w:val="0"/>
          <w:w w:val="27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969B9C"/>
          <w:spacing w:val="0"/>
          <w:w w:val="47"/>
          <w:sz w:val="20"/>
          <w:szCs w:val="20"/>
        </w:rPr>
        <w:t>!:</w:t>
      </w:r>
      <w:r>
        <w:rPr>
          <w:rFonts w:cs="Times New Roman" w:hAnsi="Times New Roman" w:eastAsia="Times New Roman" w:ascii="Times New Roman"/>
          <w:color w:val="969B9C"/>
          <w:spacing w:val="0"/>
          <w:w w:val="6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47"/>
          <w:sz w:val="20"/>
          <w:szCs w:val="20"/>
        </w:rPr>
        <w:t>:::</w:t>
      </w:r>
      <w:r>
        <w:rPr>
          <w:rFonts w:cs="Segoe UI" w:hAnsi="Segoe UI" w:eastAsia="Segoe UI" w:ascii="Segoe UI"/>
          <w:color w:val="969B9C"/>
          <w:spacing w:val="0"/>
          <w:w w:val="27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51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ABAFB2"/>
          <w:spacing w:val="0"/>
          <w:w w:val="64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969B9C"/>
          <w:spacing w:val="0"/>
          <w:w w:val="64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878B8D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78B8D"/>
          <w:spacing w:val="0"/>
          <w:w w:val="51"/>
          <w:sz w:val="18"/>
          <w:szCs w:val="18"/>
        </w:rPr>
        <w:t>O</w:t>
      </w:r>
      <w:r>
        <w:rPr>
          <w:rFonts w:cs="Arial" w:hAnsi="Arial" w:eastAsia="Arial" w:ascii="Arial"/>
          <w:color w:val="ABAFB2"/>
          <w:spacing w:val="0"/>
          <w:w w:val="79"/>
          <w:sz w:val="18"/>
          <w:szCs w:val="18"/>
        </w:rPr>
        <w:t>!:</w:t>
      </w:r>
      <w:r>
        <w:rPr>
          <w:rFonts w:cs="Arial" w:hAnsi="Arial" w:eastAsia="Arial" w:ascii="Arial"/>
          <w:color w:val="ABAFB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69B9C"/>
          <w:spacing w:val="0"/>
          <w:w w:val="63"/>
          <w:sz w:val="18"/>
          <w:szCs w:val="18"/>
        </w:rPr>
        <w:t>c</w:t>
      </w:r>
      <w:r>
        <w:rPr>
          <w:rFonts w:cs="Arial" w:hAnsi="Arial" w:eastAsia="Arial" w:ascii="Arial"/>
          <w:color w:val="969B9C"/>
          <w:spacing w:val="0"/>
          <w:w w:val="87"/>
          <w:sz w:val="18"/>
          <w:szCs w:val="18"/>
        </w:rPr>
        <w:t>c</w:t>
      </w:r>
      <w:r>
        <w:rPr>
          <w:rFonts w:cs="Segoe UI" w:hAnsi="Segoe UI" w:eastAsia="Segoe UI" w:ascii="Segoe UI"/>
          <w:color w:val="969B9C"/>
          <w:spacing w:val="0"/>
          <w:w w:val="47"/>
          <w:sz w:val="18"/>
          <w:szCs w:val="18"/>
        </w:rPr>
        <w:t>�</w:t>
      </w:r>
      <w:r>
        <w:rPr>
          <w:rFonts w:cs="Arial" w:hAnsi="Arial" w:eastAsia="Arial" w:ascii="Arial"/>
          <w:color w:val="878B8D"/>
          <w:spacing w:val="0"/>
          <w:w w:val="60"/>
          <w:sz w:val="18"/>
          <w:szCs w:val="18"/>
        </w:rPr>
        <w:t>ls</w:t>
      </w:r>
      <w:r>
        <w:rPr>
          <w:rFonts w:cs="Arial" w:hAnsi="Arial" w:eastAsia="Arial" w:ascii="Arial"/>
          <w:color w:val="878B8D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878B8D"/>
          <w:spacing w:val="0"/>
          <w:w w:val="31"/>
          <w:sz w:val="18"/>
          <w:szCs w:val="18"/>
        </w:rPr>
        <w:t>.!_.</w:t>
      </w:r>
      <w:r>
        <w:rPr>
          <w:rFonts w:cs="Arial" w:hAnsi="Arial" w:eastAsia="Arial" w:ascii="Arial"/>
          <w:color w:val="878B8D"/>
          <w:spacing w:val="0"/>
          <w:w w:val="35"/>
          <w:sz w:val="18"/>
          <w:szCs w:val="18"/>
        </w:rPr>
        <w:t>n</w:t>
      </w:r>
      <w:r>
        <w:rPr>
          <w:rFonts w:cs="Arial" w:hAnsi="Arial" w:eastAsia="Arial" w:ascii="Arial"/>
          <w:color w:val="ABAFB2"/>
          <w:spacing w:val="0"/>
          <w:w w:val="57"/>
          <w:sz w:val="18"/>
          <w:szCs w:val="18"/>
        </w:rPr>
        <w:t>_</w:t>
      </w:r>
      <w:r>
        <w:rPr>
          <w:rFonts w:cs="Arial" w:hAnsi="Arial" w:eastAsia="Arial" w:ascii="Arial"/>
          <w:color w:val="878B8D"/>
          <w:spacing w:val="0"/>
          <w:w w:val="36"/>
          <w:sz w:val="18"/>
          <w:szCs w:val="18"/>
        </w:rPr>
        <w:t>i</w:t>
      </w:r>
      <w:r>
        <w:rPr>
          <w:rFonts w:cs="Segoe UI" w:hAnsi="Segoe UI" w:eastAsia="Segoe UI" w:ascii="Segoe UI"/>
          <w:color w:val="969B9C"/>
          <w:spacing w:val="0"/>
          <w:w w:val="73"/>
          <w:sz w:val="18"/>
          <w:szCs w:val="18"/>
        </w:rPr>
        <w:t>�</w:t>
      </w:r>
      <w:r>
        <w:rPr>
          <w:rFonts w:cs="Arial" w:hAnsi="Arial" w:eastAsia="Arial" w:ascii="Arial"/>
          <w:color w:val="969B9C"/>
          <w:spacing w:val="0"/>
          <w:w w:val="79"/>
          <w:sz w:val="18"/>
          <w:szCs w:val="18"/>
        </w:rPr>
        <w:t>!:</w:t>
      </w:r>
      <w:r>
        <w:rPr>
          <w:rFonts w:cs="Arial" w:hAnsi="Arial" w:eastAsia="Arial" w:ascii="Arial"/>
          <w:color w:val="969B9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77797B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878B8D"/>
          <w:spacing w:val="7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C1C4C5"/>
          <w:spacing w:val="0"/>
          <w:w w:val="64"/>
          <w:sz w:val="18"/>
          <w:szCs w:val="18"/>
        </w:rPr>
        <w:t>_</w:t>
      </w:r>
      <w:r>
        <w:rPr>
          <w:rFonts w:cs="Arial" w:hAnsi="Arial" w:eastAsia="Arial" w:ascii="Arial"/>
          <w:color w:val="C1C4C5"/>
          <w:spacing w:val="0"/>
          <w:w w:val="100"/>
          <w:sz w:val="18"/>
          <w:szCs w:val="18"/>
        </w:rPr>
        <w:t>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C1C4C5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46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75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878B8D"/>
          <w:spacing w:val="0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78B8D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E6265"/>
          <w:spacing w:val="0"/>
          <w:w w:val="58"/>
          <w:sz w:val="25"/>
          <w:szCs w:val="25"/>
        </w:rPr>
        <w:t>i-</w:t>
      </w:r>
      <w:r>
        <w:rPr>
          <w:rFonts w:cs="Arial" w:hAnsi="Arial" w:eastAsia="Arial" w:ascii="Arial"/>
          <w:color w:val="77797B"/>
          <w:spacing w:val="0"/>
          <w:w w:val="58"/>
          <w:sz w:val="25"/>
          <w:szCs w:val="25"/>
        </w:rPr>
        <w:t>iJ</w:t>
      </w:r>
      <w:r>
        <w:rPr>
          <w:rFonts w:cs="Arial" w:hAnsi="Arial" w:eastAsia="Arial" w:ascii="Arial"/>
          <w:color w:val="969B9C"/>
          <w:spacing w:val="0"/>
          <w:w w:val="58"/>
          <w:sz w:val="25"/>
          <w:szCs w:val="25"/>
        </w:rPr>
        <w:t>L</w:t>
      </w:r>
      <w:r>
        <w:rPr>
          <w:rFonts w:cs="Arial" w:hAnsi="Arial" w:eastAsia="Arial" w:ascii="Arial"/>
          <w:color w:val="878B8D"/>
          <w:spacing w:val="0"/>
          <w:w w:val="58"/>
          <w:sz w:val="25"/>
          <w:szCs w:val="25"/>
        </w:rPr>
        <w:t>:</w:t>
      </w:r>
      <w:r>
        <w:rPr>
          <w:rFonts w:cs="Arial" w:hAnsi="Arial" w:eastAsia="Arial" w:ascii="Arial"/>
          <w:color w:val="969B9C"/>
          <w:spacing w:val="0"/>
          <w:w w:val="58"/>
          <w:sz w:val="25"/>
          <w:szCs w:val="25"/>
        </w:rPr>
        <w:t>c</w:t>
      </w:r>
      <w:r>
        <w:rPr>
          <w:rFonts w:cs="Arial" w:hAnsi="Arial" w:eastAsia="Arial" w:ascii="Arial"/>
          <w:color w:val="969B9C"/>
          <w:spacing w:val="0"/>
          <w:w w:val="58"/>
          <w:sz w:val="25"/>
          <w:szCs w:val="25"/>
        </w:rPr>
        <w:t>                   </w:t>
      </w:r>
      <w:r>
        <w:rPr>
          <w:rFonts w:cs="Arial" w:hAnsi="Arial" w:eastAsia="Arial" w:ascii="Arial"/>
          <w:color w:val="969B9C"/>
          <w:spacing w:val="9"/>
          <w:w w:val="58"/>
          <w:sz w:val="25"/>
          <w:szCs w:val="25"/>
        </w:rPr>
        <w:t> </w:t>
      </w:r>
      <w:r>
        <w:rPr>
          <w:rFonts w:cs="Courier New" w:hAnsi="Courier New" w:eastAsia="Courier New" w:ascii="Courier New"/>
          <w:color w:val="77797B"/>
          <w:spacing w:val="0"/>
          <w:w w:val="58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878B8D"/>
          <w:spacing w:val="0"/>
          <w:w w:val="58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878B8D"/>
          <w:spacing w:val="0"/>
          <w:w w:val="58"/>
          <w:position w:val="1"/>
          <w:sz w:val="21"/>
          <w:szCs w:val="21"/>
        </w:rPr>
        <w:t>        </w:t>
      </w:r>
      <w:r>
        <w:rPr>
          <w:rFonts w:cs="Courier New" w:hAnsi="Courier New" w:eastAsia="Courier New" w:ascii="Courier New"/>
          <w:color w:val="878B8D"/>
          <w:spacing w:val="66"/>
          <w:w w:val="58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5"/>
          <w:position w:val="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77797B"/>
          <w:spacing w:val="0"/>
          <w:w w:val="75"/>
          <w:position w:val="2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7090"/>
      </w:pPr>
      <w:r>
        <w:rPr>
          <w:rFonts w:cs="Times New Roman" w:hAnsi="Times New Roman" w:eastAsia="Times New Roman" w:ascii="Times New Roman"/>
          <w:color w:val="969B9C"/>
          <w:spacing w:val="0"/>
          <w:w w:val="8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69B9C"/>
          <w:spacing w:val="0"/>
          <w:w w:val="83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969B9C"/>
          <w:spacing w:val="0"/>
          <w:w w:val="8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69B9C"/>
          <w:spacing w:val="16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8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77797B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color w:val="5E6265"/>
          <w:spacing w:val="0"/>
          <w:w w:val="83"/>
          <w:sz w:val="17"/>
          <w:szCs w:val="17"/>
        </w:rPr>
        <w:t>A</w:t>
      </w:r>
      <w:r>
        <w:rPr>
          <w:rFonts w:cs="Arial" w:hAnsi="Arial" w:eastAsia="Arial" w:ascii="Arial"/>
          <w:color w:val="5E6265"/>
          <w:spacing w:val="0"/>
          <w:w w:val="83"/>
          <w:sz w:val="17"/>
          <w:szCs w:val="17"/>
        </w:rPr>
        <w:t>      </w:t>
      </w:r>
      <w:r>
        <w:rPr>
          <w:rFonts w:cs="Arial" w:hAnsi="Arial" w:eastAsia="Arial" w:ascii="Arial"/>
          <w:color w:val="5E6265"/>
          <w:spacing w:val="6"/>
          <w:w w:val="83"/>
          <w:sz w:val="17"/>
          <w:szCs w:val="17"/>
        </w:rPr>
        <w:t> </w:t>
      </w:r>
      <w:r>
        <w:rPr>
          <w:rFonts w:cs="Segoe UI" w:hAnsi="Segoe UI" w:eastAsia="Segoe UI" w:ascii="Segoe UI"/>
          <w:color w:val="878B8D"/>
          <w:spacing w:val="0"/>
          <w:w w:val="25"/>
          <w:sz w:val="18"/>
          <w:szCs w:val="18"/>
        </w:rPr>
        <w:t>�</w:t>
      </w:r>
      <w:r>
        <w:rPr>
          <w:rFonts w:cs="Arial" w:hAnsi="Arial" w:eastAsia="Arial" w:ascii="Arial"/>
          <w:color w:val="ABAFB2"/>
          <w:spacing w:val="0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878B8D"/>
          <w:spacing w:val="0"/>
          <w:w w:val="115"/>
          <w:sz w:val="18"/>
          <w:szCs w:val="18"/>
        </w:rPr>
        <w:t>;</w:t>
      </w:r>
      <w:r>
        <w:rPr>
          <w:rFonts w:cs="Arial" w:hAnsi="Arial" w:eastAsia="Arial" w:ascii="Arial"/>
          <w:color w:val="878B8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7797B"/>
          <w:spacing w:val="0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878B8D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878B8D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878B8D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77797B"/>
          <w:spacing w:val="0"/>
          <w:w w:val="72"/>
          <w:sz w:val="18"/>
          <w:szCs w:val="18"/>
        </w:rPr>
        <w:t>,:</w:t>
      </w:r>
      <w:r>
        <w:rPr>
          <w:rFonts w:cs="Arial" w:hAnsi="Arial" w:eastAsia="Arial" w:ascii="Arial"/>
          <w:color w:val="969B9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969B9C"/>
          <w:spacing w:val="0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77797B"/>
          <w:spacing w:val="0"/>
          <w:w w:val="79"/>
          <w:sz w:val="18"/>
          <w:szCs w:val="18"/>
        </w:rPr>
        <w:t>u</w:t>
      </w:r>
      <w:r>
        <w:rPr>
          <w:rFonts w:cs="Segoe UI" w:hAnsi="Segoe UI" w:eastAsia="Segoe UI" w:ascii="Segoe UI"/>
          <w:color w:val="878B8D"/>
          <w:spacing w:val="0"/>
          <w:w w:val="43"/>
          <w:sz w:val="18"/>
          <w:szCs w:val="18"/>
        </w:rPr>
        <w:t>�</w:t>
      </w:r>
      <w:r>
        <w:rPr>
          <w:rFonts w:cs="Arial" w:hAnsi="Arial" w:eastAsia="Arial" w:ascii="Arial"/>
          <w:color w:val="878B8D"/>
          <w:spacing w:val="0"/>
          <w:w w:val="79"/>
          <w:sz w:val="18"/>
          <w:szCs w:val="18"/>
        </w:rPr>
        <w:t>f:</w:t>
      </w:r>
      <w:r>
        <w:rPr>
          <w:rFonts w:cs="Arial" w:hAnsi="Arial" w:eastAsia="Arial" w:ascii="Arial"/>
          <w:color w:val="77797B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right="-55"/>
      </w:pPr>
      <w:r>
        <w:rPr>
          <w:rFonts w:cs="Arial" w:hAnsi="Arial" w:eastAsia="Arial" w:ascii="Arial"/>
          <w:color w:val="C1C4C5"/>
          <w:w w:val="86"/>
          <w:sz w:val="15"/>
          <w:szCs w:val="15"/>
        </w:rPr>
        <w:t>_</w:t>
      </w:r>
      <w:r>
        <w:rPr>
          <w:rFonts w:cs="Arial" w:hAnsi="Arial" w:eastAsia="Arial" w:ascii="Arial"/>
          <w:color w:val="878B8D"/>
          <w:spacing w:val="-12"/>
          <w:w w:val="96"/>
          <w:sz w:val="15"/>
          <w:szCs w:val="15"/>
        </w:rPr>
        <w:t>-</w:t>
      </w:r>
      <w:r>
        <w:rPr>
          <w:rFonts w:cs="Arial" w:hAnsi="Arial" w:eastAsia="Arial" w:ascii="Arial"/>
          <w:i/>
          <w:color w:val="77797B"/>
          <w:spacing w:val="-125"/>
          <w:w w:val="228"/>
          <w:position w:val="6"/>
          <w:sz w:val="18"/>
          <w:szCs w:val="18"/>
        </w:rPr>
        <w:t>r</w:t>
      </w:r>
      <w:r>
        <w:rPr>
          <w:rFonts w:cs="Arial" w:hAnsi="Arial" w:eastAsia="Arial" w:ascii="Arial"/>
          <w:color w:val="878B8D"/>
          <w:spacing w:val="0"/>
          <w:w w:val="96"/>
          <w:position w:val="0"/>
          <w:sz w:val="15"/>
          <w:szCs w:val="15"/>
        </w:rPr>
        <w:t>2_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ectPr>
          <w:type w:val="continuous"/>
          <w:pgSz w:w="17280" w:h="12320" w:orient="landscape"/>
          <w:pgMar w:top="300" w:bottom="280" w:left="700" w:right="380"/>
          <w:cols w:num="3" w:equalWidth="off">
            <w:col w:w="12419" w:space="619"/>
            <w:col w:w="281" w:space="633"/>
            <w:col w:w="2248"/>
          </w:cols>
        </w:sectPr>
      </w:pPr>
      <w:r>
        <w:rPr>
          <w:rFonts w:cs="Times New Roman" w:hAnsi="Times New Roman" w:eastAsia="Times New Roman" w:ascii="Times New Roman"/>
          <w:color w:val="969B9C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7797B"/>
          <w:w w:val="68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C1C4C5"/>
          <w:w w:val="75"/>
          <w:sz w:val="19"/>
          <w:szCs w:val="19"/>
        </w:rPr>
        <w:t>.</w:t>
      </w:r>
      <w:r>
        <w:rPr>
          <w:rFonts w:cs="Segoe UI" w:hAnsi="Segoe UI" w:eastAsia="Segoe UI" w:ascii="Segoe UI"/>
          <w:color w:val="878B8D"/>
          <w:w w:val="24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ABAFB2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BAFB2"/>
          <w:w w:val="100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ABAFB2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37"/>
          <w:position w:val="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24648"/>
          <w:spacing w:val="0"/>
          <w:w w:val="37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37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E6265"/>
          <w:spacing w:val="0"/>
          <w:w w:val="41"/>
          <w:position w:val="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77797B"/>
          <w:spacing w:val="0"/>
          <w:w w:val="66"/>
          <w:position w:val="4"/>
          <w:sz w:val="19"/>
          <w:szCs w:val="19"/>
        </w:rPr>
        <w:t>Q.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1201"/>
      </w:pPr>
      <w:r>
        <w:pict>
          <v:shape type="#_x0000_t202" style="position:absolute;margin-left:604.8pt;margin-top:10.8042pt;width:136.08pt;height:25.9955pt;mso-position-horizontal-relative:page;mso-position-vertical-relative:paragraph;z-index:-3892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4"/>
                      <w:szCs w:val="24"/>
                    </w:rPr>
                    <w:jc w:val="left"/>
                    <w:spacing w:lineRule="exact" w:line="520"/>
                    <w:ind w:right="-98"/>
                  </w:pPr>
                  <w:r>
                    <w:rPr>
                      <w:rFonts w:cs="Arial" w:hAnsi="Arial" w:eastAsia="Arial" w:ascii="Arial"/>
                      <w:color w:val="878B8D"/>
                      <w:spacing w:val="0"/>
                      <w:w w:val="57"/>
                      <w:position w:val="9"/>
                      <w:sz w:val="40"/>
                      <w:szCs w:val="4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E6265"/>
                      <w:spacing w:val="0"/>
                      <w:w w:val="57"/>
                      <w:position w:val="9"/>
                      <w:sz w:val="40"/>
                      <w:szCs w:val="4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E6265"/>
                      <w:spacing w:val="0"/>
                      <w:w w:val="57"/>
                      <w:position w:val="9"/>
                      <w:sz w:val="40"/>
                      <w:szCs w:val="40"/>
                    </w:rPr>
                    <w:t>                                     </w:t>
                  </w:r>
                  <w:r>
                    <w:rPr>
                      <w:rFonts w:cs="Arial" w:hAnsi="Arial" w:eastAsia="Arial" w:ascii="Arial"/>
                      <w:color w:val="5E6265"/>
                      <w:spacing w:val="35"/>
                      <w:w w:val="57"/>
                      <w:position w:val="9"/>
                      <w:sz w:val="40"/>
                      <w:szCs w:val="40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878B8D"/>
                      <w:spacing w:val="0"/>
                      <w:w w:val="148"/>
                      <w:position w:val="-6"/>
                      <w:sz w:val="24"/>
                      <w:szCs w:val="24"/>
                    </w:rPr>
                    <w:t>l</w:t>
                  </w:r>
                  <w:r>
                    <w:rPr>
                      <w:rFonts w:cs="Segoe UI" w:hAnsi="Segoe UI" w:eastAsia="Segoe UI" w:ascii="Segoe UI"/>
                      <w:color w:val="878B8D"/>
                      <w:spacing w:val="0"/>
                      <w:w w:val="35"/>
                      <w:position w:val="-6"/>
                      <w:sz w:val="24"/>
                      <w:szCs w:val="2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78B8D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24648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969B9C"/>
          <w:w w:val="8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969B9C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78B8D"/>
          <w:w w:val="69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78B8D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78B8D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2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8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7797B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7797B"/>
          <w:spacing w:val="0"/>
          <w:w w:val="85"/>
          <w:sz w:val="17"/>
          <w:szCs w:val="17"/>
        </w:rPr>
        <w:t>?.</w:t>
      </w:r>
      <w:r>
        <w:rPr>
          <w:rFonts w:cs="Times New Roman" w:hAnsi="Times New Roman" w:eastAsia="Times New Roman" w:ascii="Times New Roman"/>
          <w:color w:val="5E6265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87"/>
          <w:sz w:val="17"/>
          <w:szCs w:val="17"/>
        </w:rPr>
        <w:t>sO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72"/>
          <w:sz w:val="15"/>
          <w:szCs w:val="15"/>
        </w:rPr>
        <w:t>E</w:t>
      </w:r>
      <w:r>
        <w:rPr>
          <w:rFonts w:cs="Arial" w:hAnsi="Arial" w:eastAsia="Arial" w:ascii="Arial"/>
          <w:color w:val="77797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E6265"/>
          <w:spacing w:val="0"/>
          <w:w w:val="259"/>
          <w:sz w:val="15"/>
          <w:szCs w:val="15"/>
        </w:rPr>
        <w:t>i</w:t>
      </w:r>
      <w:r>
        <w:rPr>
          <w:rFonts w:cs="Arial" w:hAnsi="Arial" w:eastAsia="Arial" w:ascii="Arial"/>
          <w:color w:val="5E6265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424648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5E6265"/>
          <w:spacing w:val="0"/>
          <w:w w:val="102"/>
          <w:sz w:val="15"/>
          <w:szCs w:val="15"/>
        </w:rPr>
        <w:t>T</w:t>
      </w:r>
      <w:r>
        <w:rPr>
          <w:rFonts w:cs="Arial" w:hAnsi="Arial" w:eastAsia="Arial" w:ascii="Arial"/>
          <w:color w:val="5E6265"/>
          <w:spacing w:val="0"/>
          <w:w w:val="99"/>
          <w:sz w:val="15"/>
          <w:szCs w:val="15"/>
        </w:rPr>
        <w:t>U</w:t>
      </w:r>
      <w:r>
        <w:rPr>
          <w:rFonts w:cs="Arial" w:hAnsi="Arial" w:eastAsia="Arial" w:ascii="Arial"/>
          <w:color w:val="878B8D"/>
          <w:spacing w:val="0"/>
          <w:w w:val="105"/>
          <w:sz w:val="15"/>
          <w:szCs w:val="15"/>
        </w:rPr>
        <w:t>R,</w:t>
      </w:r>
      <w:r>
        <w:rPr>
          <w:rFonts w:cs="Arial" w:hAnsi="Arial" w:eastAsia="Arial" w:ascii="Arial"/>
          <w:color w:val="77797B"/>
          <w:spacing w:val="0"/>
          <w:w w:val="121"/>
          <w:sz w:val="15"/>
          <w:szCs w:val="15"/>
        </w:rPr>
        <w:t>\</w:t>
      </w:r>
      <w:r>
        <w:rPr>
          <w:rFonts w:cs="Arial" w:hAnsi="Arial" w:eastAsia="Arial" w:ascii="Arial"/>
          <w:color w:val="878B8D"/>
          <w:spacing w:val="0"/>
          <w:w w:val="99"/>
          <w:sz w:val="15"/>
          <w:szCs w:val="15"/>
        </w:rPr>
        <w:t>D</w:t>
      </w:r>
      <w:r>
        <w:rPr>
          <w:rFonts w:cs="Arial" w:hAnsi="Arial" w:eastAsia="Arial" w:ascii="Arial"/>
          <w:color w:val="878B8D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878B8D"/>
          <w:spacing w:val="0"/>
          <w:w w:val="100"/>
          <w:sz w:val="15"/>
          <w:szCs w:val="15"/>
        </w:rPr>
        <w:t>                                                                        </w:t>
      </w:r>
      <w:r>
        <w:rPr>
          <w:rFonts w:cs="Arial" w:hAnsi="Arial" w:eastAsia="Arial" w:ascii="Arial"/>
          <w:color w:val="878B8D"/>
          <w:spacing w:val="-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7797B"/>
          <w:spacing w:val="0"/>
          <w:w w:val="92"/>
          <w:sz w:val="17"/>
          <w:szCs w:val="17"/>
        </w:rPr>
        <w:t>ut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7797B"/>
          <w:spacing w:val="0"/>
          <w:w w:val="114"/>
          <w:sz w:val="17"/>
          <w:szCs w:val="17"/>
        </w:rPr>
        <w:t>ob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5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11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E6265"/>
          <w:spacing w:val="0"/>
          <w:w w:val="111"/>
          <w:sz w:val="14"/>
          <w:szCs w:val="14"/>
        </w:rPr>
        <w:t>\</w:t>
      </w:r>
      <w:r>
        <w:rPr>
          <w:rFonts w:cs="Segoe UI" w:hAnsi="Segoe UI" w:eastAsia="Segoe UI" w:ascii="Segoe UI"/>
          <w:color w:val="878B8D"/>
          <w:spacing w:val="0"/>
          <w:w w:val="6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5E6265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3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2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sz w:val="14"/>
          <w:szCs w:val="14"/>
        </w:rPr>
        <w:t>                             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7797B"/>
          <w:spacing w:val="0"/>
          <w:w w:val="69"/>
          <w:sz w:val="15"/>
          <w:szCs w:val="15"/>
        </w:rPr>
        <w:t>f</w:t>
      </w:r>
      <w:r>
        <w:rPr>
          <w:rFonts w:cs="Arial" w:hAnsi="Arial" w:eastAsia="Arial" w:ascii="Arial"/>
          <w:color w:val="5E6265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969B9C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77797B"/>
          <w:spacing w:val="0"/>
          <w:w w:val="173"/>
          <w:sz w:val="15"/>
          <w:szCs w:val="15"/>
        </w:rPr>
        <w:t>:</w:t>
      </w:r>
      <w:r>
        <w:rPr>
          <w:rFonts w:cs="Arial" w:hAnsi="Arial" w:eastAsia="Arial" w:ascii="Arial"/>
          <w:color w:val="77797B"/>
          <w:spacing w:val="0"/>
          <w:w w:val="105"/>
          <w:sz w:val="15"/>
          <w:szCs w:val="15"/>
        </w:rPr>
        <w:t>.i</w:t>
      </w:r>
      <w:r>
        <w:rPr>
          <w:rFonts w:cs="Arial" w:hAnsi="Arial" w:eastAsia="Arial" w:ascii="Arial"/>
          <w:color w:val="77797B"/>
          <w:spacing w:val="0"/>
          <w:w w:val="100"/>
          <w:sz w:val="15"/>
          <w:szCs w:val="15"/>
        </w:rPr>
        <w:t>                  </w:t>
      </w:r>
      <w:r>
        <w:rPr>
          <w:rFonts w:cs="Arial" w:hAnsi="Arial" w:eastAsia="Arial" w:ascii="Arial"/>
          <w:color w:val="77797B"/>
          <w:spacing w:val="-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68"/>
          <w:sz w:val="19"/>
          <w:szCs w:val="19"/>
        </w:rPr>
        <w:t>V</w:t>
      </w:r>
      <w:r>
        <w:rPr>
          <w:rFonts w:cs="Segoe UI" w:hAnsi="Segoe UI" w:eastAsia="Segoe UI" w:ascii="Segoe UI"/>
          <w:color w:val="77797B"/>
          <w:spacing w:val="0"/>
          <w:w w:val="40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56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E6265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5E6265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27"/>
          <w:position w:val="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77797B"/>
          <w:spacing w:val="0"/>
          <w:w w:val="73"/>
          <w:position w:val="1"/>
          <w:sz w:val="17"/>
          <w:szCs w:val="17"/>
        </w:rPr>
        <w:t>,0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77797B"/>
          <w:spacing w:val="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7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878B8D"/>
          <w:spacing w:val="14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5E6265"/>
          <w:spacing w:val="17"/>
          <w:w w:val="89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89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BAFB2"/>
          <w:spacing w:val="0"/>
          <w:w w:val="89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89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878B8D"/>
          <w:spacing w:val="0"/>
          <w:w w:val="89"/>
          <w:position w:val="0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878B8D"/>
          <w:spacing w:val="20"/>
          <w:w w:val="89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33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118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424648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101"/>
          <w:position w:val="2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5E6265"/>
          <w:spacing w:val="0"/>
          <w:w w:val="84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4"/>
        <w:ind w:left="1935"/>
      </w:pPr>
      <w:r>
        <w:rPr>
          <w:rFonts w:cs="Times New Roman" w:hAnsi="Times New Roman" w:eastAsia="Times New Roman" w:ascii="Times New Roman"/>
          <w:color w:val="77797B"/>
          <w:spacing w:val="0"/>
          <w:w w:val="8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69B9C"/>
          <w:spacing w:val="0"/>
          <w:w w:val="84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ABAFB2"/>
          <w:spacing w:val="0"/>
          <w:w w:val="84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69B9C"/>
          <w:spacing w:val="0"/>
          <w:w w:val="84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69B9C"/>
          <w:spacing w:val="18"/>
          <w:w w:val="8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7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ABAFB2"/>
          <w:spacing w:val="0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5E6265"/>
          <w:spacing w:val="0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E6265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5E6265"/>
          <w:spacing w:val="9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77797B"/>
          <w:spacing w:val="0"/>
          <w:w w:val="69"/>
          <w:sz w:val="17"/>
          <w:szCs w:val="17"/>
        </w:rPr>
        <w:t>S</w:t>
      </w:r>
      <w:r>
        <w:rPr>
          <w:rFonts w:cs="Arial" w:hAnsi="Arial" w:eastAsia="Arial" w:ascii="Arial"/>
          <w:color w:val="878B8D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77797B"/>
          <w:spacing w:val="0"/>
          <w:w w:val="83"/>
          <w:sz w:val="17"/>
          <w:szCs w:val="17"/>
        </w:rPr>
        <w:t>b</w:t>
      </w:r>
      <w:r>
        <w:rPr>
          <w:rFonts w:cs="Arial" w:hAnsi="Arial" w:eastAsia="Arial" w:ascii="Arial"/>
          <w:color w:val="878B8D"/>
          <w:spacing w:val="0"/>
          <w:w w:val="76"/>
          <w:sz w:val="17"/>
          <w:szCs w:val="17"/>
        </w:rPr>
        <w:t>-</w:t>
      </w:r>
      <w:r>
        <w:rPr>
          <w:rFonts w:cs="Arial" w:hAnsi="Arial" w:eastAsia="Arial" w:ascii="Arial"/>
          <w:color w:val="5E6265"/>
          <w:spacing w:val="0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77797B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878B8D"/>
          <w:spacing w:val="0"/>
          <w:w w:val="83"/>
          <w:sz w:val="17"/>
          <w:szCs w:val="17"/>
        </w:rPr>
        <w:t>n</w:t>
      </w:r>
      <w:r>
        <w:rPr>
          <w:rFonts w:cs="Arial" w:hAnsi="Arial" w:eastAsia="Arial" w:ascii="Arial"/>
          <w:color w:val="77797B"/>
          <w:spacing w:val="0"/>
          <w:w w:val="52"/>
          <w:sz w:val="17"/>
          <w:szCs w:val="17"/>
        </w:rPr>
        <w:t>,;-</w:t>
      </w:r>
      <w:r>
        <w:rPr>
          <w:rFonts w:cs="Arial" w:hAnsi="Arial" w:eastAsia="Arial" w:ascii="Arial"/>
          <w:color w:val="878B8D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878B8D"/>
          <w:spacing w:val="0"/>
          <w:w w:val="15"/>
          <w:sz w:val="17"/>
          <w:szCs w:val="17"/>
        </w:rPr>
        <w:t>1</w:t>
      </w:r>
      <w:r>
        <w:rPr>
          <w:rFonts w:cs="Arial" w:hAnsi="Arial" w:eastAsia="Arial" w:ascii="Arial"/>
          <w:color w:val="878B8D"/>
          <w:spacing w:val="0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77797B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77797B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42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110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ABAFB2"/>
          <w:spacing w:val="0"/>
          <w:w w:val="60"/>
          <w:position w:val="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5E6265"/>
          <w:spacing w:val="0"/>
          <w:w w:val="42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589"/>
      </w:pPr>
      <w:r>
        <w:pict>
          <v:shape type="#_x0000_t202" style="position:absolute;margin-left:373.84pt;margin-top:6.23546pt;width:411.88pt;height:28.7902pt;mso-position-horizontal-relative:page;mso-position-vertical-relative:paragraph;z-index:-389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9" w:hRule="exact"/>
                    </w:trPr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8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99"/>
                            <w:sz w:val="18"/>
                            <w:szCs w:val="18"/>
                          </w:rPr>
                          <w:t>ec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6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spacing w:val="0"/>
                            <w:w w:val="6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spacing w:val="0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before="74"/>
                          <w:ind w:left="145" w:right="1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103"/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7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140"/>
                        </w:pPr>
                        <w:r>
                          <w:rPr>
                            <w:rFonts w:cs="Segoe UI" w:hAnsi="Segoe UI" w:eastAsia="Segoe UI" w:ascii="Segoe UI"/>
                            <w:color w:val="5E6265"/>
                            <w:w w:val="33"/>
                            <w:sz w:val="14"/>
                            <w:szCs w:val="14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5E6265"/>
                            <w:w w:val="92"/>
                            <w:sz w:val="14"/>
                            <w:szCs w:val="14"/>
                          </w:rPr>
                          <w:t>;I</w:t>
                        </w:r>
                        <w:r>
                          <w:rPr>
                            <w:rFonts w:cs="Arial" w:hAnsi="Arial" w:eastAsia="Arial" w:ascii="Arial"/>
                            <w:color w:val="5E6265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5E6265"/>
                            <w:spacing w:val="0"/>
                            <w:w w:val="84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7797B"/>
                            <w:spacing w:val="0"/>
                            <w:w w:val="46"/>
                            <w:sz w:val="17"/>
                            <w:szCs w:val="17"/>
                          </w:rPr>
                          <w:t>C: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7797B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spacing w:val="0"/>
                            <w:w w:val="8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spacing w:val="0"/>
                            <w:w w:val="79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spacing w:val="0"/>
                            <w:w w:val="81"/>
                            <w:sz w:val="20"/>
                            <w:szCs w:val="20"/>
                          </w:rPr>
                          <w:t>cc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spacing w:val="0"/>
                            <w:w w:val="89"/>
                            <w:sz w:val="20"/>
                            <w:szCs w:val="20"/>
                          </w:rPr>
                          <w:t>cc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spacing w:val="0"/>
                            <w:w w:val="8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spacing w:val="0"/>
                            <w:w w:val="7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213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180"/>
                          <w:ind w:left="1595"/>
                        </w:pPr>
                        <w:r>
                          <w:rPr>
                            <w:rFonts w:cs="Courier New" w:hAnsi="Courier New" w:eastAsia="Courier New" w:ascii="Courier New"/>
                            <w:color w:val="77797B"/>
                            <w:w w:val="45"/>
                            <w:position w:val="3"/>
                            <w:sz w:val="21"/>
                            <w:szCs w:val="21"/>
                          </w:rPr>
                          <w:t>·</w:t>
                        </w:r>
                        <w:r>
                          <w:rPr>
                            <w:rFonts w:cs="Courier New" w:hAnsi="Courier New" w:eastAsia="Courier New" w:ascii="Courier New"/>
                            <w:color w:val="878B8D"/>
                            <w:w w:val="68"/>
                            <w:position w:val="3"/>
                            <w:sz w:val="21"/>
                            <w:szCs w:val="21"/>
                          </w:rPr>
                          <w:t>"</w:t>
                        </w:r>
                        <w:r>
                          <w:rPr>
                            <w:rFonts w:cs="Courier New" w:hAnsi="Courier New" w:eastAsia="Courier New" w:ascii="Courier New"/>
                            <w:color w:val="878B8D"/>
                            <w:w w:val="100"/>
                            <w:position w:val="3"/>
                            <w:sz w:val="21"/>
                            <w:szCs w:val="21"/>
                          </w:rPr>
                          <w:t>            </w:t>
                        </w:r>
                        <w:r>
                          <w:rPr>
                            <w:rFonts w:cs="Courier New" w:hAnsi="Courier New" w:eastAsia="Courier New" w:ascii="Courier New"/>
                            <w:color w:val="878B8D"/>
                            <w:spacing w:val="-40"/>
                            <w:w w:val="100"/>
                            <w:position w:val="3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spacing w:val="0"/>
                            <w:w w:val="91"/>
                            <w:position w:val="4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spacing w:val="0"/>
                            <w:w w:val="83"/>
                            <w:position w:val="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68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90"/>
                            <w:sz w:val="19"/>
                            <w:szCs w:val="19"/>
                          </w:rPr>
                          <w:t>onn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83"/>
                            <w:sz w:val="19"/>
                            <w:szCs w:val="19"/>
                          </w:rPr>
                          <w:t>ole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spacing w:val="1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648"/>
                            <w:spacing w:val="0"/>
                            <w:w w:val="4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spacing w:val="0"/>
                            <w:w w:val="94"/>
                            <w:sz w:val="19"/>
                            <w:szCs w:val="19"/>
                          </w:rPr>
                          <w:t>n'c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spacing w:val="0"/>
                            <w:w w:val="97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spacing w:val="0"/>
                            <w:w w:val="8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23"/>
                          <w:ind w:left="440" w:right="519"/>
                        </w:pPr>
                        <w:r>
                          <w:rPr>
                            <w:rFonts w:cs="Arial" w:hAnsi="Arial" w:eastAsia="Arial" w:ascii="Arial"/>
                            <w:color w:val="424648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69B9C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ABAFB2"/>
                            <w:w w:val="8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878B8D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78B8D"/>
                            <w:w w:val="14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69B9C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220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66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Segoe UI" w:hAnsi="Segoe UI" w:eastAsia="Segoe UI" w:ascii="Segoe UI"/>
                            <w:color w:val="878B8D"/>
                            <w:w w:val="47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111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8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01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22"/>
                          <w:ind w:left="3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3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6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C1C4C5"/>
                            <w:w w:val="47"/>
                            <w:sz w:val="17"/>
                            <w:szCs w:val="17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6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7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5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BAFB2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168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8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3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127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93"/>
                            <w:sz w:val="17"/>
                            <w:szCs w:val="17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ind w:left="2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3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114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B9C"/>
                            <w:w w:val="66"/>
                            <w:sz w:val="17"/>
                            <w:szCs w:val="17"/>
                          </w:rPr>
                          <w:t>-0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78B8D"/>
                            <w:w w:val="93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212"/>
                        </w:pPr>
                        <w:r>
                          <w:rPr>
                            <w:rFonts w:cs="Segoe UI" w:hAnsi="Segoe UI" w:eastAsia="Segoe UI" w:ascii="Segoe UI"/>
                            <w:color w:val="424648"/>
                            <w:w w:val="36"/>
                            <w:position w:val="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101"/>
                            <w:position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F30"/>
                            <w:w w:val="101"/>
                            <w:position w:val="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93"/>
                            <w:position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7797B"/>
                            <w:w w:val="101"/>
                            <w:position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E6265"/>
                            <w:w w:val="93"/>
                            <w:position w:val="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BAFB2"/>
          <w:spacing w:val="0"/>
          <w:w w:val="43"/>
          <w:sz w:val="16"/>
          <w:szCs w:val="16"/>
        </w:rPr>
        <w:t>·</w:t>
      </w:r>
      <w:r>
        <w:rPr>
          <w:rFonts w:cs="Arial" w:hAnsi="Arial" w:eastAsia="Arial" w:ascii="Arial"/>
          <w:color w:val="2B2F30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2B2F30"/>
          <w:spacing w:val="0"/>
          <w:w w:val="43"/>
          <w:sz w:val="16"/>
          <w:szCs w:val="16"/>
        </w:rPr>
        <w:t>  </w:t>
      </w:r>
      <w:r>
        <w:rPr>
          <w:rFonts w:cs="Arial" w:hAnsi="Arial" w:eastAsia="Arial" w:ascii="Arial"/>
          <w:color w:val="2B2F30"/>
          <w:spacing w:val="1"/>
          <w:w w:val="43"/>
          <w:sz w:val="16"/>
          <w:szCs w:val="16"/>
        </w:rPr>
        <w:t> </w:t>
      </w:r>
      <w:r>
        <w:rPr>
          <w:rFonts w:cs="Arial" w:hAnsi="Arial" w:eastAsia="Arial" w:ascii="Arial"/>
          <w:color w:val="878B8D"/>
          <w:spacing w:val="0"/>
          <w:w w:val="58"/>
          <w:sz w:val="16"/>
          <w:szCs w:val="16"/>
        </w:rPr>
        <w:t>R.</w:t>
      </w:r>
      <w:r>
        <w:rPr>
          <w:rFonts w:cs="Segoe UI" w:hAnsi="Segoe UI" w:eastAsia="Segoe UI" w:ascii="Segoe UI"/>
          <w:color w:val="969B9C"/>
          <w:spacing w:val="0"/>
          <w:w w:val="43"/>
          <w:sz w:val="16"/>
          <w:szCs w:val="16"/>
        </w:rPr>
        <w:t>�</w:t>
      </w:r>
      <w:r>
        <w:rPr>
          <w:rFonts w:cs="Arial" w:hAnsi="Arial" w:eastAsia="Arial" w:ascii="Arial"/>
          <w:color w:val="77797B"/>
          <w:spacing w:val="0"/>
          <w:w w:val="67"/>
          <w:sz w:val="16"/>
          <w:szCs w:val="16"/>
        </w:rPr>
        <w:t>-</w:t>
      </w:r>
      <w:r>
        <w:rPr>
          <w:rFonts w:cs="Arial" w:hAnsi="Arial" w:eastAsia="Arial" w:ascii="Arial"/>
          <w:color w:val="969B9C"/>
          <w:spacing w:val="0"/>
          <w:w w:val="27"/>
          <w:sz w:val="16"/>
          <w:szCs w:val="16"/>
        </w:rPr>
        <w:t>:-:.</w:t>
      </w:r>
      <w:r>
        <w:rPr>
          <w:rFonts w:cs="Arial" w:hAnsi="Arial" w:eastAsia="Arial" w:ascii="Arial"/>
          <w:color w:val="ABAFB2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878B8D"/>
          <w:spacing w:val="0"/>
          <w:w w:val="88"/>
          <w:sz w:val="16"/>
          <w:szCs w:val="16"/>
        </w:rPr>
        <w:t>tr</w:t>
      </w:r>
      <w:r>
        <w:rPr>
          <w:rFonts w:cs="Arial" w:hAnsi="Arial" w:eastAsia="Arial" w:ascii="Arial"/>
          <w:color w:val="878B8D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77797B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878B8D"/>
          <w:spacing w:val="0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77797B"/>
          <w:spacing w:val="0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77797B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54"/>
          <w:sz w:val="16"/>
          <w:szCs w:val="16"/>
        </w:rPr>
        <w:t>-</w:t>
      </w:r>
      <w:r>
        <w:rPr>
          <w:rFonts w:cs="Segoe UI" w:hAnsi="Segoe UI" w:eastAsia="Segoe UI" w:ascii="Segoe UI"/>
          <w:color w:val="969B9C"/>
          <w:spacing w:val="0"/>
          <w:w w:val="77"/>
          <w:sz w:val="16"/>
          <w:szCs w:val="16"/>
        </w:rPr>
        <w:t>�</w:t>
      </w:r>
      <w:r>
        <w:rPr>
          <w:rFonts w:cs="Arial" w:hAnsi="Arial" w:eastAsia="Arial" w:ascii="Arial"/>
          <w:color w:val="77797B"/>
          <w:spacing w:val="0"/>
          <w:w w:val="71"/>
          <w:sz w:val="16"/>
          <w:szCs w:val="16"/>
        </w:rPr>
        <w:t>'.l</w:t>
      </w:r>
      <w:r>
        <w:rPr>
          <w:rFonts w:cs="Arial" w:hAnsi="Arial" w:eastAsia="Arial" w:ascii="Arial"/>
          <w:color w:val="77797B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7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878B8D"/>
          <w:spacing w:val="0"/>
          <w:w w:val="7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78B8D"/>
          <w:spacing w:val="9"/>
          <w:w w:val="75"/>
          <w:sz w:val="19"/>
          <w:szCs w:val="19"/>
        </w:rPr>
        <w:t> </w:t>
      </w:r>
      <w:r>
        <w:rPr>
          <w:rFonts w:cs="Arial" w:hAnsi="Arial" w:eastAsia="Arial" w:ascii="Arial"/>
          <w:color w:val="969B9C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878B8D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969B9C"/>
          <w:spacing w:val="0"/>
          <w:w w:val="71"/>
          <w:sz w:val="16"/>
          <w:szCs w:val="16"/>
        </w:rPr>
        <w:t>s</w:t>
      </w:r>
      <w:r>
        <w:rPr>
          <w:rFonts w:cs="Arial" w:hAnsi="Arial" w:eastAsia="Arial" w:ascii="Arial"/>
          <w:color w:val="878B8D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77797B"/>
          <w:spacing w:val="0"/>
          <w:w w:val="86"/>
          <w:sz w:val="16"/>
          <w:szCs w:val="16"/>
        </w:rPr>
        <w:t>('</w:t>
      </w:r>
      <w:r>
        <w:rPr>
          <w:rFonts w:cs="Arial" w:hAnsi="Arial" w:eastAsia="Arial" w:ascii="Arial"/>
          <w:color w:val="878B8D"/>
          <w:spacing w:val="0"/>
          <w:w w:val="81"/>
          <w:sz w:val="16"/>
          <w:szCs w:val="16"/>
        </w:rPr>
        <w:t>r,</w:t>
      </w:r>
      <w:r>
        <w:rPr>
          <w:rFonts w:cs="Arial" w:hAnsi="Arial" w:eastAsia="Arial" w:ascii="Arial"/>
          <w:color w:val="969B9C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878B8D"/>
          <w:spacing w:val="0"/>
          <w:w w:val="59"/>
          <w:sz w:val="16"/>
          <w:szCs w:val="16"/>
        </w:rPr>
        <w:t>;1</w:t>
      </w:r>
      <w:r>
        <w:rPr>
          <w:rFonts w:cs="Arial" w:hAnsi="Arial" w:eastAsia="Arial" w:ascii="Arial"/>
          <w:color w:val="878B8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878B8D"/>
          <w:spacing w:val="0"/>
          <w:w w:val="76"/>
          <w:sz w:val="17"/>
          <w:szCs w:val="17"/>
        </w:rPr>
        <w:t>d</w:t>
      </w:r>
      <w:r>
        <w:rPr>
          <w:rFonts w:cs="Arial" w:hAnsi="Arial" w:eastAsia="Arial" w:ascii="Arial"/>
          <w:i/>
          <w:color w:val="969B9C"/>
          <w:spacing w:val="0"/>
          <w:w w:val="76"/>
          <w:sz w:val="17"/>
          <w:szCs w:val="17"/>
        </w:rPr>
        <w:t>e</w:t>
      </w:r>
      <w:r>
        <w:rPr>
          <w:rFonts w:cs="Arial" w:hAnsi="Arial" w:eastAsia="Arial" w:ascii="Arial"/>
          <w:i/>
          <w:color w:val="969B9C"/>
          <w:spacing w:val="7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878B8D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878B8D"/>
          <w:spacing w:val="0"/>
          <w:w w:val="40"/>
          <w:position w:val="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46"/>
          <w:position w:val="0"/>
          <w:sz w:val="19"/>
          <w:szCs w:val="19"/>
        </w:rPr>
        <w:t>-::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53"/>
          <w:position w:val="0"/>
          <w:sz w:val="19"/>
          <w:szCs w:val="19"/>
        </w:rPr>
        <w:t>1:</w:t>
      </w:r>
      <w:r>
        <w:rPr>
          <w:rFonts w:cs="Times New Roman" w:hAnsi="Times New Roman" w:eastAsia="Times New Roman" w:ascii="Times New Roman"/>
          <w:color w:val="77797B"/>
          <w:spacing w:val="0"/>
          <w:w w:val="90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E6265"/>
          <w:spacing w:val="0"/>
          <w:w w:val="85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82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94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78B8D"/>
          <w:spacing w:val="0"/>
          <w:w w:val="82"/>
          <w:position w:val="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969B9C"/>
          <w:spacing w:val="0"/>
          <w:w w:val="94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90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E6265"/>
          <w:spacing w:val="0"/>
          <w:w w:val="68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77797B"/>
          <w:spacing w:val="0"/>
          <w:w w:val="90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77797B"/>
          <w:spacing w:val="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2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95"/>
          <w:position w:val="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878B8D"/>
          <w:spacing w:val="0"/>
          <w:w w:val="56"/>
          <w:position w:val="0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878B8D"/>
          <w:spacing w:val="1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5E6265"/>
          <w:spacing w:val="0"/>
          <w:w w:val="4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878B8D"/>
          <w:spacing w:val="0"/>
          <w:w w:val="10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969B9C"/>
          <w:spacing w:val="0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969B9C"/>
          <w:spacing w:val="0"/>
          <w:w w:val="91"/>
          <w:position w:val="0"/>
          <w:sz w:val="16"/>
          <w:szCs w:val="16"/>
        </w:rPr>
        <w:t>ur</w:t>
      </w:r>
      <w:r>
        <w:rPr>
          <w:rFonts w:cs="Arial" w:hAnsi="Arial" w:eastAsia="Arial" w:ascii="Arial"/>
          <w:color w:val="969B9C"/>
          <w:spacing w:val="0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878B8D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77797B"/>
          <w:spacing w:val="0"/>
          <w:w w:val="14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77797B"/>
          <w:spacing w:val="0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77797B"/>
          <w:spacing w:val="0"/>
          <w:w w:val="100"/>
          <w:position w:val="0"/>
          <w:sz w:val="16"/>
          <w:szCs w:val="16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7797B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68"/>
          <w:position w:val="-2"/>
          <w:sz w:val="19"/>
          <w:szCs w:val="19"/>
        </w:rPr>
        <w:t>{</w:t>
      </w:r>
      <w:r>
        <w:rPr>
          <w:rFonts w:cs="Arial" w:hAnsi="Arial" w:eastAsia="Arial" w:ascii="Arial"/>
          <w:color w:val="424648"/>
          <w:spacing w:val="0"/>
          <w:w w:val="54"/>
          <w:position w:val="-2"/>
          <w:sz w:val="19"/>
          <w:szCs w:val="19"/>
        </w:rPr>
        <w:t>,</w:t>
      </w:r>
      <w:r>
        <w:rPr>
          <w:rFonts w:cs="Arial" w:hAnsi="Arial" w:eastAsia="Arial" w:ascii="Arial"/>
          <w:color w:val="878B8D"/>
          <w:spacing w:val="0"/>
          <w:w w:val="75"/>
          <w:position w:val="-2"/>
          <w:sz w:val="19"/>
          <w:szCs w:val="19"/>
        </w:rPr>
        <w:t>J</w:t>
      </w:r>
      <w:r>
        <w:rPr>
          <w:rFonts w:cs="Arial" w:hAnsi="Arial" w:eastAsia="Arial" w:ascii="Arial"/>
          <w:color w:val="5E6265"/>
          <w:spacing w:val="0"/>
          <w:w w:val="47"/>
          <w:position w:val="-2"/>
          <w:sz w:val="19"/>
          <w:szCs w:val="19"/>
        </w:rPr>
        <w:t>::</w:t>
      </w:r>
      <w:r>
        <w:rPr>
          <w:rFonts w:cs="Arial" w:hAnsi="Arial" w:eastAsia="Arial" w:ascii="Arial"/>
          <w:color w:val="5E6265"/>
          <w:spacing w:val="0"/>
          <w:w w:val="82"/>
          <w:position w:val="-2"/>
          <w:sz w:val="19"/>
          <w:szCs w:val="19"/>
        </w:rPr>
        <w:t>t</w:t>
      </w:r>
      <w:r>
        <w:rPr>
          <w:rFonts w:cs="Arial" w:hAnsi="Arial" w:eastAsia="Arial" w:ascii="Arial"/>
          <w:color w:val="878B8D"/>
          <w:spacing w:val="0"/>
          <w:w w:val="27"/>
          <w:position w:val="-2"/>
          <w:sz w:val="19"/>
          <w:szCs w:val="19"/>
        </w:rPr>
        <w:t>_</w:t>
      </w:r>
      <w:r>
        <w:rPr>
          <w:rFonts w:cs="Segoe UI" w:hAnsi="Segoe UI" w:eastAsia="Segoe UI" w:ascii="Segoe UI"/>
          <w:color w:val="77797B"/>
          <w:spacing w:val="0"/>
          <w:w w:val="28"/>
          <w:position w:val="-2"/>
          <w:sz w:val="19"/>
          <w:szCs w:val="19"/>
        </w:rPr>
        <w:t>�</w:t>
      </w:r>
      <w:r>
        <w:rPr>
          <w:rFonts w:cs="Segoe UI" w:hAnsi="Segoe UI" w:eastAsia="Segoe UI" w:ascii="Segoe UI"/>
          <w:color w:val="77797B"/>
          <w:spacing w:val="6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68"/>
          <w:position w:val="-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424648"/>
          <w:spacing w:val="0"/>
          <w:w w:val="82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97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69B9C"/>
          <w:spacing w:val="0"/>
          <w:w w:val="68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136"/>
          <w:position w:val="-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86"/>
          <w:position w:val="-2"/>
          <w:sz w:val="19"/>
          <w:szCs w:val="19"/>
        </w:rPr>
        <w:t>.: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position w:val="-2"/>
          <w:sz w:val="19"/>
          <w:szCs w:val="19"/>
        </w:rPr>
        <w:t>                                  </w:t>
      </w:r>
      <w:r>
        <w:rPr>
          <w:rFonts w:cs="Times New Roman" w:hAnsi="Times New Roman" w:eastAsia="Times New Roman" w:ascii="Times New Roman"/>
          <w:color w:val="969B9C"/>
          <w:spacing w:val="2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88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78B8D"/>
          <w:spacing w:val="0"/>
          <w:w w:val="88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8"/>
          <w:position w:val="-1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878B8D"/>
          <w:spacing w:val="10"/>
          <w:w w:val="88"/>
          <w:position w:val="-1"/>
          <w:sz w:val="17"/>
          <w:szCs w:val="17"/>
        </w:rPr>
        <w:t> </w:t>
      </w:r>
      <w:r>
        <w:rPr>
          <w:rFonts w:cs="Arial" w:hAnsi="Arial" w:eastAsia="Arial" w:ascii="Arial"/>
          <w:i/>
          <w:color w:val="878B8D"/>
          <w:spacing w:val="0"/>
          <w:w w:val="240"/>
          <w:position w:val="3"/>
          <w:sz w:val="18"/>
          <w:szCs w:val="18"/>
        </w:rPr>
        <w:t>r</w:t>
      </w:r>
      <w:r>
        <w:rPr>
          <w:rFonts w:cs="Arial" w:hAnsi="Arial" w:eastAsia="Arial" w:ascii="Arial"/>
          <w:i/>
          <w:color w:val="878B8D"/>
          <w:spacing w:val="0"/>
          <w:w w:val="240"/>
          <w:position w:val="3"/>
          <w:sz w:val="18"/>
          <w:szCs w:val="18"/>
        </w:rPr>
        <w:t>           </w:t>
      </w:r>
      <w:r>
        <w:rPr>
          <w:rFonts w:cs="Arial" w:hAnsi="Arial" w:eastAsia="Arial" w:ascii="Arial"/>
          <w:i/>
          <w:color w:val="878B8D"/>
          <w:spacing w:val="33"/>
          <w:w w:val="24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9"/>
          <w:position w:val="0"/>
          <w:sz w:val="17"/>
          <w:szCs w:val="17"/>
        </w:rPr>
        <w:t>1.</w:t>
      </w:r>
      <w:r>
        <w:rPr>
          <w:rFonts w:cs="Times New Roman" w:hAnsi="Times New Roman" w:eastAsia="Times New Roman" w:ascii="Times New Roman"/>
          <w:color w:val="5E6265"/>
          <w:spacing w:val="0"/>
          <w:w w:val="59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93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ABAFB2"/>
          <w:spacing w:val="0"/>
          <w:w w:val="42"/>
          <w:position w:val="0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589"/>
      </w:pP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7"/>
          <w:szCs w:val="7"/>
        </w:rPr>
        <w:t>                                             </w:t>
      </w:r>
      <w:r>
        <w:rPr>
          <w:rFonts w:cs="Times New Roman" w:hAnsi="Times New Roman" w:eastAsia="Times New Roman" w:ascii="Times New Roman"/>
          <w:color w:val="ABAFB2"/>
          <w:spacing w:val="6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92"/>
          <w:position w:val="1"/>
          <w:sz w:val="7"/>
          <w:szCs w:val="7"/>
        </w:rPr>
        <w:t>·</w:t>
      </w:r>
      <w:r>
        <w:rPr>
          <w:rFonts w:cs="Times New Roman" w:hAnsi="Times New Roman" w:eastAsia="Times New Roman" w:ascii="Times New Roman"/>
          <w:color w:val="ABAFB2"/>
          <w:spacing w:val="0"/>
          <w:w w:val="555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401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216"/>
          <w:position w:val="1"/>
          <w:sz w:val="7"/>
          <w:szCs w:val="7"/>
        </w:rPr>
        <w:t>·</w:t>
      </w:r>
      <w:r>
        <w:rPr>
          <w:rFonts w:cs="Times New Roman" w:hAnsi="Times New Roman" w:eastAsia="Times New Roman" w:ascii="Times New Roman"/>
          <w:color w:val="C1C4C5"/>
          <w:spacing w:val="0"/>
          <w:w w:val="277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100"/>
          <w:position w:val="1"/>
          <w:sz w:val="7"/>
          <w:szCs w:val="7"/>
        </w:rPr>
        <w:t>                                       </w:t>
      </w:r>
      <w:r>
        <w:rPr>
          <w:rFonts w:cs="Times New Roman" w:hAnsi="Times New Roman" w:eastAsia="Times New Roman" w:ascii="Times New Roman"/>
          <w:color w:val="C1C4C5"/>
          <w:spacing w:val="6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C1C4C5"/>
          <w:spacing w:val="0"/>
          <w:w w:val="143"/>
          <w:position w:val="1"/>
          <w:sz w:val="7"/>
          <w:szCs w:val="7"/>
        </w:rPr>
        <w:t>_</w:t>
      </w:r>
      <w:r>
        <w:rPr>
          <w:rFonts w:cs="Times New Roman" w:hAnsi="Times New Roman" w:eastAsia="Times New Roman" w:ascii="Times New Roman"/>
          <w:color w:val="5E6265"/>
          <w:spacing w:val="0"/>
          <w:w w:val="241"/>
          <w:position w:val="1"/>
          <w:sz w:val="7"/>
          <w:szCs w:val="7"/>
        </w:rPr>
        <w:t>;i</w:t>
      </w:r>
      <w:r>
        <w:rPr>
          <w:rFonts w:cs="Times New Roman" w:hAnsi="Times New Roman" w:eastAsia="Times New Roman" w:ascii="Times New Roman"/>
          <w:color w:val="ABAFB2"/>
          <w:spacing w:val="0"/>
          <w:w w:val="164"/>
          <w:position w:val="1"/>
          <w:sz w:val="7"/>
          <w:szCs w:val="7"/>
        </w:rPr>
        <w:t>_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7"/>
          <w:szCs w:val="7"/>
        </w:rPr>
        <w:t>            </w:t>
      </w:r>
      <w:r>
        <w:rPr>
          <w:rFonts w:cs="Times New Roman" w:hAnsi="Times New Roman" w:eastAsia="Times New Roman" w:ascii="Times New Roman"/>
          <w:color w:val="ABAFB2"/>
          <w:spacing w:val="3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154"/>
          <w:position w:val="1"/>
          <w:sz w:val="7"/>
          <w:szCs w:val="7"/>
        </w:rPr>
        <w:t>·</w:t>
      </w:r>
      <w:r>
        <w:rPr>
          <w:rFonts w:cs="Times New Roman" w:hAnsi="Times New Roman" w:eastAsia="Times New Roman" w:ascii="Times New Roman"/>
          <w:color w:val="ABAFB2"/>
          <w:spacing w:val="0"/>
          <w:w w:val="339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308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555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7"/>
          <w:szCs w:val="7"/>
        </w:rPr>
        <w:t>                  </w:t>
      </w:r>
      <w:r>
        <w:rPr>
          <w:rFonts w:cs="Times New Roman" w:hAnsi="Times New Roman" w:eastAsia="Times New Roman" w:ascii="Times New Roman"/>
          <w:color w:val="ABAFB2"/>
          <w:spacing w:val="-9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C1C4C5"/>
          <w:spacing w:val="0"/>
          <w:w w:val="203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203"/>
          <w:position w:val="1"/>
          <w:sz w:val="7"/>
          <w:szCs w:val="7"/>
        </w:rPr>
        <w:t>     </w:t>
      </w:r>
      <w:r>
        <w:rPr>
          <w:rFonts w:cs="Times New Roman" w:hAnsi="Times New Roman" w:eastAsia="Times New Roman" w:ascii="Times New Roman"/>
          <w:color w:val="C1C4C5"/>
          <w:spacing w:val="13"/>
          <w:w w:val="203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203"/>
          <w:position w:val="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FB2"/>
          <w:spacing w:val="0"/>
          <w:w w:val="203"/>
          <w:position w:val="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FB2"/>
          <w:spacing w:val="0"/>
          <w:w w:val="203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BAFB2"/>
          <w:spacing w:val="2"/>
          <w:w w:val="203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BAFB2"/>
          <w:spacing w:val="0"/>
          <w:w w:val="216"/>
          <w:position w:val="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ABAFB2"/>
          <w:spacing w:val="0"/>
          <w:w w:val="339"/>
          <w:position w:val="1"/>
          <w:sz w:val="7"/>
          <w:szCs w:val="7"/>
        </w:rPr>
        <w:t>·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1"/>
          <w:sz w:val="7"/>
          <w:szCs w:val="7"/>
        </w:rPr>
        <w:t>             </w:t>
      </w:r>
      <w:r>
        <w:rPr>
          <w:rFonts w:cs="Times New Roman" w:hAnsi="Times New Roman" w:eastAsia="Times New Roman" w:ascii="Times New Roman"/>
          <w:color w:val="ABAFB2"/>
          <w:spacing w:val="-7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69B9C"/>
          <w:spacing w:val="0"/>
          <w:w w:val="123"/>
          <w:position w:val="1"/>
          <w:sz w:val="7"/>
          <w:szCs w:val="7"/>
        </w:rPr>
        <w:t>-</w:t>
      </w:r>
      <w:r>
        <w:rPr>
          <w:rFonts w:cs="Segoe UI" w:hAnsi="Segoe UI" w:eastAsia="Segoe UI" w:ascii="Segoe UI"/>
          <w:color w:val="ABAFB2"/>
          <w:spacing w:val="0"/>
          <w:w w:val="166"/>
          <w:position w:val="1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ABAFB2"/>
          <w:spacing w:val="0"/>
          <w:w w:val="401"/>
          <w:position w:val="1"/>
          <w:sz w:val="7"/>
          <w:szCs w:val="7"/>
        </w:rPr>
        <w:t>--</w:t>
      </w:r>
      <w:r>
        <w:rPr>
          <w:rFonts w:cs="Times New Roman" w:hAnsi="Times New Roman" w:eastAsia="Times New Roman" w:ascii="Times New Roman"/>
          <w:color w:val="ABAFB2"/>
          <w:spacing w:val="0"/>
          <w:w w:val="185"/>
          <w:position w:val="1"/>
          <w:sz w:val="7"/>
          <w:szCs w:val="7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201"/>
      </w:pPr>
      <w:r>
        <w:rPr>
          <w:rFonts w:cs="Times New Roman" w:hAnsi="Times New Roman" w:eastAsia="Times New Roman" w:ascii="Times New Roman"/>
          <w:color w:val="878B8D"/>
          <w:w w:val="7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69B9C"/>
          <w:w w:val="6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78B8D"/>
          <w:w w:val="9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E6265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78B8D"/>
          <w:w w:val="91"/>
          <w:sz w:val="17"/>
          <w:szCs w:val="17"/>
        </w:rPr>
        <w:t>::</w:t>
      </w:r>
      <w:r>
        <w:rPr>
          <w:rFonts w:cs="Times New Roman" w:hAnsi="Times New Roman" w:eastAsia="Times New Roman" w:ascii="Times New Roman"/>
          <w:color w:val="77797B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w w:val="82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77797B"/>
          <w:w w:val="67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78B8D"/>
          <w:spacing w:val="0"/>
          <w:w w:val="79"/>
          <w:sz w:val="15"/>
          <w:szCs w:val="15"/>
        </w:rPr>
        <w:t>R</w:t>
      </w:r>
      <w:r>
        <w:rPr>
          <w:rFonts w:cs="Arial" w:hAnsi="Arial" w:eastAsia="Arial" w:ascii="Arial"/>
          <w:color w:val="878B8D"/>
          <w:spacing w:val="0"/>
          <w:w w:val="93"/>
          <w:sz w:val="15"/>
          <w:szCs w:val="15"/>
        </w:rPr>
        <w:t>E</w:t>
      </w:r>
      <w:r>
        <w:rPr>
          <w:rFonts w:cs="Arial" w:hAnsi="Arial" w:eastAsia="Arial" w:ascii="Arial"/>
          <w:color w:val="878B8D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969B9C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5E6265"/>
          <w:spacing w:val="0"/>
          <w:w w:val="237"/>
          <w:sz w:val="15"/>
          <w:szCs w:val="15"/>
        </w:rPr>
        <w:t>i</w:t>
      </w:r>
      <w:r>
        <w:rPr>
          <w:rFonts w:cs="Arial" w:hAnsi="Arial" w:eastAsia="Arial" w:ascii="Arial"/>
          <w:color w:val="77797B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878B8D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5E6265"/>
          <w:spacing w:val="0"/>
          <w:w w:val="237"/>
          <w:sz w:val="15"/>
          <w:szCs w:val="15"/>
        </w:rPr>
        <w:t>i</w:t>
      </w:r>
      <w:r>
        <w:rPr>
          <w:rFonts w:cs="Arial" w:hAnsi="Arial" w:eastAsia="Arial" w:ascii="Arial"/>
          <w:color w:val="5E6265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878B8D"/>
          <w:spacing w:val="0"/>
          <w:w w:val="129"/>
          <w:sz w:val="15"/>
          <w:szCs w:val="15"/>
        </w:rPr>
        <w:t>?</w:t>
      </w:r>
      <w:r>
        <w:rPr>
          <w:rFonts w:cs="Arial" w:hAnsi="Arial" w:eastAsia="Arial" w:ascii="Arial"/>
          <w:color w:val="77797B"/>
          <w:spacing w:val="0"/>
          <w:w w:val="121"/>
          <w:sz w:val="15"/>
          <w:szCs w:val="15"/>
        </w:rPr>
        <w:t>,</w:t>
      </w:r>
      <w:r>
        <w:rPr>
          <w:rFonts w:cs="Arial" w:hAnsi="Arial" w:eastAsia="Arial" w:ascii="Arial"/>
          <w:color w:val="77797B"/>
          <w:spacing w:val="0"/>
          <w:w w:val="103"/>
          <w:sz w:val="15"/>
          <w:szCs w:val="15"/>
        </w:rPr>
        <w:t>\</w:t>
      </w:r>
      <w:r>
        <w:rPr>
          <w:rFonts w:cs="Arial" w:hAnsi="Arial" w:eastAsia="Arial" w:ascii="Arial"/>
          <w:color w:val="5E6265"/>
          <w:spacing w:val="0"/>
          <w:w w:val="129"/>
          <w:sz w:val="15"/>
          <w:szCs w:val="15"/>
        </w:rPr>
        <w:t>0</w:t>
      </w:r>
      <w:r>
        <w:rPr>
          <w:rFonts w:cs="Arial" w:hAnsi="Arial" w:eastAsia="Arial" w:ascii="Arial"/>
          <w:color w:val="77797B"/>
          <w:spacing w:val="0"/>
          <w:w w:val="146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exact" w:line="200"/>
        <w:ind w:left="1935"/>
        <w:sectPr>
          <w:type w:val="continuous"/>
          <w:pgSz w:w="17280" w:h="12320" w:orient="landscape"/>
          <w:pgMar w:top="300" w:bottom="280" w:left="700" w:right="380"/>
        </w:sectPr>
      </w:pPr>
      <w:r>
        <w:rPr>
          <w:rFonts w:cs="Times New Roman" w:hAnsi="Times New Roman" w:eastAsia="Times New Roman" w:ascii="Times New Roman"/>
          <w:color w:val="77797B"/>
          <w:w w:val="102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7797B"/>
          <w:w w:val="90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7797B"/>
          <w:w w:val="8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969B9C"/>
          <w:w w:val="85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69B9C"/>
          <w:w w:val="63"/>
          <w:position w:val="-1"/>
          <w:sz w:val="19"/>
          <w:szCs w:val="19"/>
        </w:rPr>
        <w:t>{</w:t>
      </w:r>
      <w:r>
        <w:rPr>
          <w:rFonts w:cs="Times New Roman" w:hAnsi="Times New Roman" w:eastAsia="Times New Roman" w:ascii="Times New Roman"/>
          <w:color w:val="969B9C"/>
          <w:w w:val="27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969B9C"/>
          <w:w w:val="8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78B8D"/>
          <w:w w:val="68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78B8D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1"/>
          <w:position w:val="-1"/>
          <w:sz w:val="17"/>
          <w:szCs w:val="17"/>
        </w:rPr>
        <w:t>0-</w:t>
      </w:r>
      <w:r>
        <w:rPr>
          <w:rFonts w:cs="Times New Roman" w:hAnsi="Times New Roman" w:eastAsia="Times New Roman" w:ascii="Times New Roman"/>
          <w:color w:val="2B2F30"/>
          <w:spacing w:val="0"/>
          <w:w w:val="76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424648"/>
          <w:spacing w:val="0"/>
          <w:w w:val="220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24648"/>
          <w:spacing w:val="0"/>
          <w:w w:val="100"/>
          <w:position w:val="-1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424648"/>
          <w:spacing w:val="-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5E6265"/>
          <w:spacing w:val="0"/>
          <w:w w:val="86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878B8D"/>
          <w:spacing w:val="0"/>
          <w:w w:val="86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878B8D"/>
          <w:spacing w:val="0"/>
          <w:w w:val="86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878B8D"/>
          <w:spacing w:val="0"/>
          <w:w w:val="8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878B8D"/>
          <w:spacing w:val="0"/>
          <w:w w:val="86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969B9C"/>
          <w:spacing w:val="0"/>
          <w:w w:val="86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969B9C"/>
          <w:spacing w:val="0"/>
          <w:w w:val="8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69B9C"/>
          <w:spacing w:val="8"/>
          <w:w w:val="86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25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18"/>
          <w:position w:val="-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-2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40"/>
        <w:ind w:left="582" w:right="-57"/>
      </w:pPr>
      <w:r>
        <w:rPr>
          <w:rFonts w:cs="Arial" w:hAnsi="Arial" w:eastAsia="Arial" w:ascii="Arial"/>
          <w:color w:val="ABAFB2"/>
          <w:w w:val="40"/>
          <w:sz w:val="24"/>
          <w:szCs w:val="24"/>
        </w:rPr>
        <w:t>i</w:t>
      </w:r>
      <w:r>
        <w:rPr>
          <w:rFonts w:cs="Arial" w:hAnsi="Arial" w:eastAsia="Arial" w:ascii="Arial"/>
          <w:color w:val="ABAFB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878B8D"/>
          <w:spacing w:val="0"/>
          <w:w w:val="45"/>
          <w:sz w:val="24"/>
          <w:szCs w:val="24"/>
        </w:rPr>
        <w:t>-</w:t>
      </w:r>
      <w:r>
        <w:rPr>
          <w:rFonts w:cs="Arial" w:hAnsi="Arial" w:eastAsia="Arial" w:ascii="Arial"/>
          <w:color w:val="878B8D"/>
          <w:spacing w:val="21"/>
          <w:w w:val="4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8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78B8D"/>
          <w:spacing w:val="0"/>
          <w:w w:val="93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ABAFB2"/>
          <w:spacing w:val="0"/>
          <w:w w:val="45"/>
          <w:sz w:val="17"/>
          <w:szCs w:val="17"/>
        </w:rPr>
        <w:t>JE_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7797B"/>
          <w:spacing w:val="0"/>
          <w:w w:val="49"/>
          <w:sz w:val="17"/>
          <w:szCs w:val="17"/>
        </w:rPr>
        <w:t>'.</w:t>
      </w:r>
      <w:r>
        <w:rPr>
          <w:rFonts w:cs="Times New Roman" w:hAnsi="Times New Roman" w:eastAsia="Times New Roman" w:ascii="Times New Roman"/>
          <w:color w:val="969B9C"/>
          <w:spacing w:val="0"/>
          <w:w w:val="67"/>
          <w:sz w:val="17"/>
          <w:szCs w:val="17"/>
        </w:rPr>
        <w:t>§.</w:t>
      </w:r>
      <w:r>
        <w:rPr>
          <w:rFonts w:cs="Times New Roman" w:hAnsi="Times New Roman" w:eastAsia="Times New Roman" w:ascii="Times New Roman"/>
          <w:color w:val="5E6265"/>
          <w:spacing w:val="0"/>
          <w:w w:val="107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878B8D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sz w:val="17"/>
          <w:szCs w:val="17"/>
        </w:rPr>
        <w:t>::i</w:t>
      </w:r>
      <w:r>
        <w:rPr>
          <w:rFonts w:cs="Times New Roman" w:hAnsi="Times New Roman" w:eastAsia="Times New Roman" w:ascii="Times New Roman"/>
          <w:color w:val="77797B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E6265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8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sz w:val="17"/>
          <w:szCs w:val="17"/>
        </w:rPr>
        <w:t>r</w:t>
      </w:r>
      <w:r>
        <w:rPr>
          <w:rFonts w:cs="Segoe UI" w:hAnsi="Segoe UI" w:eastAsia="Segoe UI" w:ascii="Segoe UI"/>
          <w:color w:val="878B8D"/>
          <w:spacing w:val="0"/>
          <w:w w:val="41"/>
          <w:sz w:val="17"/>
          <w:szCs w:val="17"/>
        </w:rPr>
        <w:t>�</w:t>
      </w:r>
      <w:r>
        <w:rPr>
          <w:rFonts w:cs="Segoe UI" w:hAnsi="Segoe UI" w:eastAsia="Segoe UI" w:ascii="Segoe UI"/>
          <w:color w:val="878B8D"/>
          <w:spacing w:val="0"/>
          <w:w w:val="5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878B8D"/>
          <w:spacing w:val="0"/>
          <w:w w:val="92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969B9C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E6265"/>
          <w:spacing w:val="0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78B8D"/>
          <w:spacing w:val="0"/>
          <w:w w:val="76"/>
          <w:sz w:val="17"/>
          <w:szCs w:val="17"/>
        </w:rPr>
        <w:t>il</w:t>
      </w:r>
      <w:r>
        <w:rPr>
          <w:rFonts w:cs="Times New Roman" w:hAnsi="Times New Roman" w:eastAsia="Times New Roman" w:ascii="Times New Roman"/>
          <w:color w:val="5E6265"/>
          <w:spacing w:val="0"/>
          <w:w w:val="65"/>
          <w:sz w:val="17"/>
          <w:szCs w:val="17"/>
        </w:rPr>
        <w:t>;.c</w:t>
      </w:r>
      <w:r>
        <w:rPr>
          <w:rFonts w:cs="Times New Roman" w:hAnsi="Times New Roman" w:eastAsia="Times New Roman" w:ascii="Times New Roman"/>
          <w:color w:val="969B9C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878B8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7"/>
          <w:szCs w:val="17"/>
        </w:rPr>
        <w:t>de</w:t>
      </w:r>
      <w:r>
        <w:rPr>
          <w:rFonts w:cs="Times New Roman" w:hAnsi="Times New Roman" w:eastAsia="Times New Roman" w:ascii="Times New Roman"/>
          <w:color w:val="5E6265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9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77797B"/>
          <w:spacing w:val="0"/>
          <w:w w:val="5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ABAFB2"/>
          <w:spacing w:val="0"/>
          <w:w w:val="4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47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77797B"/>
          <w:spacing w:val="0"/>
          <w:w w:val="65"/>
          <w:sz w:val="19"/>
          <w:szCs w:val="19"/>
        </w:rPr>
        <w:t>fD!</w:t>
      </w:r>
      <w:r>
        <w:rPr>
          <w:rFonts w:cs="Segoe UI" w:hAnsi="Segoe UI" w:eastAsia="Segoe UI" w:ascii="Segoe UI"/>
          <w:color w:val="878B8D"/>
          <w:spacing w:val="0"/>
          <w:w w:val="44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77797B"/>
          <w:spacing w:val="0"/>
          <w:w w:val="15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969B9C"/>
          <w:spacing w:val="0"/>
          <w:w w:val="15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878B8D"/>
          <w:spacing w:val="0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78B8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78B8D"/>
          <w:spacing w:val="0"/>
          <w:w w:val="5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878B8D"/>
          <w:spacing w:val="0"/>
          <w:w w:val="68"/>
          <w:sz w:val="19"/>
          <w:szCs w:val="19"/>
        </w:rPr>
        <w:t>l:</w:t>
      </w:r>
      <w:r>
        <w:rPr>
          <w:rFonts w:cs="Times New Roman" w:hAnsi="Times New Roman" w:eastAsia="Times New Roman" w:ascii="Times New Roman"/>
          <w:color w:val="77797B"/>
          <w:spacing w:val="0"/>
          <w:w w:val="9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969B9C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878B8D"/>
          <w:spacing w:val="0"/>
          <w:w w:val="63"/>
          <w:sz w:val="19"/>
          <w:szCs w:val="19"/>
        </w:rPr>
        <w:t>z:</w:t>
      </w:r>
      <w:r>
        <w:rPr>
          <w:rFonts w:cs="Times New Roman" w:hAnsi="Times New Roman" w:eastAsia="Times New Roman" w:ascii="Times New Roman"/>
          <w:color w:val="ABAFB2"/>
          <w:spacing w:val="0"/>
          <w:w w:val="6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E6265"/>
          <w:spacing w:val="0"/>
          <w:w w:val="58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878B8D"/>
          <w:spacing w:val="0"/>
          <w:w w:val="54"/>
          <w:sz w:val="19"/>
          <w:szCs w:val="19"/>
        </w:rPr>
        <w:t>;:i</w:t>
      </w:r>
      <w:r>
        <w:rPr>
          <w:rFonts w:cs="Times New Roman" w:hAnsi="Times New Roman" w:eastAsia="Times New Roman" w:ascii="Times New Roman"/>
          <w:color w:val="C1C4C5"/>
          <w:spacing w:val="0"/>
          <w:w w:val="30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right="-45"/>
      </w:pPr>
      <w:r>
        <w:rPr>
          <w:rFonts w:cs="Arial" w:hAnsi="Arial" w:eastAsia="Arial" w:ascii="Arial"/>
          <w:color w:val="878B8D"/>
          <w:spacing w:val="0"/>
          <w:w w:val="85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969B9C"/>
          <w:spacing w:val="0"/>
          <w:w w:val="85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878B8D"/>
          <w:spacing w:val="0"/>
          <w:w w:val="85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85"/>
          <w:position w:val="-5"/>
          <w:sz w:val="16"/>
          <w:szCs w:val="16"/>
        </w:rPr>
        <w:t>.</w:t>
      </w:r>
      <w:r>
        <w:rPr>
          <w:rFonts w:cs="Arial" w:hAnsi="Arial" w:eastAsia="Arial" w:ascii="Arial"/>
          <w:color w:val="969B9C"/>
          <w:spacing w:val="13"/>
          <w:w w:val="85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41"/>
          <w:position w:val="-5"/>
          <w:sz w:val="16"/>
          <w:szCs w:val="16"/>
        </w:rPr>
        <w:t>&lt;J</w:t>
      </w:r>
      <w:r>
        <w:rPr>
          <w:rFonts w:cs="Arial" w:hAnsi="Arial" w:eastAsia="Arial" w:ascii="Arial"/>
          <w:color w:val="878B8D"/>
          <w:spacing w:val="0"/>
          <w:w w:val="10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878B8D"/>
          <w:spacing w:val="0"/>
          <w:w w:val="100"/>
          <w:position w:val="-5"/>
          <w:sz w:val="16"/>
          <w:szCs w:val="16"/>
        </w:rPr>
        <w:t>              </w:t>
      </w:r>
      <w:r>
        <w:rPr>
          <w:rFonts w:cs="Arial" w:hAnsi="Arial" w:eastAsia="Arial" w:ascii="Arial"/>
          <w:color w:val="878B8D"/>
          <w:spacing w:val="-17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5E6265"/>
          <w:spacing w:val="0"/>
          <w:w w:val="138"/>
          <w:position w:val="-5"/>
          <w:sz w:val="15"/>
          <w:szCs w:val="15"/>
        </w:rPr>
        <w:t>/\</w:t>
      </w:r>
      <w:r>
        <w:rPr>
          <w:rFonts w:cs="Arial" w:hAnsi="Arial" w:eastAsia="Arial" w:ascii="Arial"/>
          <w:color w:val="5E6265"/>
          <w:spacing w:val="0"/>
          <w:w w:val="138"/>
          <w:position w:val="-5"/>
          <w:sz w:val="15"/>
          <w:szCs w:val="15"/>
        </w:rPr>
        <w:t>   </w:t>
      </w:r>
      <w:r>
        <w:rPr>
          <w:rFonts w:cs="Arial" w:hAnsi="Arial" w:eastAsia="Arial" w:ascii="Arial"/>
          <w:color w:val="5E6265"/>
          <w:spacing w:val="37"/>
          <w:w w:val="138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878B8D"/>
          <w:spacing w:val="0"/>
          <w:w w:val="64"/>
          <w:position w:val="-5"/>
          <w:sz w:val="15"/>
          <w:szCs w:val="15"/>
        </w:rPr>
        <w:t>(}</w:t>
      </w:r>
      <w:r>
        <w:rPr>
          <w:rFonts w:cs="Segoe UI" w:hAnsi="Segoe UI" w:eastAsia="Segoe UI" w:ascii="Segoe UI"/>
          <w:color w:val="77797B"/>
          <w:spacing w:val="0"/>
          <w:w w:val="41"/>
          <w:position w:val="-5"/>
          <w:sz w:val="15"/>
          <w:szCs w:val="15"/>
        </w:rPr>
        <w:t>�</w:t>
      </w:r>
      <w:r>
        <w:rPr>
          <w:rFonts w:cs="Segoe UI" w:hAnsi="Segoe UI" w:eastAsia="Segoe UI" w:ascii="Segoe UI"/>
          <w:color w:val="77797B"/>
          <w:spacing w:val="9"/>
          <w:w w:val="10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5E6265"/>
          <w:spacing w:val="0"/>
          <w:w w:val="90"/>
          <w:position w:val="-5"/>
          <w:sz w:val="15"/>
          <w:szCs w:val="15"/>
        </w:rPr>
        <w:t>d</w:t>
      </w:r>
      <w:r>
        <w:rPr>
          <w:rFonts w:cs="Arial" w:hAnsi="Arial" w:eastAsia="Arial" w:ascii="Arial"/>
          <w:color w:val="77797B"/>
          <w:spacing w:val="0"/>
          <w:w w:val="90"/>
          <w:position w:val="-5"/>
          <w:sz w:val="15"/>
          <w:szCs w:val="15"/>
        </w:rPr>
        <w:t>e</w:t>
      </w:r>
      <w:r>
        <w:rPr>
          <w:rFonts w:cs="Arial" w:hAnsi="Arial" w:eastAsia="Arial" w:ascii="Arial"/>
          <w:color w:val="77797B"/>
          <w:spacing w:val="13"/>
          <w:w w:val="90"/>
          <w:position w:val="-5"/>
          <w:sz w:val="15"/>
          <w:szCs w:val="15"/>
        </w:rPr>
        <w:t> </w:t>
      </w:r>
      <w:r>
        <w:rPr>
          <w:rFonts w:cs="Arial" w:hAnsi="Arial" w:eastAsia="Arial" w:ascii="Arial"/>
          <w:color w:val="424648"/>
          <w:spacing w:val="0"/>
          <w:w w:val="162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424648"/>
          <w:spacing w:val="0"/>
          <w:w w:val="47"/>
          <w:position w:val="-5"/>
          <w:sz w:val="16"/>
          <w:szCs w:val="16"/>
        </w:rPr>
        <w:t>'</w:t>
      </w:r>
      <w:r>
        <w:rPr>
          <w:rFonts w:cs="Arial" w:hAnsi="Arial" w:eastAsia="Arial" w:ascii="Arial"/>
          <w:color w:val="77797B"/>
          <w:spacing w:val="0"/>
          <w:w w:val="54"/>
          <w:position w:val="-5"/>
          <w:sz w:val="16"/>
          <w:szCs w:val="16"/>
        </w:rPr>
        <w:t>;,:</w:t>
      </w:r>
      <w:r>
        <w:rPr>
          <w:rFonts w:cs="Arial" w:hAnsi="Arial" w:eastAsia="Arial" w:ascii="Arial"/>
          <w:color w:val="878B8D"/>
          <w:spacing w:val="0"/>
          <w:w w:val="68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77797B"/>
          <w:spacing w:val="0"/>
          <w:w w:val="89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5E6265"/>
          <w:spacing w:val="0"/>
          <w:w w:val="97"/>
          <w:position w:val="-5"/>
          <w:sz w:val="16"/>
          <w:szCs w:val="16"/>
        </w:rPr>
        <w:t>u</w:t>
      </w:r>
      <w:r>
        <w:rPr>
          <w:rFonts w:cs="Segoe UI" w:hAnsi="Segoe UI" w:eastAsia="Segoe UI" w:ascii="Segoe UI"/>
          <w:color w:val="5E6265"/>
          <w:spacing w:val="0"/>
          <w:w w:val="43"/>
          <w:position w:val="-5"/>
          <w:sz w:val="16"/>
          <w:szCs w:val="16"/>
        </w:rPr>
        <w:t>�</w:t>
      </w:r>
      <w:r>
        <w:rPr>
          <w:rFonts w:cs="Arial" w:hAnsi="Arial" w:eastAsia="Arial" w:ascii="Arial"/>
          <w:color w:val="77797B"/>
          <w:spacing w:val="0"/>
          <w:w w:val="107"/>
          <w:position w:val="-5"/>
          <w:sz w:val="16"/>
          <w:szCs w:val="16"/>
        </w:rPr>
        <w:t>J</w:t>
      </w:r>
      <w:r>
        <w:rPr>
          <w:rFonts w:cs="Arial" w:hAnsi="Arial" w:eastAsia="Arial" w:ascii="Arial"/>
          <w:color w:val="5E6265"/>
          <w:spacing w:val="0"/>
          <w:w w:val="71"/>
          <w:position w:val="-5"/>
          <w:sz w:val="16"/>
          <w:szCs w:val="16"/>
        </w:rPr>
        <w:t>'.l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380"/>
      </w:pPr>
      <w:r>
        <w:br w:type="column"/>
      </w:r>
      <w:r>
        <w:rPr>
          <w:rFonts w:cs="Times New Roman" w:hAnsi="Times New Roman" w:eastAsia="Times New Roman" w:ascii="Times New Roman"/>
          <w:color w:val="ABAFB2"/>
          <w:spacing w:val="0"/>
          <w:w w:val="60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C1C4C5"/>
          <w:spacing w:val="0"/>
          <w:w w:val="60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C1C4C5"/>
          <w:spacing w:val="32"/>
          <w:w w:val="60"/>
          <w:sz w:val="36"/>
          <w:szCs w:val="36"/>
        </w:rPr>
        <w:t> </w:t>
      </w:r>
      <w:r>
        <w:rPr>
          <w:rFonts w:cs="Segoe UI" w:hAnsi="Segoe UI" w:eastAsia="Segoe UI" w:ascii="Segoe UI"/>
          <w:color w:val="5E6265"/>
          <w:spacing w:val="0"/>
          <w:w w:val="31"/>
          <w:position w:val="11"/>
          <w:sz w:val="17"/>
          <w:szCs w:val="17"/>
        </w:rPr>
        <w:t>�</w:t>
      </w:r>
      <w:r>
        <w:rPr>
          <w:rFonts w:cs="Arial" w:hAnsi="Arial" w:eastAsia="Arial" w:ascii="Arial"/>
          <w:color w:val="878B8D"/>
          <w:spacing w:val="0"/>
          <w:w w:val="45"/>
          <w:position w:val="11"/>
          <w:sz w:val="17"/>
          <w:szCs w:val="17"/>
        </w:rPr>
        <w:t>.</w:t>
      </w:r>
      <w:r>
        <w:rPr>
          <w:rFonts w:cs="Arial" w:hAnsi="Arial" w:eastAsia="Arial" w:ascii="Arial"/>
          <w:color w:val="5E6265"/>
          <w:spacing w:val="0"/>
          <w:w w:val="91"/>
          <w:position w:val="11"/>
          <w:sz w:val="17"/>
          <w:szCs w:val="17"/>
        </w:rPr>
        <w:t>!</w:t>
      </w:r>
      <w:r>
        <w:rPr>
          <w:rFonts w:cs="Arial" w:hAnsi="Arial" w:eastAsia="Arial" w:ascii="Arial"/>
          <w:color w:val="878B8D"/>
          <w:spacing w:val="0"/>
          <w:w w:val="83"/>
          <w:position w:val="11"/>
          <w:sz w:val="17"/>
          <w:szCs w:val="17"/>
        </w:rPr>
        <w:t>e</w:t>
      </w:r>
      <w:r>
        <w:rPr>
          <w:rFonts w:cs="Arial" w:hAnsi="Arial" w:eastAsia="Arial" w:ascii="Arial"/>
          <w:color w:val="5E6265"/>
          <w:spacing w:val="0"/>
          <w:w w:val="114"/>
          <w:position w:val="11"/>
          <w:sz w:val="17"/>
          <w:szCs w:val="17"/>
        </w:rPr>
        <w:t>l</w:t>
      </w:r>
      <w:r>
        <w:rPr>
          <w:rFonts w:cs="Segoe UI" w:hAnsi="Segoe UI" w:eastAsia="Segoe UI" w:ascii="Segoe UI"/>
          <w:color w:val="77797B"/>
          <w:spacing w:val="0"/>
          <w:w w:val="50"/>
          <w:position w:val="11"/>
          <w:sz w:val="17"/>
          <w:szCs w:val="17"/>
        </w:rPr>
        <w:t>�</w:t>
      </w:r>
      <w:r>
        <w:rPr>
          <w:rFonts w:cs="Segoe UI" w:hAnsi="Segoe UI" w:eastAsia="Segoe UI" w:ascii="Segoe UI"/>
          <w:color w:val="77797B"/>
          <w:spacing w:val="-3"/>
          <w:w w:val="100"/>
          <w:position w:val="11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0"/>
          <w:w w:val="164"/>
          <w:position w:val="11"/>
          <w:sz w:val="19"/>
          <w:szCs w:val="19"/>
        </w:rPr>
        <w:t>f</w:t>
      </w:r>
      <w:r>
        <w:rPr>
          <w:rFonts w:cs="Arial" w:hAnsi="Arial" w:eastAsia="Arial" w:ascii="Arial"/>
          <w:color w:val="5E6265"/>
          <w:spacing w:val="0"/>
          <w:w w:val="102"/>
          <w:position w:val="11"/>
          <w:sz w:val="19"/>
          <w:szCs w:val="19"/>
        </w:rPr>
        <w:t>i</w:t>
      </w:r>
      <w:r>
        <w:rPr>
          <w:rFonts w:cs="Arial" w:hAnsi="Arial" w:eastAsia="Arial" w:ascii="Arial"/>
          <w:color w:val="969B9C"/>
          <w:spacing w:val="0"/>
          <w:w w:val="113"/>
          <w:position w:val="11"/>
          <w:sz w:val="19"/>
          <w:szCs w:val="19"/>
        </w:rPr>
        <w:t>}</w:t>
      </w:r>
      <w:r>
        <w:rPr>
          <w:rFonts w:cs="Arial" w:hAnsi="Arial" w:eastAsia="Arial" w:ascii="Arial"/>
          <w:color w:val="878B8D"/>
          <w:spacing w:val="0"/>
          <w:w w:val="68"/>
          <w:position w:val="11"/>
          <w:sz w:val="19"/>
          <w:szCs w:val="19"/>
        </w:rPr>
        <w:t>]</w:t>
      </w:r>
      <w:r>
        <w:rPr>
          <w:rFonts w:cs="Arial" w:hAnsi="Arial" w:eastAsia="Arial" w:ascii="Arial"/>
          <w:color w:val="969B9C"/>
          <w:spacing w:val="0"/>
          <w:w w:val="164"/>
          <w:position w:val="11"/>
          <w:sz w:val="19"/>
          <w:szCs w:val="19"/>
        </w:rPr>
        <w:t>\</w:t>
      </w:r>
      <w:r>
        <w:rPr>
          <w:rFonts w:cs="Arial" w:hAnsi="Arial" w:eastAsia="Arial" w:ascii="Arial"/>
          <w:color w:val="969B9C"/>
          <w:spacing w:val="0"/>
          <w:w w:val="68"/>
          <w:position w:val="11"/>
          <w:sz w:val="19"/>
          <w:szCs w:val="19"/>
        </w:rPr>
        <w:t>i!</w:t>
      </w:r>
      <w:r>
        <w:rPr>
          <w:rFonts w:cs="Arial" w:hAnsi="Arial" w:eastAsia="Arial" w:ascii="Arial"/>
          <w:color w:val="969B9C"/>
          <w:spacing w:val="0"/>
          <w:w w:val="100"/>
          <w:position w:val="11"/>
          <w:sz w:val="19"/>
          <w:szCs w:val="19"/>
        </w:rPr>
        <w:t>              </w:t>
      </w:r>
      <w:r>
        <w:rPr>
          <w:rFonts w:cs="Arial" w:hAnsi="Arial" w:eastAsia="Arial" w:ascii="Arial"/>
          <w:color w:val="969B9C"/>
          <w:spacing w:val="-12"/>
          <w:w w:val="100"/>
          <w:position w:val="1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878B8D"/>
          <w:spacing w:val="0"/>
          <w:w w:val="74"/>
          <w:position w:val="11"/>
          <w:sz w:val="20"/>
          <w:szCs w:val="20"/>
        </w:rPr>
        <w:t>2</w:t>
      </w:r>
      <w:r>
        <w:rPr>
          <w:rFonts w:cs="Courier New" w:hAnsi="Courier New" w:eastAsia="Courier New" w:ascii="Courier New"/>
          <w:color w:val="5E6265"/>
          <w:spacing w:val="0"/>
          <w:w w:val="74"/>
          <w:position w:val="11"/>
          <w:sz w:val="20"/>
          <w:szCs w:val="20"/>
        </w:rPr>
        <w:t>5</w:t>
      </w:r>
      <w:r>
        <w:rPr>
          <w:rFonts w:cs="Courier New" w:hAnsi="Courier New" w:eastAsia="Courier New" w:ascii="Courier New"/>
          <w:color w:val="5E6265"/>
          <w:spacing w:val="0"/>
          <w:w w:val="74"/>
          <w:position w:val="11"/>
          <w:sz w:val="20"/>
          <w:szCs w:val="20"/>
        </w:rPr>
        <w:t>      </w:t>
      </w:r>
      <w:r>
        <w:rPr>
          <w:rFonts w:cs="Courier New" w:hAnsi="Courier New" w:eastAsia="Courier New" w:ascii="Courier New"/>
          <w:color w:val="5E6265"/>
          <w:spacing w:val="69"/>
          <w:w w:val="74"/>
          <w:position w:val="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7797B"/>
          <w:spacing w:val="-79"/>
          <w:w w:val="100"/>
          <w:position w:val="12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sectPr>
          <w:type w:val="continuous"/>
          <w:pgSz w:w="17280" w:h="12320" w:orient="landscape"/>
          <w:pgMar w:top="300" w:bottom="280" w:left="700" w:right="380"/>
          <w:cols w:num="4" w:equalWidth="off">
            <w:col w:w="4211" w:space="2858"/>
            <w:col w:w="2499" w:space="14"/>
            <w:col w:w="2744" w:space="683"/>
            <w:col w:w="3191"/>
          </w:cols>
        </w:sectPr>
      </w:pPr>
      <w:r>
        <w:br w:type="column"/>
      </w:r>
      <w:r>
        <w:rPr>
          <w:rFonts w:cs="Arial" w:hAnsi="Arial" w:eastAsia="Arial" w:ascii="Arial"/>
          <w:i/>
          <w:color w:val="C1C4C5"/>
          <w:w w:val="33"/>
          <w:sz w:val="23"/>
          <w:szCs w:val="23"/>
        </w:rPr>
        <w:t>.</w:t>
      </w:r>
      <w:r>
        <w:rPr>
          <w:rFonts w:cs="Arial" w:hAnsi="Arial" w:eastAsia="Arial" w:ascii="Arial"/>
          <w:i/>
          <w:color w:val="77797B"/>
          <w:w w:val="106"/>
          <w:sz w:val="23"/>
          <w:szCs w:val="23"/>
        </w:rPr>
        <w:t>1</w:t>
      </w:r>
      <w:r>
        <w:rPr>
          <w:rFonts w:cs="Segoe UI" w:hAnsi="Segoe UI" w:eastAsia="Segoe UI" w:ascii="Segoe UI"/>
          <w:color w:val="969B9C"/>
          <w:w w:val="74"/>
          <w:sz w:val="23"/>
          <w:szCs w:val="23"/>
        </w:rPr>
        <w:t>�</w:t>
      </w:r>
      <w:r>
        <w:rPr>
          <w:rFonts w:cs="Segoe UI" w:hAnsi="Segoe UI" w:eastAsia="Segoe UI" w:ascii="Segoe UI"/>
          <w:color w:val="969B9C"/>
          <w:w w:val="100"/>
          <w:sz w:val="23"/>
          <w:szCs w:val="23"/>
        </w:rPr>
        <w:t>         </w:t>
      </w:r>
      <w:r>
        <w:rPr>
          <w:rFonts w:cs="Segoe UI" w:hAnsi="Segoe UI" w:eastAsia="Segoe UI" w:ascii="Segoe UI"/>
          <w:color w:val="969B9C"/>
          <w:spacing w:val="-23"/>
          <w:w w:val="100"/>
          <w:sz w:val="23"/>
          <w:szCs w:val="23"/>
        </w:rPr>
        <w:t> </w:t>
      </w:r>
      <w:r>
        <w:rPr>
          <w:rFonts w:cs="Courier New" w:hAnsi="Courier New" w:eastAsia="Courier New" w:ascii="Courier New"/>
          <w:color w:val="77797B"/>
          <w:spacing w:val="0"/>
          <w:w w:val="71"/>
          <w:position w:val="5"/>
          <w:sz w:val="20"/>
          <w:szCs w:val="20"/>
        </w:rPr>
        <w:t>2</w:t>
      </w:r>
      <w:r>
        <w:rPr>
          <w:rFonts w:cs="Courier New" w:hAnsi="Courier New" w:eastAsia="Courier New" w:ascii="Courier New"/>
          <w:color w:val="77797B"/>
          <w:spacing w:val="0"/>
          <w:w w:val="71"/>
          <w:position w:val="5"/>
          <w:sz w:val="20"/>
          <w:szCs w:val="20"/>
        </w:rPr>
        <w:t>5</w:t>
      </w:r>
      <w:r>
        <w:rPr>
          <w:rFonts w:cs="Courier New" w:hAnsi="Courier New" w:eastAsia="Courier New" w:ascii="Courier New"/>
          <w:color w:val="77797B"/>
          <w:spacing w:val="0"/>
          <w:w w:val="71"/>
          <w:position w:val="5"/>
          <w:sz w:val="20"/>
          <w:szCs w:val="20"/>
        </w:rPr>
        <w:t>    </w:t>
      </w:r>
      <w:r>
        <w:rPr>
          <w:rFonts w:cs="Courier New" w:hAnsi="Courier New" w:eastAsia="Courier New" w:ascii="Courier New"/>
          <w:color w:val="77797B"/>
          <w:spacing w:val="85"/>
          <w:w w:val="71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878B8D"/>
          <w:spacing w:val="0"/>
          <w:w w:val="111"/>
          <w:position w:val="2"/>
          <w:sz w:val="22"/>
          <w:szCs w:val="22"/>
        </w:rPr>
        <w:t>J</w:t>
      </w:r>
      <w:r>
        <w:rPr>
          <w:rFonts w:cs="Arial" w:hAnsi="Arial" w:eastAsia="Arial" w:ascii="Arial"/>
          <w:color w:val="ABAFB2"/>
          <w:spacing w:val="0"/>
          <w:w w:val="35"/>
          <w:position w:val="2"/>
          <w:sz w:val="22"/>
          <w:szCs w:val="22"/>
        </w:rPr>
        <w:t>.</w:t>
      </w:r>
      <w:r>
        <w:rPr>
          <w:rFonts w:cs="Arial" w:hAnsi="Arial" w:eastAsia="Arial" w:ascii="Arial"/>
          <w:color w:val="5E6265"/>
          <w:spacing w:val="0"/>
          <w:w w:val="63"/>
          <w:position w:val="2"/>
          <w:sz w:val="22"/>
          <w:szCs w:val="22"/>
        </w:rPr>
        <w:t>Q</w:t>
      </w:r>
      <w:r>
        <w:rPr>
          <w:rFonts w:cs="Arial" w:hAnsi="Arial" w:eastAsia="Arial" w:ascii="Arial"/>
          <w:color w:val="77797B"/>
          <w:spacing w:val="0"/>
          <w:w w:val="55"/>
          <w:position w:val="2"/>
          <w:sz w:val="22"/>
          <w:szCs w:val="22"/>
        </w:rPr>
        <w:t>.9</w:t>
      </w:r>
      <w:r>
        <w:rPr>
          <w:rFonts w:cs="Arial" w:hAnsi="Arial" w:eastAsia="Arial" w:ascii="Arial"/>
          <w:color w:val="ABAFB2"/>
          <w:spacing w:val="0"/>
          <w:w w:val="29"/>
          <w:position w:val="2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80"/>
        <w:ind w:left="1201"/>
      </w:pPr>
      <w:r>
        <w:rPr>
          <w:rFonts w:cs="Times New Roman" w:hAnsi="Times New Roman" w:eastAsia="Times New Roman" w:ascii="Times New Roman"/>
          <w:color w:val="878B8D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E6265"/>
          <w:w w:val="8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878B8D"/>
          <w:w w:val="11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E6265"/>
          <w:w w:val="104"/>
          <w:sz w:val="17"/>
          <w:szCs w:val="17"/>
        </w:rPr>
        <w:t>TE</w:t>
      </w:r>
      <w:r>
        <w:rPr>
          <w:rFonts w:cs="Times New Roman" w:hAnsi="Times New Roman" w:eastAsia="Times New Roman" w:ascii="Times New Roman"/>
          <w:color w:val="5E6265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B2F30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w w:val="38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E6265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78B8D"/>
          <w:w w:val="152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77797B"/>
          <w:w w:val="91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77797B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3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7797B"/>
          <w:spacing w:val="0"/>
          <w:w w:val="12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77797B"/>
          <w:spacing w:val="0"/>
          <w:w w:val="97"/>
          <w:sz w:val="17"/>
          <w:szCs w:val="17"/>
        </w:rPr>
        <w:t>LI\</w:t>
      </w:r>
      <w:r>
        <w:rPr>
          <w:rFonts w:cs="Times New Roman" w:hAnsi="Times New Roman" w:eastAsia="Times New Roman" w:ascii="Times New Roman"/>
          <w:color w:val="5E6265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24648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E6265"/>
          <w:spacing w:val="0"/>
          <w:w w:val="114"/>
          <w:sz w:val="17"/>
          <w:szCs w:val="17"/>
        </w:rPr>
        <w:t>/\</w:t>
      </w:r>
      <w:r>
        <w:rPr>
          <w:rFonts w:cs="Times New Roman" w:hAnsi="Times New Roman" w:eastAsia="Times New Roman" w:ascii="Times New Roman"/>
          <w:color w:val="5E6265"/>
          <w:spacing w:val="0"/>
          <w:w w:val="15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16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sz w:val="17"/>
          <w:szCs w:val="17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E6265"/>
          <w:spacing w:val="-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78B8D"/>
          <w:spacing w:val="0"/>
          <w:w w:val="85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878B8D"/>
          <w:spacing w:val="0"/>
          <w:w w:val="11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77797B"/>
          <w:spacing w:val="0"/>
          <w:w w:val="46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969B9C"/>
          <w:spacing w:val="0"/>
          <w:w w:val="5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5E6265"/>
          <w:spacing w:val="0"/>
          <w:w w:val="5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878B8D"/>
          <w:spacing w:val="0"/>
          <w:w w:val="5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878B8D"/>
          <w:spacing w:val="0"/>
          <w:w w:val="110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77797B"/>
          <w:spacing w:val="0"/>
          <w:w w:val="92"/>
          <w:position w:val="-1"/>
          <w:sz w:val="14"/>
          <w:szCs w:val="14"/>
        </w:rPr>
        <w:t>!</w:t>
      </w:r>
      <w:r>
        <w:rPr>
          <w:rFonts w:cs="Segoe UI" w:hAnsi="Segoe UI" w:eastAsia="Segoe UI" w:ascii="Segoe UI"/>
          <w:color w:val="878B8D"/>
          <w:spacing w:val="0"/>
          <w:w w:val="61"/>
          <w:position w:val="-1"/>
          <w:sz w:val="14"/>
          <w:szCs w:val="14"/>
        </w:rPr>
        <w:t>�</w:t>
      </w:r>
      <w:r>
        <w:rPr>
          <w:rFonts w:cs="Segoe UI" w:hAnsi="Segoe UI" w:eastAsia="Segoe UI" w:ascii="Segoe UI"/>
          <w:color w:val="878B8D"/>
          <w:spacing w:val="0"/>
          <w:w w:val="100"/>
          <w:position w:val="-1"/>
          <w:sz w:val="14"/>
          <w:szCs w:val="14"/>
        </w:rPr>
        <w:t> </w:t>
      </w:r>
      <w:r>
        <w:rPr>
          <w:rFonts w:cs="Segoe UI" w:hAnsi="Segoe UI" w:eastAsia="Segoe UI" w:ascii="Segoe UI"/>
          <w:color w:val="878B8D"/>
          <w:spacing w:val="-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B2F30"/>
          <w:spacing w:val="0"/>
          <w:w w:val="6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878B8D"/>
          <w:spacing w:val="0"/>
          <w:w w:val="11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878B8D"/>
          <w:spacing w:val="0"/>
          <w:w w:val="92"/>
          <w:position w:val="-1"/>
          <w:sz w:val="14"/>
          <w:szCs w:val="14"/>
        </w:rPr>
        <w:t>!</w:t>
      </w:r>
      <w:r>
        <w:rPr>
          <w:rFonts w:cs="Arial" w:hAnsi="Arial" w:eastAsia="Arial" w:ascii="Arial"/>
          <w:color w:val="969B9C"/>
          <w:spacing w:val="0"/>
          <w:w w:val="11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7797B"/>
          <w:spacing w:val="0"/>
          <w:w w:val="64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878B8D"/>
          <w:spacing w:val="0"/>
          <w:w w:val="11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7797B"/>
          <w:spacing w:val="0"/>
          <w:w w:val="74"/>
          <w:position w:val="-1"/>
          <w:sz w:val="14"/>
          <w:szCs w:val="14"/>
        </w:rPr>
        <w:t>:1</w:t>
      </w:r>
      <w:r>
        <w:rPr>
          <w:rFonts w:cs="Arial" w:hAnsi="Arial" w:eastAsia="Arial" w:ascii="Arial"/>
          <w:color w:val="77797B"/>
          <w:spacing w:val="0"/>
          <w:w w:val="100"/>
          <w:position w:val="-1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77797B"/>
          <w:spacing w:val="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24648"/>
          <w:spacing w:val="0"/>
          <w:w w:val="64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878B8D"/>
          <w:spacing w:val="0"/>
          <w:w w:val="129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95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878B8D"/>
          <w:spacing w:val="0"/>
          <w:w w:val="108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969B9C"/>
          <w:spacing w:val="0"/>
          <w:w w:val="129"/>
          <w:position w:val="-1"/>
          <w:sz w:val="15"/>
          <w:szCs w:val="15"/>
        </w:rPr>
        <w:t>:.</w:t>
      </w:r>
      <w:r>
        <w:rPr>
          <w:rFonts w:cs="Arial" w:hAnsi="Arial" w:eastAsia="Arial" w:ascii="Arial"/>
          <w:color w:val="878B8D"/>
          <w:spacing w:val="0"/>
          <w:w w:val="103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878B8D"/>
          <w:spacing w:val="0"/>
          <w:w w:val="100"/>
          <w:position w:val="-1"/>
          <w:sz w:val="15"/>
          <w:szCs w:val="15"/>
        </w:rPr>
        <w:t>                  </w:t>
      </w:r>
      <w:r>
        <w:rPr>
          <w:rFonts w:cs="Arial" w:hAnsi="Arial" w:eastAsia="Arial" w:ascii="Arial"/>
          <w:color w:val="878B8D"/>
          <w:spacing w:val="-19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72"/>
          <w:position w:val="-2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77797B"/>
          <w:spacing w:val="0"/>
          <w:w w:val="129"/>
          <w:position w:val="-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28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57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95"/>
          <w:position w:val="-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E6265"/>
          <w:spacing w:val="0"/>
          <w:w w:val="101"/>
          <w:position w:val="-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100"/>
          <w:position w:val="-2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5E6265"/>
          <w:spacing w:val="22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1"/>
          <w:position w:val="-2"/>
          <w:sz w:val="19"/>
          <w:szCs w:val="19"/>
        </w:rPr>
        <w:t>!.</w:t>
      </w:r>
      <w:r>
        <w:rPr>
          <w:rFonts w:cs="Times New Roman" w:hAnsi="Times New Roman" w:eastAsia="Times New Roman" w:ascii="Times New Roman"/>
          <w:color w:val="878B8D"/>
          <w:spacing w:val="0"/>
          <w:w w:val="90"/>
          <w:position w:val="-2"/>
          <w:sz w:val="19"/>
          <w:szCs w:val="19"/>
        </w:rPr>
        <w:t>5.</w:t>
      </w:r>
      <w:r>
        <w:rPr>
          <w:rFonts w:cs="Times New Roman" w:hAnsi="Times New Roman" w:eastAsia="Times New Roman" w:ascii="Times New Roman"/>
          <w:color w:val="878B8D"/>
          <w:spacing w:val="0"/>
          <w:w w:val="49"/>
          <w:position w:val="-2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color w:val="878B8D"/>
          <w:spacing w:val="0"/>
          <w:w w:val="83"/>
          <w:position w:val="-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83"/>
          <w:position w:val="-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-2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77797B"/>
          <w:spacing w:val="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33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E6265"/>
          <w:spacing w:val="0"/>
          <w:w w:val="76"/>
          <w:position w:val="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878B8D"/>
          <w:spacing w:val="0"/>
          <w:w w:val="110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BAFB2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69B9C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878B8D"/>
          <w:spacing w:val="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44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49"/>
          <w:position w:val="1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77797B"/>
          <w:spacing w:val="0"/>
          <w:w w:val="132"/>
          <w:position w:val="1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969B9C"/>
          <w:spacing w:val="0"/>
          <w:w w:val="66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63"/>
          <w:position w:val="1"/>
          <w:sz w:val="26"/>
          <w:szCs w:val="26"/>
        </w:rPr>
        <w:t>oo</w:t>
      </w:r>
      <w:r>
        <w:rPr>
          <w:rFonts w:cs="Times New Roman" w:hAnsi="Times New Roman" w:eastAsia="Times New Roman" w:ascii="Times New Roman"/>
          <w:color w:val="878B8D"/>
          <w:spacing w:val="0"/>
          <w:w w:val="60"/>
          <w:position w:val="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1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878B8D"/>
          <w:spacing w:val="2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45"/>
          <w:position w:val="1"/>
          <w:sz w:val="17"/>
          <w:szCs w:val="17"/>
        </w:rPr>
        <w:t>1.</w:t>
      </w:r>
      <w:r>
        <w:rPr>
          <w:rFonts w:cs="Times New Roman" w:hAnsi="Times New Roman" w:eastAsia="Times New Roman" w:ascii="Times New Roman"/>
          <w:color w:val="5E6265"/>
          <w:spacing w:val="0"/>
          <w:w w:val="110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78B8D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1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77797B"/>
          <w:spacing w:val="18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59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797B"/>
          <w:spacing w:val="0"/>
          <w:w w:val="135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E6265"/>
          <w:spacing w:val="0"/>
          <w:w w:val="118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E6265"/>
          <w:spacing w:val="0"/>
          <w:w w:val="118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27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18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1928"/>
      </w:pPr>
      <w:r>
        <w:rPr>
          <w:rFonts w:cs="Arial" w:hAnsi="Arial" w:eastAsia="Arial" w:ascii="Arial"/>
          <w:color w:val="77797B"/>
          <w:w w:val="75"/>
          <w:sz w:val="14"/>
          <w:szCs w:val="14"/>
        </w:rPr>
        <w:t>F</w:t>
      </w:r>
      <w:r>
        <w:rPr>
          <w:rFonts w:cs="Arial" w:hAnsi="Arial" w:eastAsia="Arial" w:ascii="Arial"/>
          <w:color w:val="969B9C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878B8D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969B9C"/>
          <w:w w:val="99"/>
          <w:sz w:val="14"/>
          <w:szCs w:val="14"/>
        </w:rPr>
        <w:t>;..</w:t>
      </w:r>
      <w:r>
        <w:rPr>
          <w:rFonts w:cs="Segoe UI" w:hAnsi="Segoe UI" w:eastAsia="Segoe UI" w:ascii="Segoe UI"/>
          <w:color w:val="969B9C"/>
          <w:w w:val="22"/>
          <w:sz w:val="14"/>
          <w:szCs w:val="14"/>
        </w:rPr>
        <w:t>�</w:t>
      </w:r>
      <w:r>
        <w:rPr>
          <w:rFonts w:cs="Arial" w:hAnsi="Arial" w:eastAsia="Arial" w:ascii="Arial"/>
          <w:color w:val="77797B"/>
          <w:w w:val="67"/>
          <w:sz w:val="14"/>
          <w:szCs w:val="14"/>
        </w:rPr>
        <w:t>:1</w:t>
      </w:r>
      <w:r>
        <w:rPr>
          <w:rFonts w:cs="Arial" w:hAnsi="Arial" w:eastAsia="Arial" w:ascii="Arial"/>
          <w:color w:val="969B9C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969B9C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4"/>
          <w:sz w:val="18"/>
          <w:szCs w:val="18"/>
        </w:rPr>
        <w:t>0-</w:t>
      </w:r>
      <w:r>
        <w:rPr>
          <w:rFonts w:cs="Times New Roman" w:hAnsi="Times New Roman" w:eastAsia="Times New Roman" w:ascii="Times New Roman"/>
          <w:color w:val="5E6265"/>
          <w:spacing w:val="0"/>
          <w:w w:val="6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5"/>
          <w:spacing w:val="1"/>
          <w:w w:val="6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4648"/>
          <w:spacing w:val="0"/>
          <w:w w:val="4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24648"/>
          <w:spacing w:val="0"/>
          <w:w w:val="48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424648"/>
          <w:spacing w:val="14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7797B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7797B"/>
          <w:spacing w:val="0"/>
          <w:w w:val="70"/>
          <w:sz w:val="17"/>
          <w:szCs w:val="17"/>
        </w:rPr>
        <w:t>!J</w:t>
      </w:r>
      <w:r>
        <w:rPr>
          <w:rFonts w:cs="Times New Roman" w:hAnsi="Times New Roman" w:eastAsia="Times New Roman" w:ascii="Times New Roman"/>
          <w:color w:val="77797B"/>
          <w:spacing w:val="0"/>
          <w:w w:val="63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E6265"/>
          <w:spacing w:val="0"/>
          <w:w w:val="9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E6265"/>
          <w:spacing w:val="0"/>
          <w:w w:val="137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878B8D"/>
          <w:spacing w:val="0"/>
          <w:w w:val="6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878B8D"/>
          <w:spacing w:val="0"/>
          <w:w w:val="84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878B8D"/>
          <w:spacing w:val="0"/>
          <w:w w:val="45"/>
          <w:sz w:val="17"/>
          <w:szCs w:val="17"/>
        </w:rPr>
        <w:t>;:</w:t>
      </w:r>
      <w:r>
        <w:rPr>
          <w:rFonts w:cs="Times New Roman" w:hAnsi="Times New Roman" w:eastAsia="Times New Roman" w:ascii="Times New Roman"/>
          <w:color w:val="878B8D"/>
          <w:spacing w:val="0"/>
          <w:w w:val="72"/>
          <w:sz w:val="17"/>
          <w:szCs w:val="17"/>
        </w:rPr>
        <w:t>J.</w:t>
      </w:r>
      <w:r>
        <w:rPr>
          <w:rFonts w:cs="Times New Roman" w:hAnsi="Times New Roman" w:eastAsia="Times New Roman" w:ascii="Times New Roman"/>
          <w:color w:val="969B9C"/>
          <w:spacing w:val="0"/>
          <w:w w:val="46"/>
          <w:sz w:val="17"/>
          <w:szCs w:val="17"/>
        </w:rPr>
        <w:t>.:&gt;</w:t>
      </w:r>
      <w:r>
        <w:rPr>
          <w:rFonts w:cs="Times New Roman" w:hAnsi="Times New Roman" w:eastAsia="Times New Roman" w:ascii="Times New Roman"/>
          <w:color w:val="969B9C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69B9C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69B9C"/>
          <w:spacing w:val="-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24648"/>
          <w:spacing w:val="0"/>
          <w:w w:val="3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77797B"/>
          <w:spacing w:val="0"/>
          <w:w w:val="11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969B9C"/>
          <w:spacing w:val="0"/>
          <w:w w:val="97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220"/>
        <w:ind w:left="611" w:right="1204"/>
      </w:pPr>
      <w:r>
        <w:rPr>
          <w:rFonts w:cs="Arial" w:hAnsi="Arial" w:eastAsia="Arial" w:ascii="Arial"/>
          <w:color w:val="77797B"/>
          <w:spacing w:val="0"/>
          <w:w w:val="67"/>
          <w:position w:val="2"/>
          <w:sz w:val="16"/>
          <w:szCs w:val="16"/>
        </w:rPr>
        <w:t>·</w:t>
      </w:r>
      <w:r>
        <w:rPr>
          <w:rFonts w:cs="Arial" w:hAnsi="Arial" w:eastAsia="Arial" w:ascii="Arial"/>
          <w:color w:val="77797B"/>
          <w:spacing w:val="0"/>
          <w:w w:val="6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5"/>
          <w:w w:val="6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969B9C"/>
          <w:spacing w:val="0"/>
          <w:w w:val="86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969B9C"/>
          <w:spacing w:val="0"/>
          <w:w w:val="105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ABAFB2"/>
          <w:spacing w:val="0"/>
          <w:w w:val="10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ABAFB2"/>
          <w:spacing w:val="0"/>
          <w:w w:val="12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878B8D"/>
          <w:spacing w:val="0"/>
          <w:w w:val="10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969B9C"/>
          <w:spacing w:val="0"/>
          <w:w w:val="108"/>
          <w:position w:val="2"/>
          <w:sz w:val="16"/>
          <w:szCs w:val="16"/>
        </w:rPr>
        <w:t>fi</w:t>
      </w:r>
      <w:r>
        <w:rPr>
          <w:rFonts w:cs="Arial" w:hAnsi="Arial" w:eastAsia="Arial" w:ascii="Arial"/>
          <w:color w:val="969B9C"/>
          <w:spacing w:val="0"/>
          <w:w w:val="98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ABAFB2"/>
          <w:spacing w:val="0"/>
          <w:w w:val="16"/>
          <w:position w:val="2"/>
          <w:sz w:val="16"/>
          <w:szCs w:val="16"/>
        </w:rPr>
        <w:t>_</w:t>
      </w:r>
      <w:r>
        <w:rPr>
          <w:rFonts w:cs="Arial" w:hAnsi="Arial" w:eastAsia="Arial" w:ascii="Arial"/>
          <w:color w:val="969B9C"/>
          <w:spacing w:val="0"/>
          <w:w w:val="89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878B8D"/>
          <w:spacing w:val="0"/>
          <w:w w:val="97"/>
          <w:position w:val="2"/>
          <w:sz w:val="16"/>
          <w:szCs w:val="16"/>
        </w:rPr>
        <w:t>:;</w:t>
      </w:r>
      <w:r>
        <w:rPr>
          <w:rFonts w:cs="Arial" w:hAnsi="Arial" w:eastAsia="Arial" w:ascii="Arial"/>
          <w:color w:val="878B8D"/>
          <w:spacing w:val="0"/>
          <w:w w:val="95"/>
          <w:position w:val="2"/>
          <w:sz w:val="16"/>
          <w:szCs w:val="16"/>
        </w:rPr>
        <w:t>Z</w:t>
      </w:r>
      <w:r>
        <w:rPr>
          <w:rFonts w:cs="Arial" w:hAnsi="Arial" w:eastAsia="Arial" w:ascii="Arial"/>
          <w:color w:val="969B9C"/>
          <w:spacing w:val="0"/>
          <w:w w:val="11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969B9C"/>
          <w:spacing w:val="13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77797B"/>
          <w:spacing w:val="0"/>
          <w:w w:val="97"/>
          <w:position w:val="2"/>
          <w:sz w:val="16"/>
          <w:szCs w:val="16"/>
        </w:rPr>
        <w:t>d</w:t>
      </w:r>
      <w:r>
        <w:rPr>
          <w:rFonts w:cs="Segoe UI" w:hAnsi="Segoe UI" w:eastAsia="Segoe UI" w:ascii="Segoe UI"/>
          <w:color w:val="969B9C"/>
          <w:spacing w:val="0"/>
          <w:w w:val="63"/>
          <w:position w:val="2"/>
          <w:sz w:val="16"/>
          <w:szCs w:val="16"/>
        </w:rPr>
        <w:t>�</w:t>
      </w:r>
      <w:r>
        <w:rPr>
          <w:rFonts w:cs="Segoe UI" w:hAnsi="Segoe UI" w:eastAsia="Segoe UI" w:ascii="Segoe UI"/>
          <w:color w:val="969B9C"/>
          <w:spacing w:val="21"/>
          <w:w w:val="100"/>
          <w:position w:val="2"/>
          <w:sz w:val="16"/>
          <w:szCs w:val="16"/>
        </w:rPr>
        <w:t> </w:t>
      </w:r>
      <w:r>
        <w:rPr>
          <w:rFonts w:cs="Segoe UI" w:hAnsi="Segoe UI" w:eastAsia="Segoe UI" w:ascii="Segoe UI"/>
          <w:color w:val="ABAFB2"/>
          <w:spacing w:val="0"/>
          <w:w w:val="48"/>
          <w:position w:val="2"/>
          <w:sz w:val="16"/>
          <w:szCs w:val="16"/>
        </w:rPr>
        <w:t>�</w:t>
      </w:r>
      <w:r>
        <w:rPr>
          <w:rFonts w:cs="Arial" w:hAnsi="Arial" w:eastAsia="Arial" w:ascii="Arial"/>
          <w:color w:val="969B9C"/>
          <w:spacing w:val="0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5E6265"/>
          <w:spacing w:val="0"/>
          <w:w w:val="113"/>
          <w:position w:val="2"/>
          <w:sz w:val="16"/>
          <w:szCs w:val="16"/>
        </w:rPr>
        <w:t>f</w:t>
      </w:r>
      <w:r>
        <w:rPr>
          <w:rFonts w:cs="Arial" w:hAnsi="Arial" w:eastAsia="Arial" w:ascii="Arial"/>
          <w:color w:val="77797B"/>
          <w:spacing w:val="0"/>
          <w:w w:val="142"/>
          <w:position w:val="2"/>
          <w:sz w:val="16"/>
          <w:szCs w:val="16"/>
        </w:rPr>
        <w:t>'</w:t>
      </w:r>
      <w:r>
        <w:rPr>
          <w:rFonts w:cs="Arial" w:hAnsi="Arial" w:eastAsia="Arial" w:ascii="Arial"/>
          <w:color w:val="5E6265"/>
          <w:spacing w:val="0"/>
          <w:w w:val="113"/>
          <w:position w:val="2"/>
          <w:sz w:val="16"/>
          <w:szCs w:val="16"/>
        </w:rPr>
        <w:t>!</w:t>
      </w:r>
      <w:r>
        <w:rPr>
          <w:rFonts w:cs="Arial" w:hAnsi="Arial" w:eastAsia="Arial" w:ascii="Arial"/>
          <w:color w:val="969B9C"/>
          <w:spacing w:val="0"/>
          <w:w w:val="10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878B8D"/>
          <w:spacing w:val="0"/>
          <w:w w:val="10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ABAFB2"/>
          <w:spacing w:val="0"/>
          <w:w w:val="10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969B9C"/>
          <w:spacing w:val="0"/>
          <w:w w:val="9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878B8D"/>
          <w:spacing w:val="0"/>
          <w:w w:val="10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116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969B9C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69B9C"/>
          <w:spacing w:val="-14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6265"/>
          <w:spacing w:val="0"/>
          <w:w w:val="54"/>
          <w:position w:val="0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2B2F30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7797B"/>
          <w:spacing w:val="0"/>
          <w:w w:val="68"/>
          <w:position w:val="0"/>
          <w:sz w:val="19"/>
          <w:szCs w:val="19"/>
        </w:rPr>
        <w:t>!</w:t>
      </w:r>
      <w:r>
        <w:rPr>
          <w:rFonts w:cs="Times New Roman" w:hAnsi="Times New Roman" w:eastAsia="Times New Roman" w:ascii="Times New Roman"/>
          <w:color w:val="878B8D"/>
          <w:spacing w:val="0"/>
          <w:w w:val="56"/>
          <w:position w:val="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969B9C"/>
          <w:spacing w:val="0"/>
          <w:w w:val="95"/>
          <w:position w:val="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E6265"/>
          <w:spacing w:val="0"/>
          <w:w w:val="82"/>
          <w:position w:val="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78B8D"/>
          <w:spacing w:val="0"/>
          <w:w w:val="79"/>
          <w:position w:val="0"/>
          <w:sz w:val="19"/>
          <w:szCs w:val="19"/>
        </w:rPr>
        <w:t>.:</w:t>
      </w:r>
      <w:r>
        <w:rPr>
          <w:rFonts w:cs="Times New Roman" w:hAnsi="Times New Roman" w:eastAsia="Times New Roman" w:ascii="Times New Roman"/>
          <w:color w:val="878B8D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60"/>
          <w:position w:val="0"/>
          <w:sz w:val="16"/>
          <w:szCs w:val="16"/>
        </w:rPr>
        <w:t>f-</w:t>
      </w:r>
      <w:r>
        <w:rPr>
          <w:rFonts w:cs="Times New Roman" w:hAnsi="Times New Roman" w:eastAsia="Times New Roman" w:ascii="Times New Roman"/>
          <w:color w:val="77797B"/>
          <w:spacing w:val="0"/>
          <w:w w:val="113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78B8D"/>
          <w:spacing w:val="0"/>
          <w:w w:val="115"/>
          <w:position w:val="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78B8D"/>
          <w:spacing w:val="0"/>
          <w:w w:val="97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69B9C"/>
          <w:spacing w:val="0"/>
          <w:w w:val="146"/>
          <w:position w:val="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BAFB2"/>
          <w:spacing w:val="0"/>
          <w:w w:val="69"/>
          <w:position w:val="0"/>
          <w:sz w:val="16"/>
          <w:szCs w:val="16"/>
        </w:rPr>
        <w:t>;1</w:t>
      </w:r>
      <w:r>
        <w:rPr>
          <w:rFonts w:cs="Times New Roman" w:hAnsi="Times New Roman" w:eastAsia="Times New Roman" w:ascii="Times New Roman"/>
          <w:color w:val="ABAFB2"/>
          <w:spacing w:val="0"/>
          <w:w w:val="100"/>
          <w:position w:val="0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color w:val="ABAFB2"/>
          <w:spacing w:val="1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B8D"/>
          <w:spacing w:val="0"/>
          <w:w w:val="100"/>
          <w:position w:val="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0"/>
          <w:sz w:val="17"/>
          <w:szCs w:val="17"/>
        </w:rPr>
        <w:t>               </w:t>
      </w:r>
      <w:r>
        <w:rPr>
          <w:rFonts w:cs="Times New Roman" w:hAnsi="Times New Roman" w:eastAsia="Times New Roman" w:ascii="Times New Roman"/>
          <w:color w:val="77797B"/>
          <w:spacing w:val="13"/>
          <w:w w:val="100"/>
          <w:position w:val="0"/>
          <w:sz w:val="17"/>
          <w:szCs w:val="17"/>
        </w:rPr>
        <w:t> </w:t>
      </w:r>
      <w:r>
        <w:rPr>
          <w:rFonts w:cs="Courier New" w:hAnsi="Courier New" w:eastAsia="Courier New" w:ascii="Courier New"/>
          <w:color w:val="77797B"/>
          <w:spacing w:val="0"/>
          <w:w w:val="86"/>
          <w:position w:val="1"/>
          <w:sz w:val="18"/>
          <w:szCs w:val="18"/>
        </w:rPr>
        <w:t>3</w:t>
      </w:r>
      <w:r>
        <w:rPr>
          <w:rFonts w:cs="Courier New" w:hAnsi="Courier New" w:eastAsia="Courier New" w:ascii="Courier New"/>
          <w:color w:val="77797B"/>
          <w:spacing w:val="0"/>
          <w:w w:val="86"/>
          <w:position w:val="1"/>
          <w:sz w:val="18"/>
          <w:szCs w:val="18"/>
        </w:rPr>
        <w:t>0</w:t>
      </w:r>
      <w:r>
        <w:rPr>
          <w:rFonts w:cs="Courier New" w:hAnsi="Courier New" w:eastAsia="Courier New" w:ascii="Courier New"/>
          <w:color w:val="77797B"/>
          <w:spacing w:val="0"/>
          <w:w w:val="86"/>
          <w:position w:val="1"/>
          <w:sz w:val="18"/>
          <w:szCs w:val="18"/>
        </w:rPr>
        <w:t>      </w:t>
      </w:r>
      <w:r>
        <w:rPr>
          <w:rFonts w:cs="Courier New" w:hAnsi="Courier New" w:eastAsia="Courier New" w:ascii="Courier New"/>
          <w:color w:val="77797B"/>
          <w:spacing w:val="48"/>
          <w:w w:val="8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84"/>
          <w:position w:val="2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C1C4C5"/>
          <w:spacing w:val="0"/>
          <w:w w:val="42"/>
          <w:position w:val="2"/>
          <w:sz w:val="17"/>
          <w:szCs w:val="17"/>
        </w:rPr>
        <w:t>_</w:t>
      </w:r>
      <w:r>
        <w:rPr>
          <w:rFonts w:cs="Times New Roman" w:hAnsi="Times New Roman" w:eastAsia="Times New Roman" w:ascii="Times New Roman"/>
          <w:color w:val="77797B"/>
          <w:spacing w:val="0"/>
          <w:w w:val="76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2"/>
          <w:sz w:val="17"/>
          <w:szCs w:val="17"/>
        </w:rPr>
        <w:t>               </w:t>
      </w:r>
      <w:r>
        <w:rPr>
          <w:rFonts w:cs="Times New Roman" w:hAnsi="Times New Roman" w:eastAsia="Times New Roman" w:ascii="Times New Roman"/>
          <w:color w:val="77797B"/>
          <w:spacing w:val="-10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2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7797B"/>
          <w:spacing w:val="0"/>
          <w:w w:val="100"/>
          <w:position w:val="2"/>
          <w:sz w:val="17"/>
          <w:szCs w:val="17"/>
        </w:rPr>
        <w:t>            </w:t>
      </w:r>
      <w:r>
        <w:rPr>
          <w:rFonts w:cs="Times New Roman" w:hAnsi="Times New Roman" w:eastAsia="Times New Roman" w:ascii="Times New Roman"/>
          <w:color w:val="77797B"/>
          <w:spacing w:val="32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7797B"/>
          <w:spacing w:val="0"/>
          <w:w w:val="50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E6265"/>
          <w:spacing w:val="0"/>
          <w:w w:val="143"/>
          <w:position w:val="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E6265"/>
          <w:spacing w:val="0"/>
          <w:w w:val="127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8" w:lineRule="exact" w:line="200"/>
        <w:ind w:left="7202" w:right="7831"/>
      </w:pPr>
      <w:r>
        <w:rPr>
          <w:rFonts w:cs="Times New Roman" w:hAnsi="Times New Roman" w:eastAsia="Times New Roman" w:ascii="Times New Roman"/>
          <w:color w:val="878B8D"/>
          <w:w w:val="106"/>
          <w:position w:val="-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ABAFB2"/>
          <w:w w:val="57"/>
          <w:position w:val="-1"/>
          <w:sz w:val="17"/>
          <w:szCs w:val="17"/>
        </w:rPr>
        <w:t>&lt;J</w:t>
      </w:r>
      <w:r>
        <w:rPr>
          <w:rFonts w:cs="Times New Roman" w:hAnsi="Times New Roman" w:eastAsia="Times New Roman" w:ascii="Times New Roman"/>
          <w:color w:val="969B9C"/>
          <w:w w:val="118"/>
          <w:position w:val="-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78B8D"/>
          <w:w w:val="50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69B9C"/>
          <w:w w:val="118"/>
          <w:position w:val="-1"/>
          <w:sz w:val="17"/>
          <w:szCs w:val="17"/>
        </w:rPr>
        <w:t>n</w:t>
      </w:r>
      <w:r>
        <w:rPr>
          <w:rFonts w:cs="Segoe UI" w:hAnsi="Segoe UI" w:eastAsia="Segoe UI" w:ascii="Segoe UI"/>
          <w:color w:val="969B9C"/>
          <w:w w:val="63"/>
          <w:position w:val="-1"/>
          <w:sz w:val="17"/>
          <w:szCs w:val="17"/>
        </w:rPr>
        <w:t>�</w:t>
      </w:r>
      <w:r>
        <w:rPr>
          <w:rFonts w:cs="Segoe UI" w:hAnsi="Segoe UI" w:eastAsia="Segoe UI" w:ascii="Segoe UI"/>
          <w:color w:val="969B9C"/>
          <w:w w:val="100"/>
          <w:position w:val="-1"/>
          <w:sz w:val="17"/>
          <w:szCs w:val="17"/>
        </w:rPr>
        <w:t>    </w:t>
      </w:r>
      <w:r>
        <w:rPr>
          <w:rFonts w:cs="Segoe UI" w:hAnsi="Segoe UI" w:eastAsia="Segoe UI" w:ascii="Segoe UI"/>
          <w:color w:val="969B9C"/>
          <w:spacing w:val="-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7797B"/>
          <w:spacing w:val="0"/>
          <w:w w:val="7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969B9C"/>
          <w:spacing w:val="0"/>
          <w:w w:val="12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78B8D"/>
          <w:spacing w:val="0"/>
          <w:w w:val="108"/>
          <w:position w:val="-1"/>
          <w:sz w:val="16"/>
          <w:szCs w:val="16"/>
        </w:rPr>
        <w:t>?.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6"/>
        <w:ind w:left="2295"/>
        <w:sectPr>
          <w:type w:val="continuous"/>
          <w:pgSz w:w="17280" w:h="12320" w:orient="landscape"/>
          <w:pgMar w:top="300" w:bottom="280" w:left="700" w:right="380"/>
        </w:sectPr>
      </w:pPr>
      <w:r>
        <w:rPr>
          <w:rFonts w:cs="Segoe UI" w:hAnsi="Segoe UI" w:eastAsia="Segoe UI" w:ascii="Segoe UI"/>
          <w:color w:val="4652A3"/>
          <w:spacing w:val="0"/>
          <w:w w:val="600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70"/>
      </w:pPr>
      <w:r>
        <w:pict>
          <v:shape type="#_x0000_t75" style="width:44.6275pt;height:11.5208pt">
            <v:imagedata o:title="" r:id="rId19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  <w:sectPr>
          <w:pgMar w:header="0" w:footer="0" w:top="40" w:bottom="280" w:left="1120" w:right="320"/>
          <w:headerReference w:type="default" r:id="rId194"/>
          <w:pgSz w:w="17160" w:h="12140" w:orient="landscape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4"/>
        <w:ind w:left="233" w:right="-76"/>
      </w:pPr>
      <w:r>
        <w:pict>
          <v:shape type="#_x0000_t75" style="position:absolute;margin-left:82.057pt;margin-top:14.8436pt;width:25.9128pt;height:31.6821pt;mso-position-horizontal-relative:page;mso-position-vertical-relative:paragraph;z-index:-3884">
            <v:imagedata o:title="" r:id="rId196"/>
          </v:shape>
        </w:pict>
      </w:r>
      <w:r>
        <w:rPr>
          <w:rFonts w:cs="Arial" w:hAnsi="Arial" w:eastAsia="Arial" w:ascii="Arial"/>
          <w:i/>
          <w:color w:val="B9BDC0"/>
          <w:spacing w:val="0"/>
          <w:w w:val="100"/>
          <w:position w:val="-4"/>
          <w:sz w:val="14"/>
          <w:szCs w:val="14"/>
        </w:rPr>
        <w:t>J</w:t>
      </w:r>
      <w:r>
        <w:rPr>
          <w:rFonts w:cs="Arial" w:hAnsi="Arial" w:eastAsia="Arial" w:ascii="Arial"/>
          <w:i/>
          <w:color w:val="B9BDC0"/>
          <w:spacing w:val="0"/>
          <w:w w:val="100"/>
          <w:position w:val="-4"/>
          <w:sz w:val="14"/>
          <w:szCs w:val="14"/>
        </w:rPr>
        <w:t>                            </w:t>
      </w:r>
      <w:r>
        <w:rPr>
          <w:rFonts w:cs="Arial" w:hAnsi="Arial" w:eastAsia="Arial" w:ascii="Arial"/>
          <w:i/>
          <w:color w:val="B9BDC0"/>
          <w:spacing w:val="6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B9BDC0"/>
          <w:spacing w:val="0"/>
          <w:w w:val="83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B9BDC0"/>
          <w:spacing w:val="36"/>
          <w:w w:val="83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B9BDC0"/>
          <w:spacing w:val="0"/>
          <w:w w:val="21"/>
          <w:position w:val="1"/>
          <w:sz w:val="36"/>
          <w:szCs w:val="36"/>
        </w:rPr>
        <w:t>.</w:t>
      </w:r>
      <w:r>
        <w:rPr>
          <w:rFonts w:cs="Arial" w:hAnsi="Arial" w:eastAsia="Arial" w:ascii="Arial"/>
          <w:color w:val="B9BDC0"/>
          <w:spacing w:val="0"/>
          <w:w w:val="21"/>
          <w:position w:val="1"/>
          <w:sz w:val="36"/>
          <w:szCs w:val="36"/>
        </w:rPr>
        <w:t>    </w:t>
      </w:r>
      <w:r>
        <w:rPr>
          <w:rFonts w:cs="Arial" w:hAnsi="Arial" w:eastAsia="Arial" w:ascii="Arial"/>
          <w:color w:val="B9BDC0"/>
          <w:spacing w:val="18"/>
          <w:w w:val="21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A3A8AB"/>
          <w:spacing w:val="0"/>
          <w:w w:val="100"/>
          <w:position w:val="1"/>
          <w:sz w:val="17"/>
          <w:szCs w:val="17"/>
        </w:rPr>
        <w:t>,</w:t>
      </w:r>
      <w:r>
        <w:rPr>
          <w:rFonts w:cs="Arial" w:hAnsi="Arial" w:eastAsia="Arial" w:ascii="Arial"/>
          <w:color w:val="A3A8AB"/>
          <w:spacing w:val="0"/>
          <w:w w:val="100"/>
          <w:position w:val="1"/>
          <w:sz w:val="17"/>
          <w:szCs w:val="17"/>
        </w:rPr>
        <w:t>                 </w:t>
      </w:r>
      <w:r>
        <w:rPr>
          <w:rFonts w:cs="Arial" w:hAnsi="Arial" w:eastAsia="Arial" w:ascii="Arial"/>
          <w:color w:val="A3A8AB"/>
          <w:spacing w:val="3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B9BDC0"/>
          <w:spacing w:val="0"/>
          <w:w w:val="101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986"/>
      </w:pPr>
      <w:r>
        <w:pict>
          <v:shape type="#_x0000_t75" style="position:absolute;margin-left:565.762pt;margin-top:14.4009pt;width:270.644pt;height:14.4009pt;mso-position-horizontal-relative:page;mso-position-vertical-relative:page;z-index:-3887">
            <v:imagedata o:title="" r:id="rId197"/>
          </v:shape>
        </w:pict>
      </w:r>
      <w:r>
        <w:pict>
          <v:shape type="#_x0000_t75" style="position:absolute;margin-left:221.698pt;margin-top:-31.5966pt;width:80.6174pt;height:11.5208pt;mso-position-horizontal-relative:page;mso-position-vertical-relative:paragraph;z-index:-3885">
            <v:imagedata o:title="" r:id="rId198"/>
          </v:shape>
        </w:pict>
      </w:r>
      <w:r>
        <w:rPr>
          <w:rFonts w:cs="Arial" w:hAnsi="Arial" w:eastAsia="Arial" w:ascii="Arial"/>
          <w:i/>
          <w:color w:val="B9BDC0"/>
          <w:spacing w:val="0"/>
          <w:w w:val="143"/>
          <w:position w:val="-2"/>
          <w:sz w:val="9"/>
          <w:szCs w:val="9"/>
        </w:rPr>
        <w:t>J</w:t>
      </w:r>
      <w:r>
        <w:rPr>
          <w:rFonts w:cs="Arial" w:hAnsi="Arial" w:eastAsia="Arial" w:ascii="Arial"/>
          <w:i/>
          <w:color w:val="B9BDC0"/>
          <w:spacing w:val="0"/>
          <w:w w:val="143"/>
          <w:position w:val="-2"/>
          <w:sz w:val="9"/>
          <w:szCs w:val="9"/>
        </w:rPr>
        <w:t>                                        </w:t>
      </w:r>
      <w:r>
        <w:rPr>
          <w:rFonts w:cs="Arial" w:hAnsi="Arial" w:eastAsia="Arial" w:ascii="Arial"/>
          <w:i/>
          <w:color w:val="B9BDC0"/>
          <w:spacing w:val="35"/>
          <w:w w:val="143"/>
          <w:position w:val="-2"/>
          <w:sz w:val="9"/>
          <w:szCs w:val="9"/>
        </w:rPr>
        <w:t> </w:t>
      </w:r>
      <w:r>
        <w:rPr>
          <w:rFonts w:cs="Segoe UI" w:hAnsi="Segoe UI" w:eastAsia="Segoe UI" w:ascii="Segoe UI"/>
          <w:color w:val="B9BDC0"/>
          <w:spacing w:val="0"/>
          <w:w w:val="100"/>
          <w:position w:val="-1"/>
          <w:sz w:val="8"/>
          <w:szCs w:val="8"/>
        </w:rPr>
        <w:t>�</w:t>
      </w:r>
      <w:r>
        <w:rPr>
          <w:rFonts w:cs="Segoe UI" w:hAnsi="Segoe UI" w:eastAsia="Segoe UI" w:ascii="Segoe UI"/>
          <w:color w:val="B9BDC0"/>
          <w:spacing w:val="0"/>
          <w:w w:val="100"/>
          <w:position w:val="-1"/>
          <w:sz w:val="8"/>
          <w:szCs w:val="8"/>
        </w:rPr>
        <w:t>             </w:t>
      </w:r>
      <w:r>
        <w:rPr>
          <w:rFonts w:cs="Segoe UI" w:hAnsi="Segoe UI" w:eastAsia="Segoe UI" w:ascii="Segoe UI"/>
          <w:color w:val="B9BDC0"/>
          <w:spacing w:val="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A3A8AB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i/>
          <w:color w:val="A3A8AB"/>
          <w:spacing w:val="0"/>
          <w:w w:val="100"/>
          <w:position w:val="-1"/>
          <w:sz w:val="8"/>
          <w:szCs w:val="8"/>
        </w:rPr>
        <w:t>               </w:t>
      </w:r>
      <w:r>
        <w:rPr>
          <w:rFonts w:cs="Arial" w:hAnsi="Arial" w:eastAsia="Arial" w:ascii="Arial"/>
          <w:i/>
          <w:color w:val="A3A8AB"/>
          <w:spacing w:val="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909495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i/>
          <w:color w:val="909495"/>
          <w:spacing w:val="0"/>
          <w:w w:val="100"/>
          <w:position w:val="-1"/>
          <w:sz w:val="8"/>
          <w:szCs w:val="8"/>
        </w:rPr>
        <w:t>        </w:t>
      </w:r>
      <w:r>
        <w:rPr>
          <w:rFonts w:cs="Arial" w:hAnsi="Arial" w:eastAsia="Arial" w:ascii="Arial"/>
          <w:i/>
          <w:color w:val="909495"/>
          <w:spacing w:val="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B9BDC0"/>
          <w:spacing w:val="0"/>
          <w:w w:val="175"/>
          <w:position w:val="-1"/>
          <w:sz w:val="8"/>
          <w:szCs w:val="8"/>
        </w:rPr>
        <w:t>}</w:t>
      </w:r>
      <w:r>
        <w:rPr>
          <w:rFonts w:cs="Arial" w:hAnsi="Arial" w:eastAsia="Arial" w:ascii="Arial"/>
          <w:i/>
          <w:color w:val="B9BDC0"/>
          <w:spacing w:val="0"/>
          <w:w w:val="175"/>
          <w:position w:val="-1"/>
          <w:sz w:val="8"/>
          <w:szCs w:val="8"/>
        </w:rPr>
        <w:t>                                                     </w:t>
      </w:r>
      <w:r>
        <w:rPr>
          <w:rFonts w:cs="Arial" w:hAnsi="Arial" w:eastAsia="Arial" w:ascii="Arial"/>
          <w:i/>
          <w:color w:val="B9BDC0"/>
          <w:spacing w:val="33"/>
          <w:w w:val="175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A3A8AB"/>
          <w:spacing w:val="0"/>
          <w:w w:val="175"/>
          <w:position w:val="-1"/>
          <w:sz w:val="8"/>
          <w:szCs w:val="8"/>
        </w:rPr>
        <w:t>.,</w:t>
      </w:r>
      <w:r>
        <w:rPr>
          <w:rFonts w:cs="Arial" w:hAnsi="Arial" w:eastAsia="Arial" w:ascii="Arial"/>
          <w:i/>
          <w:color w:val="A3A8AB"/>
          <w:spacing w:val="0"/>
          <w:w w:val="175"/>
          <w:position w:val="-1"/>
          <w:sz w:val="8"/>
          <w:szCs w:val="8"/>
        </w:rPr>
        <w:t>     </w:t>
      </w:r>
      <w:r>
        <w:rPr>
          <w:rFonts w:cs="Arial" w:hAnsi="Arial" w:eastAsia="Arial" w:ascii="Arial"/>
          <w:i/>
          <w:color w:val="A3A8AB"/>
          <w:spacing w:val="20"/>
          <w:w w:val="175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A3A8AB"/>
          <w:spacing w:val="0"/>
          <w:w w:val="100"/>
          <w:position w:val="-1"/>
          <w:sz w:val="8"/>
          <w:szCs w:val="8"/>
        </w:rPr>
        <w:t>.J</w:t>
      </w:r>
      <w:r>
        <w:rPr>
          <w:rFonts w:cs="Arial" w:hAnsi="Arial" w:eastAsia="Arial" w:ascii="Arial"/>
          <w:i/>
          <w:color w:val="A3A8AB"/>
          <w:spacing w:val="0"/>
          <w:w w:val="100"/>
          <w:position w:val="-1"/>
          <w:sz w:val="8"/>
          <w:szCs w:val="8"/>
        </w:rPr>
        <w:t>                                      </w:t>
      </w:r>
      <w:r>
        <w:rPr>
          <w:rFonts w:cs="Arial" w:hAnsi="Arial" w:eastAsia="Arial" w:ascii="Arial"/>
          <w:i/>
          <w:color w:val="A3A8AB"/>
          <w:spacing w:val="9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B9BDC0"/>
          <w:spacing w:val="0"/>
          <w:w w:val="179"/>
          <w:position w:val="-1"/>
          <w:sz w:val="8"/>
          <w:szCs w:val="8"/>
        </w:rPr>
        <w:t>J</w:t>
      </w:r>
      <w:r>
        <w:rPr>
          <w:rFonts w:cs="Arial" w:hAnsi="Arial" w:eastAsia="Arial" w:ascii="Arial"/>
          <w:i/>
          <w:color w:val="B9BDC0"/>
          <w:spacing w:val="0"/>
          <w:w w:val="179"/>
          <w:position w:val="-1"/>
          <w:sz w:val="8"/>
          <w:szCs w:val="8"/>
        </w:rPr>
        <w:t>             </w:t>
      </w:r>
      <w:r>
        <w:rPr>
          <w:rFonts w:cs="Arial" w:hAnsi="Arial" w:eastAsia="Arial" w:ascii="Arial"/>
          <w:i/>
          <w:color w:val="B9BDC0"/>
          <w:spacing w:val="21"/>
          <w:w w:val="179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B9BDC0"/>
          <w:spacing w:val="0"/>
          <w:w w:val="102"/>
          <w:position w:val="-2"/>
          <w:sz w:val="14"/>
          <w:szCs w:val="14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2579" w:right="6888"/>
      </w:pPr>
      <w:r>
        <w:pict>
          <v:shape type="#_x0000_t75" style="position:absolute;margin-left:342.624pt;margin-top:-37.4179pt;width:182.829pt;height:14.4009pt;mso-position-horizontal-relative:page;mso-position-vertical-relative:paragraph;z-index:-3886">
            <v:imagedata o:title="" r:id="rId199"/>
          </v:shape>
        </w:pict>
      </w:r>
      <w:r>
        <w:rPr>
          <w:rFonts w:cs="Arial" w:hAnsi="Arial" w:eastAsia="Arial" w:ascii="Arial"/>
          <w:color w:val="484C4D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F3536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484C4D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181D1D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6D7174"/>
          <w:w w:val="132"/>
          <w:sz w:val="18"/>
          <w:szCs w:val="18"/>
        </w:rPr>
        <w:t>C</w:t>
      </w:r>
      <w:r>
        <w:rPr>
          <w:rFonts w:cs="Arial" w:hAnsi="Arial" w:eastAsia="Arial" w:ascii="Arial"/>
          <w:color w:val="181D1D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84C4D"/>
          <w:w w:val="173"/>
          <w:sz w:val="18"/>
          <w:szCs w:val="18"/>
        </w:rPr>
        <w:t>f</w:t>
      </w:r>
      <w:r>
        <w:rPr>
          <w:rFonts w:cs="Arial" w:hAnsi="Arial" w:eastAsia="Arial" w:ascii="Arial"/>
          <w:color w:val="6D7174"/>
          <w:w w:val="168"/>
          <w:sz w:val="18"/>
          <w:szCs w:val="18"/>
        </w:rPr>
        <w:t>'</w:t>
      </w:r>
      <w:r>
        <w:rPr>
          <w:rFonts w:cs="Arial" w:hAnsi="Arial" w:eastAsia="Arial" w:ascii="Arial"/>
          <w:color w:val="2F3536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5B5F61"/>
          <w:w w:val="128"/>
          <w:sz w:val="18"/>
          <w:szCs w:val="18"/>
        </w:rPr>
        <w:t>O</w:t>
      </w:r>
      <w:r>
        <w:rPr>
          <w:rFonts w:cs="Arial" w:hAnsi="Arial" w:eastAsia="Arial" w:ascii="Arial"/>
          <w:color w:val="5B5F6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B5F6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B5F6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C4D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B5F61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484C4D"/>
          <w:spacing w:val="0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484C4D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484C4D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484C4D"/>
          <w:spacing w:val="0"/>
          <w:w w:val="54"/>
          <w:sz w:val="18"/>
          <w:szCs w:val="18"/>
        </w:rPr>
        <w:t>1::</w:t>
      </w:r>
      <w:r>
        <w:rPr>
          <w:rFonts w:cs="Arial" w:hAnsi="Arial" w:eastAsia="Arial" w:ascii="Arial"/>
          <w:color w:val="484C4D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F3536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5B5F61"/>
          <w:spacing w:val="0"/>
          <w:w w:val="126"/>
          <w:sz w:val="18"/>
          <w:szCs w:val="18"/>
        </w:rPr>
        <w:t>S</w:t>
      </w:r>
      <w:r>
        <w:rPr>
          <w:rFonts w:cs="Arial" w:hAnsi="Arial" w:eastAsia="Arial" w:ascii="Arial"/>
          <w:color w:val="484C4D"/>
          <w:spacing w:val="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2F3536"/>
          <w:spacing w:val="0"/>
          <w:w w:val="116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"/>
        <w:ind w:left="2076" w:right="6377"/>
      </w:pPr>
      <w:r>
        <w:rPr>
          <w:rFonts w:cs="Arial" w:hAnsi="Arial" w:eastAsia="Arial" w:ascii="Arial"/>
          <w:color w:val="5B5F61"/>
          <w:spacing w:val="0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5B5F61"/>
          <w:spacing w:val="0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6D7174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6D7174"/>
          <w:spacing w:val="1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6D7174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6D717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84C4D"/>
          <w:spacing w:val="0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6D7174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484C4D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5B5F61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5B5F61"/>
          <w:spacing w:val="41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6D7174"/>
          <w:spacing w:val="0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484C4D"/>
          <w:spacing w:val="0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484C4D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6D7174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3536"/>
          <w:spacing w:val="0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6D7174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484C4D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2F3536"/>
          <w:spacing w:val="0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5B5F61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F3536"/>
          <w:spacing w:val="0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2F3536"/>
          <w:spacing w:val="29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0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484C4D"/>
          <w:spacing w:val="0"/>
          <w:w w:val="122"/>
          <w:sz w:val="18"/>
          <w:szCs w:val="18"/>
        </w:rPr>
        <w:t>0</w:t>
      </w:r>
      <w:r>
        <w:rPr>
          <w:rFonts w:cs="Arial" w:hAnsi="Arial" w:eastAsia="Arial" w:ascii="Arial"/>
          <w:color w:val="484C4D"/>
          <w:spacing w:val="0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6D7174"/>
          <w:spacing w:val="0"/>
          <w:w w:val="151"/>
          <w:sz w:val="18"/>
          <w:szCs w:val="18"/>
        </w:rPr>
        <w:t>0</w:t>
      </w:r>
      <w:r>
        <w:rPr>
          <w:rFonts w:cs="Arial" w:hAnsi="Arial" w:eastAsia="Arial" w:ascii="Arial"/>
          <w:color w:val="5B5F61"/>
          <w:spacing w:val="0"/>
          <w:w w:val="132"/>
          <w:sz w:val="18"/>
          <w:szCs w:val="18"/>
        </w:rPr>
        <w:t>-</w:t>
      </w:r>
      <w:r>
        <w:rPr>
          <w:rFonts w:cs="Arial" w:hAnsi="Arial" w:eastAsia="Arial" w:ascii="Arial"/>
          <w:color w:val="5B5F61"/>
          <w:spacing w:val="0"/>
          <w:w w:val="122"/>
          <w:sz w:val="18"/>
          <w:szCs w:val="18"/>
        </w:rPr>
        <w:t>2</w:t>
      </w:r>
      <w:r>
        <w:rPr>
          <w:rFonts w:cs="Arial" w:hAnsi="Arial" w:eastAsia="Arial" w:ascii="Arial"/>
          <w:color w:val="484C4D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484C4D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5B5F61"/>
          <w:spacing w:val="0"/>
          <w:w w:val="151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6" w:lineRule="exact" w:line="200"/>
        <w:ind w:left="2543" w:right="6852"/>
        <w:sectPr>
          <w:type w:val="continuous"/>
          <w:pgSz w:w="17160" w:h="12140" w:orient="landscape"/>
          <w:pgMar w:top="300" w:bottom="280" w:left="1120" w:right="320"/>
          <w:cols w:num="2" w:equalWidth="off">
            <w:col w:w="2739" w:space="575"/>
            <w:col w:w="12406"/>
          </w:cols>
        </w:sectPr>
      </w:pPr>
      <w:r>
        <w:rPr>
          <w:rFonts w:cs="Arial" w:hAnsi="Arial" w:eastAsia="Arial" w:ascii="Arial"/>
          <w:color w:val="5B5F61"/>
          <w:w w:val="9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5B5F61"/>
          <w:w w:val="12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B5F61"/>
          <w:w w:val="11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6D7174"/>
          <w:w w:val="123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5B5F61"/>
          <w:w w:val="11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B5F61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84C4D"/>
          <w:w w:val="115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6D7174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B5F61"/>
          <w:w w:val="11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B5F6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B5F61"/>
          <w:spacing w:val="-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84C4D"/>
          <w:spacing w:val="0"/>
          <w:w w:val="98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F3536"/>
          <w:spacing w:val="0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84C4D"/>
          <w:spacing w:val="0"/>
          <w:w w:val="12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5B5F61"/>
          <w:spacing w:val="0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84C4D"/>
          <w:spacing w:val="0"/>
          <w:w w:val="12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84C4D"/>
          <w:spacing w:val="0"/>
          <w:w w:val="12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84C4D"/>
          <w:spacing w:val="0"/>
          <w:w w:val="11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84C4D"/>
          <w:spacing w:val="0"/>
          <w:w w:val="13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81D1D"/>
          <w:spacing w:val="0"/>
          <w:w w:val="8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B5F61"/>
          <w:spacing w:val="0"/>
          <w:w w:val="12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5B5F61"/>
          <w:spacing w:val="0"/>
          <w:w w:val="11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B5F61"/>
          <w:spacing w:val="0"/>
          <w:w w:val="12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809"/>
      </w:pPr>
      <w:r>
        <w:rPr>
          <w:rFonts w:cs="Arial" w:hAnsi="Arial" w:eastAsia="Arial" w:ascii="Arial"/>
          <w:color w:val="909495"/>
          <w:w w:val="69"/>
          <w:sz w:val="15"/>
          <w:szCs w:val="15"/>
        </w:rPr>
        <w:t>.:;</w:t>
      </w:r>
      <w:r>
        <w:rPr>
          <w:rFonts w:cs="Arial" w:hAnsi="Arial" w:eastAsia="Arial" w:ascii="Arial"/>
          <w:color w:val="7F8385"/>
          <w:w w:val="75"/>
          <w:sz w:val="15"/>
          <w:szCs w:val="15"/>
        </w:rPr>
        <w:t>:.:</w:t>
      </w:r>
      <w:r>
        <w:rPr>
          <w:rFonts w:cs="Arial" w:hAnsi="Arial" w:eastAsia="Arial" w:ascii="Arial"/>
          <w:color w:val="6D7174"/>
          <w:w w:val="60"/>
          <w:sz w:val="15"/>
          <w:szCs w:val="15"/>
        </w:rPr>
        <w:t>1</w:t>
      </w:r>
      <w:r>
        <w:rPr>
          <w:rFonts w:cs="Arial" w:hAnsi="Arial" w:eastAsia="Arial" w:ascii="Arial"/>
          <w:color w:val="5B5F61"/>
          <w:w w:val="124"/>
          <w:sz w:val="15"/>
          <w:szCs w:val="15"/>
        </w:rPr>
        <w:t>v</w:t>
      </w:r>
      <w:r>
        <w:rPr>
          <w:rFonts w:cs="Arial" w:hAnsi="Arial" w:eastAsia="Arial" w:ascii="Arial"/>
          <w:color w:val="6D7174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6D7174"/>
          <w:w w:val="121"/>
          <w:sz w:val="15"/>
          <w:szCs w:val="15"/>
        </w:rPr>
        <w:t>t!</w:t>
      </w:r>
      <w:r>
        <w:rPr>
          <w:rFonts w:cs="Arial" w:hAnsi="Arial" w:eastAsia="Arial" w:ascii="Arial"/>
          <w:color w:val="7F8385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6D7174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7F8385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7F8385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7F838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8385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F8385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909495"/>
          <w:spacing w:val="0"/>
          <w:w w:val="134"/>
          <w:sz w:val="15"/>
          <w:szCs w:val="15"/>
        </w:rPr>
        <w:t>v</w:t>
      </w:r>
      <w:r>
        <w:rPr>
          <w:rFonts w:cs="Arial" w:hAnsi="Arial" w:eastAsia="Arial" w:ascii="Arial"/>
          <w:color w:val="909495"/>
          <w:spacing w:val="0"/>
          <w:w w:val="116"/>
          <w:sz w:val="15"/>
          <w:szCs w:val="15"/>
        </w:rPr>
        <w:t>alif</w:t>
      </w:r>
      <w:r>
        <w:rPr>
          <w:rFonts w:cs="Arial" w:hAnsi="Arial" w:eastAsia="Arial" w:ascii="Arial"/>
          <w:color w:val="7F8385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7F8385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6D7174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7F8385"/>
          <w:spacing w:val="0"/>
          <w:w w:val="120"/>
          <w:sz w:val="15"/>
          <w:szCs w:val="15"/>
        </w:rPr>
        <w:t>d</w:t>
      </w:r>
      <w:r>
        <w:rPr>
          <w:rFonts w:cs="Arial" w:hAnsi="Arial" w:eastAsia="Arial" w:ascii="Arial"/>
          <w:color w:val="6D7174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B5F61"/>
          <w:spacing w:val="0"/>
          <w:w w:val="124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 w:lineRule="exact" w:line="40"/>
        <w:ind w:left="1529" w:right="-43"/>
      </w:pPr>
      <w:r>
        <w:rPr>
          <w:rFonts w:cs="Arial" w:hAnsi="Arial" w:eastAsia="Arial" w:ascii="Arial"/>
          <w:color w:val="6D7174"/>
          <w:w w:val="92"/>
          <w:position w:val="-10"/>
          <w:sz w:val="14"/>
          <w:szCs w:val="14"/>
        </w:rPr>
        <w:t>c</w:t>
      </w:r>
      <w:r>
        <w:rPr>
          <w:rFonts w:cs="Arial" w:hAnsi="Arial" w:eastAsia="Arial" w:ascii="Arial"/>
          <w:color w:val="A3A8AB"/>
          <w:w w:val="92"/>
          <w:position w:val="-10"/>
          <w:sz w:val="14"/>
          <w:szCs w:val="14"/>
        </w:rPr>
        <w:t>.</w:t>
      </w:r>
      <w:r>
        <w:rPr>
          <w:rFonts w:cs="Arial" w:hAnsi="Arial" w:eastAsia="Arial" w:ascii="Arial"/>
          <w:color w:val="7F8385"/>
          <w:w w:val="111"/>
          <w:position w:val="-10"/>
          <w:sz w:val="14"/>
          <w:szCs w:val="14"/>
        </w:rPr>
        <w:t>.</w:t>
      </w:r>
      <w:r>
        <w:rPr>
          <w:rFonts w:cs="Arial" w:hAnsi="Arial" w:eastAsia="Arial" w:ascii="Arial"/>
          <w:color w:val="7F8385"/>
          <w:spacing w:val="-17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A3A8AB"/>
          <w:spacing w:val="0"/>
          <w:w w:val="55"/>
          <w:position w:val="-10"/>
          <w:sz w:val="14"/>
          <w:szCs w:val="14"/>
        </w:rPr>
        <w:t>.</w:t>
      </w:r>
      <w:r>
        <w:rPr>
          <w:rFonts w:cs="Arial" w:hAnsi="Arial" w:eastAsia="Arial" w:ascii="Arial"/>
          <w:color w:val="A3A8AB"/>
          <w:spacing w:val="0"/>
          <w:w w:val="73"/>
          <w:position w:val="-10"/>
          <w:sz w:val="14"/>
          <w:szCs w:val="14"/>
        </w:rPr>
        <w:t>•</w:t>
      </w:r>
      <w:r>
        <w:rPr>
          <w:rFonts w:cs="Arial" w:hAnsi="Arial" w:eastAsia="Arial" w:ascii="Arial"/>
          <w:color w:val="A3A8AB"/>
          <w:spacing w:val="-17"/>
          <w:w w:val="100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67"/>
          <w:position w:val="-10"/>
          <w:sz w:val="15"/>
          <w:szCs w:val="15"/>
        </w:rPr>
        <w:t>,.</w:t>
      </w:r>
      <w:r>
        <w:rPr>
          <w:rFonts w:cs="Times New Roman" w:hAnsi="Times New Roman" w:eastAsia="Times New Roman" w:ascii="Times New Roman"/>
          <w:color w:val="7F8385"/>
          <w:spacing w:val="0"/>
          <w:w w:val="129"/>
          <w:position w:val="-1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3A8AB"/>
          <w:spacing w:val="0"/>
          <w:w w:val="124"/>
          <w:position w:val="-10"/>
          <w:sz w:val="15"/>
          <w:szCs w:val="15"/>
        </w:rPr>
        <w:t>.,</w:t>
      </w:r>
      <w:r>
        <w:rPr>
          <w:rFonts w:cs="Times New Roman" w:hAnsi="Times New Roman" w:eastAsia="Times New Roman" w:ascii="Times New Roman"/>
          <w:color w:val="A3A8AB"/>
          <w:spacing w:val="0"/>
          <w:w w:val="115"/>
          <w:position w:val="-1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D7174"/>
          <w:spacing w:val="0"/>
          <w:w w:val="115"/>
          <w:position w:val="-10"/>
          <w:sz w:val="15"/>
          <w:szCs w:val="15"/>
        </w:rPr>
        <w:t>0-</w:t>
      </w:r>
      <w:r>
        <w:rPr>
          <w:rFonts w:cs="Times New Roman" w:hAnsi="Times New Roman" w:eastAsia="Times New Roman" w:ascii="Times New Roman"/>
          <w:color w:val="2F3536"/>
          <w:spacing w:val="0"/>
          <w:w w:val="72"/>
          <w:position w:val="-10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5B5F61"/>
          <w:spacing w:val="0"/>
          <w:w w:val="249"/>
          <w:position w:val="-1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B5F61"/>
          <w:spacing w:val="0"/>
          <w:w w:val="100"/>
          <w:position w:val="-10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5B5F61"/>
          <w:spacing w:val="-3"/>
          <w:w w:val="100"/>
          <w:position w:val="-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92"/>
          <w:position w:val="-1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84C4D"/>
          <w:spacing w:val="0"/>
          <w:w w:val="61"/>
          <w:position w:val="-1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9495"/>
          <w:spacing w:val="0"/>
          <w:w w:val="61"/>
          <w:position w:val="-1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92"/>
          <w:position w:val="-10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7F8385"/>
          <w:spacing w:val="0"/>
          <w:w w:val="51"/>
          <w:position w:val="-1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F8385"/>
          <w:spacing w:val="2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6D7174"/>
          <w:spacing w:val="0"/>
          <w:w w:val="75"/>
          <w:position w:val="-10"/>
          <w:sz w:val="14"/>
          <w:szCs w:val="14"/>
        </w:rPr>
        <w:t>F</w:t>
      </w:r>
      <w:r>
        <w:rPr>
          <w:rFonts w:cs="Arial" w:hAnsi="Arial" w:eastAsia="Arial" w:ascii="Arial"/>
          <w:color w:val="909495"/>
          <w:spacing w:val="0"/>
          <w:w w:val="110"/>
          <w:position w:val="-10"/>
          <w:sz w:val="14"/>
          <w:szCs w:val="14"/>
        </w:rPr>
        <w:t>u</w:t>
      </w:r>
      <w:r>
        <w:rPr>
          <w:rFonts w:cs="Arial" w:hAnsi="Arial" w:eastAsia="Arial" w:ascii="Arial"/>
          <w:color w:val="909495"/>
          <w:spacing w:val="0"/>
          <w:w w:val="159"/>
          <w:position w:val="-10"/>
          <w:sz w:val="14"/>
          <w:szCs w:val="14"/>
        </w:rPr>
        <w:t>"</w:t>
      </w:r>
      <w:r>
        <w:rPr>
          <w:rFonts w:cs="Arial" w:hAnsi="Arial" w:eastAsia="Arial" w:ascii="Arial"/>
          <w:color w:val="909495"/>
          <w:spacing w:val="0"/>
          <w:w w:val="68"/>
          <w:position w:val="-10"/>
          <w:sz w:val="14"/>
          <w:szCs w:val="14"/>
        </w:rPr>
        <w:t>".'</w:t>
      </w:r>
      <w:r>
        <w:rPr>
          <w:rFonts w:cs="Arial" w:hAnsi="Arial" w:eastAsia="Arial" w:ascii="Arial"/>
          <w:color w:val="909495"/>
          <w:spacing w:val="0"/>
          <w:w w:val="92"/>
          <w:position w:val="-10"/>
          <w:sz w:val="14"/>
          <w:szCs w:val="14"/>
        </w:rPr>
        <w:t>!.</w:t>
      </w:r>
      <w:r>
        <w:rPr>
          <w:rFonts w:cs="Arial" w:hAnsi="Arial" w:eastAsia="Arial" w:ascii="Arial"/>
          <w:color w:val="909495"/>
          <w:spacing w:val="0"/>
          <w:w w:val="107"/>
          <w:position w:val="-10"/>
          <w:sz w:val="14"/>
          <w:szCs w:val="14"/>
        </w:rPr>
        <w:t>"l</w:t>
      </w:r>
      <w:r>
        <w:rPr>
          <w:rFonts w:cs="Arial" w:hAnsi="Arial" w:eastAsia="Arial" w:ascii="Arial"/>
          <w:color w:val="909495"/>
          <w:spacing w:val="0"/>
          <w:w w:val="92"/>
          <w:position w:val="-10"/>
          <w:sz w:val="14"/>
          <w:szCs w:val="14"/>
        </w:rPr>
        <w:t>:</w:t>
      </w:r>
      <w:r>
        <w:rPr>
          <w:rFonts w:cs="Arial" w:hAnsi="Arial" w:eastAsia="Arial" w:ascii="Arial"/>
          <w:color w:val="909495"/>
          <w:spacing w:val="0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909495"/>
          <w:spacing w:val="-6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5B5F61"/>
          <w:spacing w:val="0"/>
          <w:w w:val="46"/>
          <w:position w:val="-10"/>
          <w:sz w:val="14"/>
          <w:szCs w:val="14"/>
        </w:rPr>
        <w:t>1</w:t>
      </w:r>
      <w:r>
        <w:rPr>
          <w:rFonts w:cs="Arial" w:hAnsi="Arial" w:eastAsia="Arial" w:ascii="Arial"/>
          <w:color w:val="7F8385"/>
          <w:spacing w:val="0"/>
          <w:w w:val="120"/>
          <w:position w:val="-10"/>
          <w:sz w:val="14"/>
          <w:szCs w:val="14"/>
        </w:rPr>
        <w:t>2</w:t>
      </w:r>
      <w:r>
        <w:rPr>
          <w:rFonts w:cs="Arial" w:hAnsi="Arial" w:eastAsia="Arial" w:ascii="Arial"/>
          <w:color w:val="7F8385"/>
          <w:spacing w:val="0"/>
          <w:w w:val="110"/>
          <w:position w:val="-10"/>
          <w:sz w:val="14"/>
          <w:szCs w:val="14"/>
        </w:rPr>
        <w:t>6</w:t>
      </w:r>
      <w:r>
        <w:rPr>
          <w:rFonts w:cs="Arial" w:hAnsi="Arial" w:eastAsia="Arial" w:ascii="Arial"/>
          <w:color w:val="7F8385"/>
          <w:spacing w:val="0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7F8385"/>
          <w:spacing w:val="2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B9BDC0"/>
          <w:spacing w:val="0"/>
          <w:w w:val="385"/>
          <w:position w:val="-10"/>
          <w:sz w:val="14"/>
          <w:szCs w:val="14"/>
        </w:rPr>
        <w:t>-</w:t>
      </w:r>
      <w:r>
        <w:rPr>
          <w:rFonts w:cs="Arial" w:hAnsi="Arial" w:eastAsia="Arial" w:ascii="Arial"/>
          <w:color w:val="A3A8AB"/>
          <w:spacing w:val="0"/>
          <w:w w:val="463"/>
          <w:position w:val="-10"/>
          <w:sz w:val="14"/>
          <w:szCs w:val="14"/>
        </w:rPr>
        <w:t>-</w:t>
      </w:r>
      <w:r>
        <w:rPr>
          <w:rFonts w:cs="Arial" w:hAnsi="Arial" w:eastAsia="Arial" w:ascii="Arial"/>
          <w:color w:val="7F8385"/>
          <w:spacing w:val="0"/>
          <w:w w:val="463"/>
          <w:position w:val="-10"/>
          <w:sz w:val="14"/>
          <w:szCs w:val="14"/>
        </w:rPr>
        <w:t>-</w:t>
      </w:r>
      <w:r>
        <w:rPr>
          <w:rFonts w:cs="Arial" w:hAnsi="Arial" w:eastAsia="Arial" w:ascii="Arial"/>
          <w:color w:val="A3A8AB"/>
          <w:spacing w:val="0"/>
          <w:w w:val="463"/>
          <w:position w:val="-10"/>
          <w:sz w:val="14"/>
          <w:szCs w:val="1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74"/>
      </w:pPr>
      <w:r>
        <w:pict>
          <v:shape type="#_x0000_t75" style="position:absolute;margin-left:374.295pt;margin-top:10.8862pt;width:53.2651pt;height:8.64057pt;mso-position-horizontal-relative:page;mso-position-vertical-relative:paragraph;z-index:-3888">
            <v:imagedata o:title="" r:id="rId200"/>
          </v:shape>
        </w:pict>
      </w:r>
      <w:r>
        <w:rPr>
          <w:rFonts w:cs="Arial" w:hAnsi="Arial" w:eastAsia="Arial" w:ascii="Arial"/>
          <w:color w:val="A3A8AB"/>
          <w:w w:val="61"/>
          <w:sz w:val="14"/>
          <w:szCs w:val="14"/>
        </w:rPr>
        <w:t>...</w:t>
      </w:r>
      <w:r>
        <w:rPr>
          <w:rFonts w:cs="Arial" w:hAnsi="Arial" w:eastAsia="Arial" w:ascii="Arial"/>
          <w:color w:val="A3A8AB"/>
          <w:w w:val="426"/>
          <w:sz w:val="14"/>
          <w:szCs w:val="14"/>
        </w:rPr>
        <w:t>.</w:t>
      </w:r>
      <w:r>
        <w:rPr>
          <w:rFonts w:cs="Arial" w:hAnsi="Arial" w:eastAsia="Arial" w:ascii="Arial"/>
          <w:color w:val="A3A8AB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3A8AB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9BDC0"/>
          <w:spacing w:val="0"/>
          <w:w w:val="30"/>
          <w:sz w:val="14"/>
          <w:szCs w:val="14"/>
        </w:rPr>
        <w:t>-</w:t>
      </w:r>
      <w:r>
        <w:rPr>
          <w:rFonts w:cs="Arial" w:hAnsi="Arial" w:eastAsia="Arial" w:ascii="Arial"/>
          <w:color w:val="909495"/>
          <w:spacing w:val="0"/>
          <w:w w:val="148"/>
          <w:sz w:val="14"/>
          <w:szCs w:val="14"/>
        </w:rPr>
        <w:t>!</w:t>
      </w:r>
      <w:r>
        <w:rPr>
          <w:rFonts w:cs="Arial" w:hAnsi="Arial" w:eastAsia="Arial" w:ascii="Arial"/>
          <w:color w:val="7F8385"/>
          <w:spacing w:val="0"/>
          <w:w w:val="68"/>
          <w:sz w:val="14"/>
          <w:szCs w:val="14"/>
        </w:rPr>
        <w:t>:.!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60"/>
      </w:pPr>
      <w:r>
        <w:br w:type="column"/>
      </w:r>
      <w:r>
        <w:rPr>
          <w:rFonts w:cs="Arial" w:hAnsi="Arial" w:eastAsia="Arial" w:ascii="Arial"/>
          <w:i/>
          <w:color w:val="5B5F61"/>
          <w:w w:val="39"/>
          <w:position w:val="-3"/>
          <w:sz w:val="33"/>
          <w:szCs w:val="33"/>
        </w:rPr>
        <w:t>/</w:t>
      </w:r>
      <w:r>
        <w:rPr>
          <w:rFonts w:cs="Arial" w:hAnsi="Arial" w:eastAsia="Arial" w:ascii="Arial"/>
          <w:i/>
          <w:color w:val="5B5F61"/>
          <w:w w:val="78"/>
          <w:position w:val="-3"/>
          <w:sz w:val="33"/>
          <w:szCs w:val="33"/>
        </w:rPr>
        <w:t>\</w:t>
      </w:r>
      <w:r>
        <w:rPr>
          <w:rFonts w:cs="Arial" w:hAnsi="Arial" w:eastAsia="Arial" w:ascii="Arial"/>
          <w:i/>
          <w:color w:val="5B5F61"/>
          <w:w w:val="100"/>
          <w:position w:val="-3"/>
          <w:sz w:val="33"/>
          <w:szCs w:val="33"/>
        </w:rPr>
        <w:t>  </w:t>
      </w:r>
      <w:r>
        <w:rPr>
          <w:rFonts w:cs="Arial" w:hAnsi="Arial" w:eastAsia="Arial" w:ascii="Arial"/>
          <w:i/>
          <w:color w:val="5B5F61"/>
          <w:spacing w:val="-15"/>
          <w:w w:val="100"/>
          <w:position w:val="-3"/>
          <w:sz w:val="33"/>
          <w:szCs w:val="33"/>
        </w:rPr>
        <w:t> </w:t>
      </w:r>
      <w:r>
        <w:rPr>
          <w:rFonts w:cs="Segoe UI" w:hAnsi="Segoe UI" w:eastAsia="Segoe UI" w:ascii="Segoe UI"/>
          <w:color w:val="6D7174"/>
          <w:spacing w:val="0"/>
          <w:w w:val="16"/>
          <w:position w:val="-3"/>
          <w:sz w:val="33"/>
          <w:szCs w:val="33"/>
        </w:rPr>
        <w:t>�</w:t>
      </w:r>
      <w:r>
        <w:rPr>
          <w:rFonts w:cs="Arial" w:hAnsi="Arial" w:eastAsia="Arial" w:ascii="Arial"/>
          <w:i/>
          <w:color w:val="7F8385"/>
          <w:spacing w:val="0"/>
          <w:w w:val="29"/>
          <w:position w:val="-3"/>
          <w:sz w:val="33"/>
          <w:szCs w:val="33"/>
        </w:rPr>
        <w:t>=</w:t>
      </w:r>
      <w:r>
        <w:rPr>
          <w:rFonts w:cs="Arial" w:hAnsi="Arial" w:eastAsia="Arial" w:ascii="Arial"/>
          <w:i/>
          <w:color w:val="7F8385"/>
          <w:spacing w:val="-34"/>
          <w:w w:val="100"/>
          <w:position w:val="-3"/>
          <w:sz w:val="33"/>
          <w:szCs w:val="33"/>
        </w:rPr>
        <w:t> </w:t>
      </w:r>
      <w:r>
        <w:rPr>
          <w:rFonts w:cs="Arial" w:hAnsi="Arial" w:eastAsia="Arial" w:ascii="Arial"/>
          <w:color w:val="909495"/>
          <w:spacing w:val="0"/>
          <w:w w:val="55"/>
          <w:position w:val="-3"/>
          <w:sz w:val="15"/>
          <w:szCs w:val="15"/>
        </w:rPr>
        <w:t>r:!</w:t>
      </w:r>
      <w:r>
        <w:rPr>
          <w:rFonts w:cs="Segoe UI" w:hAnsi="Segoe UI" w:eastAsia="Segoe UI" w:ascii="Segoe UI"/>
          <w:color w:val="7F8385"/>
          <w:spacing w:val="0"/>
          <w:w w:val="55"/>
          <w:position w:val="-3"/>
          <w:sz w:val="15"/>
          <w:szCs w:val="15"/>
        </w:rPr>
        <w:t>�</w:t>
      </w:r>
      <w:r>
        <w:rPr>
          <w:rFonts w:cs="Segoe UI" w:hAnsi="Segoe UI" w:eastAsia="Segoe UI" w:ascii="Segoe UI"/>
          <w:color w:val="7F8385"/>
          <w:spacing w:val="0"/>
          <w:w w:val="55"/>
          <w:position w:val="-3"/>
          <w:sz w:val="15"/>
          <w:szCs w:val="15"/>
        </w:rPr>
        <w:t> </w:t>
      </w:r>
      <w:r>
        <w:rPr>
          <w:rFonts w:cs="Segoe UI" w:hAnsi="Segoe UI" w:eastAsia="Segoe UI" w:ascii="Segoe UI"/>
          <w:color w:val="7F8385"/>
          <w:spacing w:val="13"/>
          <w:w w:val="55"/>
          <w:position w:val="-3"/>
          <w:sz w:val="15"/>
          <w:szCs w:val="15"/>
        </w:rPr>
        <w:t> </w:t>
      </w:r>
      <w:r>
        <w:rPr>
          <w:rFonts w:cs="Segoe UI" w:hAnsi="Segoe UI" w:eastAsia="Segoe UI" w:ascii="Segoe UI"/>
          <w:color w:val="909495"/>
          <w:spacing w:val="0"/>
          <w:w w:val="43"/>
          <w:position w:val="-3"/>
          <w:sz w:val="16"/>
          <w:szCs w:val="16"/>
        </w:rPr>
        <w:t>�</w:t>
      </w:r>
      <w:r>
        <w:rPr>
          <w:rFonts w:cs="Arial" w:hAnsi="Arial" w:eastAsia="Arial" w:ascii="Arial"/>
          <w:color w:val="6D7174"/>
          <w:spacing w:val="0"/>
          <w:w w:val="90"/>
          <w:position w:val="-3"/>
          <w:sz w:val="16"/>
          <w:szCs w:val="16"/>
        </w:rPr>
        <w:t>i:</w:t>
      </w:r>
      <w:r>
        <w:rPr>
          <w:rFonts w:cs="Arial" w:hAnsi="Arial" w:eastAsia="Arial" w:ascii="Arial"/>
          <w:color w:val="909495"/>
          <w:spacing w:val="0"/>
          <w:w w:val="55"/>
          <w:position w:val="-3"/>
          <w:sz w:val="16"/>
          <w:szCs w:val="16"/>
        </w:rPr>
        <w:t>-::</w:t>
      </w:r>
      <w:r>
        <w:rPr>
          <w:rFonts w:cs="Arial" w:hAnsi="Arial" w:eastAsia="Arial" w:ascii="Arial"/>
          <w:color w:val="6D7174"/>
          <w:spacing w:val="0"/>
          <w:w w:val="93"/>
          <w:position w:val="-3"/>
          <w:sz w:val="16"/>
          <w:szCs w:val="16"/>
        </w:rPr>
        <w:t>cu</w:t>
      </w:r>
      <w:r>
        <w:rPr>
          <w:rFonts w:cs="Arial" w:hAnsi="Arial" w:eastAsia="Arial" w:ascii="Arial"/>
          <w:color w:val="6D7174"/>
          <w:spacing w:val="0"/>
          <w:w w:val="80"/>
          <w:position w:val="-3"/>
          <w:sz w:val="16"/>
          <w:szCs w:val="16"/>
        </w:rPr>
        <w:t>q</w:t>
      </w:r>
      <w:r>
        <w:rPr>
          <w:rFonts w:cs="Arial" w:hAnsi="Arial" w:eastAsia="Arial" w:ascii="Arial"/>
          <w:color w:val="909495"/>
          <w:spacing w:val="0"/>
          <w:w w:val="178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F8385"/>
          <w:spacing w:val="0"/>
          <w:w w:val="60"/>
          <w:position w:val="-3"/>
          <w:sz w:val="16"/>
          <w:szCs w:val="16"/>
        </w:rPr>
        <w:t>-o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698"/>
      </w:pPr>
      <w:r>
        <w:rPr>
          <w:rFonts w:cs="Arial" w:hAnsi="Arial" w:eastAsia="Arial" w:ascii="Arial"/>
          <w:color w:val="484C4D"/>
          <w:w w:val="69"/>
          <w:sz w:val="15"/>
          <w:szCs w:val="15"/>
        </w:rPr>
        <w:t>f</w:t>
      </w:r>
      <w:r>
        <w:rPr>
          <w:rFonts w:cs="Arial" w:hAnsi="Arial" w:eastAsia="Arial" w:ascii="Arial"/>
          <w:color w:val="5B5F61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484C4D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7F8385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D7174"/>
          <w:w w:val="95"/>
          <w:sz w:val="15"/>
          <w:szCs w:val="15"/>
        </w:rPr>
        <w:t>ca</w:t>
      </w:r>
      <w:r>
        <w:rPr>
          <w:rFonts w:cs="Arial" w:hAnsi="Arial" w:eastAsia="Arial" w:ascii="Arial"/>
          <w:color w:val="6D7174"/>
          <w:w w:val="100"/>
          <w:sz w:val="15"/>
          <w:szCs w:val="15"/>
        </w:rPr>
        <w:t>                                            </w:t>
      </w:r>
      <w:r>
        <w:rPr>
          <w:rFonts w:cs="Arial" w:hAnsi="Arial" w:eastAsia="Arial" w:ascii="Arial"/>
          <w:color w:val="6D7174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84C4D"/>
          <w:spacing w:val="0"/>
          <w:w w:val="64"/>
          <w:position w:val="1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5B5F61"/>
          <w:spacing w:val="0"/>
          <w:w w:val="121"/>
          <w:position w:val="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909495"/>
          <w:spacing w:val="0"/>
          <w:w w:val="44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3A8AB"/>
          <w:spacing w:val="0"/>
          <w:w w:val="89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8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9495"/>
          <w:spacing w:val="0"/>
          <w:w w:val="89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9495"/>
          <w:spacing w:val="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86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146"/>
          <w:position w:val="1"/>
          <w:sz w:val="10"/>
          <w:szCs w:val="10"/>
        </w:rPr>
        <w:t>,J</w:t>
      </w:r>
      <w:r>
        <w:rPr>
          <w:rFonts w:cs="Times New Roman" w:hAnsi="Times New Roman" w:eastAsia="Times New Roman" w:ascii="Times New Roman"/>
          <w:color w:val="909495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909495"/>
          <w:spacing w:val="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81"/>
          <w:position w:val="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9495"/>
          <w:spacing w:val="0"/>
          <w:w w:val="107"/>
          <w:position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B9BDC0"/>
          <w:spacing w:val="0"/>
          <w:w w:val="107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3A8AB"/>
          <w:spacing w:val="0"/>
          <w:w w:val="68"/>
          <w:position w:val="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09495"/>
          <w:spacing w:val="0"/>
          <w:w w:val="135"/>
          <w:position w:val="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B9BDC0"/>
          <w:spacing w:val="0"/>
          <w:w w:val="51"/>
          <w:position w:val="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09495"/>
          <w:spacing w:val="0"/>
          <w:w w:val="104"/>
          <w:position w:val="2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909495"/>
          <w:spacing w:val="0"/>
          <w:w w:val="100"/>
          <w:position w:val="2"/>
          <w:sz w:val="16"/>
          <w:szCs w:val="16"/>
        </w:rPr>
        <w:t>                               </w:t>
      </w:r>
      <w:r>
        <w:rPr>
          <w:rFonts w:cs="Times New Roman" w:hAnsi="Times New Roman" w:eastAsia="Times New Roman" w:ascii="Times New Roman"/>
          <w:color w:val="909495"/>
          <w:spacing w:val="8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31"/>
          <w:position w:val="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09495"/>
          <w:spacing w:val="0"/>
          <w:w w:val="103"/>
          <w:position w:val="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A3A8AB"/>
          <w:spacing w:val="0"/>
          <w:w w:val="95"/>
          <w:position w:val="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3A8AB"/>
          <w:spacing w:val="0"/>
          <w:w w:val="56"/>
          <w:position w:val="3"/>
          <w:sz w:val="18"/>
          <w:szCs w:val="18"/>
        </w:rPr>
        <w:t>C-</w:t>
      </w:r>
      <w:r>
        <w:rPr>
          <w:rFonts w:cs="Times New Roman" w:hAnsi="Times New Roman" w:eastAsia="Times New Roman" w:ascii="Times New Roman"/>
          <w:color w:val="A3A8AB"/>
          <w:spacing w:val="0"/>
          <w:w w:val="86"/>
          <w:position w:val="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3A8AB"/>
          <w:spacing w:val="0"/>
          <w:w w:val="133"/>
          <w:position w:val="3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A3A8AB"/>
          <w:spacing w:val="0"/>
          <w:w w:val="100"/>
          <w:position w:val="3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A3A8AB"/>
          <w:spacing w:val="-22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B9BDC0"/>
          <w:spacing w:val="0"/>
          <w:w w:val="63"/>
          <w:position w:val="5"/>
          <w:sz w:val="15"/>
          <w:szCs w:val="15"/>
        </w:rPr>
        <w:t>-</w:t>
      </w:r>
      <w:r>
        <w:rPr>
          <w:rFonts w:cs="Arial" w:hAnsi="Arial" w:eastAsia="Arial" w:ascii="Arial"/>
          <w:color w:val="B9BDC0"/>
          <w:spacing w:val="0"/>
          <w:w w:val="63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B9BDC0"/>
          <w:spacing w:val="10"/>
          <w:w w:val="63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B9BDC0"/>
          <w:spacing w:val="0"/>
          <w:w w:val="63"/>
          <w:position w:val="5"/>
          <w:sz w:val="15"/>
          <w:szCs w:val="15"/>
        </w:rPr>
        <w:t>1</w:t>
      </w:r>
      <w:r>
        <w:rPr>
          <w:rFonts w:cs="Arial" w:hAnsi="Arial" w:eastAsia="Arial" w:ascii="Arial"/>
          <w:color w:val="B9BDC0"/>
          <w:spacing w:val="0"/>
          <w:w w:val="63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B9BDC0"/>
          <w:spacing w:val="18"/>
          <w:w w:val="63"/>
          <w:position w:val="5"/>
          <w:sz w:val="15"/>
          <w:szCs w:val="15"/>
        </w:rPr>
        <w:t> </w:t>
      </w:r>
      <w:r>
        <w:rPr>
          <w:rFonts w:cs="Arial" w:hAnsi="Arial" w:eastAsia="Arial" w:ascii="Arial"/>
          <w:color w:val="A3A8AB"/>
          <w:spacing w:val="0"/>
          <w:w w:val="67"/>
          <w:position w:val="5"/>
          <w:sz w:val="15"/>
          <w:szCs w:val="15"/>
        </w:rPr>
        <w:t>G</w:t>
      </w:r>
      <w:r>
        <w:rPr>
          <w:rFonts w:cs="Arial" w:hAnsi="Arial" w:eastAsia="Arial" w:ascii="Arial"/>
          <w:color w:val="B9BDC0"/>
          <w:spacing w:val="0"/>
          <w:w w:val="74"/>
          <w:position w:val="5"/>
          <w:sz w:val="15"/>
          <w:szCs w:val="15"/>
        </w:rPr>
        <w:t>:1</w:t>
      </w:r>
      <w:r>
        <w:rPr>
          <w:rFonts w:cs="Arial" w:hAnsi="Arial" w:eastAsia="Arial" w:ascii="Arial"/>
          <w:color w:val="909495"/>
          <w:spacing w:val="0"/>
          <w:w w:val="120"/>
          <w:position w:val="5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53" w:lineRule="exact" w:line="20"/>
        <w:ind w:right="2206"/>
        <w:sectPr>
          <w:type w:val="continuous"/>
          <w:pgSz w:w="17160" w:h="12140" w:orient="landscape"/>
          <w:pgMar w:top="300" w:bottom="280" w:left="1120" w:right="320"/>
          <w:cols w:num="3" w:equalWidth="off">
            <w:col w:w="4567" w:space="1799"/>
            <w:col w:w="1066" w:space="316"/>
            <w:col w:w="7972"/>
          </w:cols>
        </w:sectPr>
      </w:pPr>
      <w:r>
        <w:pict>
          <v:shape type="#_x0000_t202" style="position:absolute;margin-left:744.632pt;margin-top:-63.0852pt;width:2.87919pt;height:11pt;mso-position-horizontal-relative:page;mso-position-vertical-relative:paragraph;z-index:-38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color w:val="B9BDC0"/>
                      <w:spacing w:val="0"/>
                      <w:w w:val="137"/>
                      <w:sz w:val="22"/>
                      <w:szCs w:val="2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3A8AB"/>
          <w:w w:val="24"/>
          <w:position w:val="-23"/>
          <w:sz w:val="27"/>
          <w:szCs w:val="27"/>
        </w:rPr>
        <w:t>·</w:t>
      </w:r>
      <w:r>
        <w:rPr>
          <w:rFonts w:cs="Arial" w:hAnsi="Arial" w:eastAsia="Arial" w:ascii="Arial"/>
          <w:color w:val="A3A8AB"/>
          <w:w w:val="56"/>
          <w:position w:val="-23"/>
          <w:sz w:val="27"/>
          <w:szCs w:val="27"/>
        </w:rPr>
        <w:t>·</w:t>
      </w:r>
      <w:r>
        <w:rPr>
          <w:rFonts w:cs="Arial" w:hAnsi="Arial" w:eastAsia="Arial" w:ascii="Arial"/>
          <w:color w:val="A3A8AB"/>
          <w:spacing w:val="-39"/>
          <w:w w:val="100"/>
          <w:position w:val="-23"/>
          <w:sz w:val="27"/>
          <w:szCs w:val="27"/>
        </w:rPr>
        <w:t> </w:t>
      </w:r>
      <w:r>
        <w:rPr>
          <w:rFonts w:cs="Arial" w:hAnsi="Arial" w:eastAsia="Arial" w:ascii="Arial"/>
          <w:color w:val="A3A8AB"/>
          <w:spacing w:val="0"/>
          <w:w w:val="24"/>
          <w:position w:val="-2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Segoe UI" w:hAnsi="Segoe UI" w:eastAsia="Segoe UI" w:ascii="Segoe UI"/>
          <w:sz w:val="13"/>
          <w:szCs w:val="13"/>
        </w:rPr>
        <w:jc w:val="left"/>
        <w:ind w:left="233" w:right="-50"/>
      </w:pPr>
      <w:r>
        <w:rPr>
          <w:rFonts w:cs="Times New Roman" w:hAnsi="Times New Roman" w:eastAsia="Times New Roman" w:ascii="Times New Roman"/>
          <w:color w:val="7F8385"/>
          <w:spacing w:val="0"/>
          <w:w w:val="79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7F8385"/>
          <w:spacing w:val="0"/>
          <w:w w:val="7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F8385"/>
          <w:spacing w:val="7"/>
          <w:w w:val="7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A3A8AB"/>
          <w:spacing w:val="0"/>
          <w:w w:val="17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B9BDC0"/>
          <w:spacing w:val="0"/>
          <w:w w:val="8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B9BDC0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B9BDC0"/>
          <w:spacing w:val="0"/>
          <w:w w:val="155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B9BDC0"/>
          <w:spacing w:val="0"/>
          <w:w w:val="11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B9BDC0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B9BDC0"/>
          <w:spacing w:val="0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3A8AB"/>
          <w:spacing w:val="0"/>
          <w:w w:val="75"/>
          <w:sz w:val="13"/>
          <w:szCs w:val="13"/>
        </w:rPr>
        <w:t>::.</w:t>
      </w:r>
      <w:r>
        <w:rPr>
          <w:rFonts w:cs="Times New Roman" w:hAnsi="Times New Roman" w:eastAsia="Times New Roman" w:ascii="Times New Roman"/>
          <w:color w:val="909495"/>
          <w:spacing w:val="0"/>
          <w:w w:val="96"/>
          <w:sz w:val="13"/>
          <w:szCs w:val="13"/>
        </w:rPr>
        <w:t>:.:</w:t>
      </w:r>
      <w:r>
        <w:rPr>
          <w:rFonts w:cs="Segoe UI" w:hAnsi="Segoe UI" w:eastAsia="Segoe UI" w:ascii="Segoe UI"/>
          <w:color w:val="B9BDC0"/>
          <w:spacing w:val="0"/>
          <w:w w:val="71"/>
          <w:sz w:val="13"/>
          <w:szCs w:val="13"/>
        </w:rPr>
        <w:t>�</w:t>
      </w:r>
      <w:r>
        <w:rPr>
          <w:rFonts w:cs="Segoe UI" w:hAnsi="Segoe UI" w:eastAsia="Segoe UI" w:ascii="Segoe UI"/>
          <w:color w:val="B9BDC0"/>
          <w:spacing w:val="0"/>
          <w:w w:val="100"/>
          <w:sz w:val="13"/>
          <w:szCs w:val="13"/>
        </w:rPr>
        <w:t> </w:t>
      </w:r>
      <w:r>
        <w:rPr>
          <w:rFonts w:cs="Segoe UI" w:hAnsi="Segoe UI" w:eastAsia="Segoe UI" w:ascii="Segoe UI"/>
          <w:color w:val="B9BDC0"/>
          <w:spacing w:val="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3A8AB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495"/>
          <w:spacing w:val="0"/>
          <w:w w:val="13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F8385"/>
          <w:spacing w:val="0"/>
          <w:w w:val="27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7F8385"/>
          <w:spacing w:val="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3A8AB"/>
          <w:spacing w:val="0"/>
          <w:w w:val="95"/>
          <w:sz w:val="13"/>
          <w:szCs w:val="13"/>
        </w:rPr>
        <w:t>...</w:t>
      </w:r>
      <w:r>
        <w:rPr>
          <w:rFonts w:cs="Times New Roman" w:hAnsi="Times New Roman" w:eastAsia="Times New Roman" w:ascii="Times New Roman"/>
          <w:color w:val="A3A8AB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64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B9BDC0"/>
          <w:spacing w:val="0"/>
          <w:w w:val="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9BDC0"/>
          <w:spacing w:val="0"/>
          <w:w w:val="47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909495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9BDC0"/>
          <w:spacing w:val="0"/>
          <w:w w:val="17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B9BDC0"/>
          <w:spacing w:val="0"/>
          <w:w w:val="84"/>
          <w:sz w:val="16"/>
          <w:szCs w:val="16"/>
        </w:rPr>
        <w:t>':'</w:t>
      </w:r>
      <w:r>
        <w:rPr>
          <w:rFonts w:cs="Times New Roman" w:hAnsi="Times New Roman" w:eastAsia="Times New Roman" w:ascii="Times New Roman"/>
          <w:color w:val="A3A8AB"/>
          <w:spacing w:val="0"/>
          <w:w w:val="81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A3A8AB"/>
          <w:spacing w:val="0"/>
          <w:w w:val="15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A3A8AB"/>
          <w:spacing w:val="0"/>
          <w:w w:val="8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3A8AB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3A8AB"/>
          <w:spacing w:val="0"/>
          <w:w w:val="69"/>
          <w:sz w:val="16"/>
          <w:szCs w:val="16"/>
        </w:rPr>
        <w:t>:..</w:t>
      </w:r>
      <w:r>
        <w:rPr>
          <w:rFonts w:cs="Times New Roman" w:hAnsi="Times New Roman" w:eastAsia="Times New Roman" w:ascii="Times New Roman"/>
          <w:color w:val="B9BDC0"/>
          <w:spacing w:val="0"/>
          <w:w w:val="62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7F8385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F8385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5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B9BDC0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B9BDC0"/>
          <w:spacing w:val="0"/>
          <w:w w:val="162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A3A8AB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3A8A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3A8AB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B9BDC0"/>
          <w:spacing w:val="0"/>
          <w:w w:val="7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B9BDC0"/>
          <w:spacing w:val="0"/>
          <w:w w:val="7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B9BDC0"/>
          <w:spacing w:val="22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13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A3A8AB"/>
          <w:spacing w:val="0"/>
          <w:w w:val="22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B9BDC0"/>
          <w:spacing w:val="0"/>
          <w:w w:val="13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A3A8AB"/>
          <w:spacing w:val="0"/>
          <w:w w:val="155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A3A8AB"/>
          <w:spacing w:val="0"/>
          <w:w w:val="11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A3A8AB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3A8AB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75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B9BDC0"/>
          <w:spacing w:val="0"/>
          <w:w w:val="75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B9BDC0"/>
          <w:spacing w:val="0"/>
          <w:w w:val="75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B9BDC0"/>
          <w:spacing w:val="14"/>
          <w:w w:val="7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495"/>
          <w:spacing w:val="0"/>
          <w:w w:val="11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49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495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3A8AB"/>
          <w:spacing w:val="0"/>
          <w:w w:val="75"/>
          <w:sz w:val="13"/>
          <w:szCs w:val="13"/>
        </w:rPr>
        <w:t>:.:</w:t>
      </w:r>
      <w:r>
        <w:rPr>
          <w:rFonts w:cs="Times New Roman" w:hAnsi="Times New Roman" w:eastAsia="Times New Roman" w:ascii="Times New Roman"/>
          <w:color w:val="A3A8AB"/>
          <w:spacing w:val="0"/>
          <w:w w:val="88"/>
          <w:sz w:val="13"/>
          <w:szCs w:val="13"/>
        </w:rPr>
        <w:t>&gt;</w:t>
      </w:r>
      <w:r>
        <w:rPr>
          <w:rFonts w:cs="Times New Roman" w:hAnsi="Times New Roman" w:eastAsia="Times New Roman" w:ascii="Times New Roman"/>
          <w:color w:val="909495"/>
          <w:spacing w:val="0"/>
          <w:w w:val="17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909495"/>
          <w:spacing w:val="0"/>
          <w:w w:val="11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B9BDC0"/>
          <w:spacing w:val="0"/>
          <w:w w:val="49"/>
          <w:sz w:val="13"/>
          <w:szCs w:val="13"/>
        </w:rPr>
        <w:t>..:</w:t>
      </w:r>
      <w:r>
        <w:rPr>
          <w:rFonts w:cs="Times New Roman" w:hAnsi="Times New Roman" w:eastAsia="Times New Roman" w:ascii="Times New Roman"/>
          <w:color w:val="A3A8AB"/>
          <w:spacing w:val="0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3A8AB"/>
          <w:spacing w:val="0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3A8AB"/>
          <w:spacing w:val="0"/>
          <w:w w:val="166"/>
          <w:sz w:val="13"/>
          <w:szCs w:val="13"/>
        </w:rPr>
        <w:t>9</w:t>
      </w:r>
      <w:r>
        <w:rPr>
          <w:rFonts w:cs="Segoe UI" w:hAnsi="Segoe UI" w:eastAsia="Segoe UI" w:ascii="Segoe UI"/>
          <w:color w:val="B9BDC0"/>
          <w:spacing w:val="0"/>
          <w:w w:val="23"/>
          <w:sz w:val="13"/>
          <w:szCs w:val="13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17"/>
          <w:szCs w:val="17"/>
        </w:rPr>
        <w:jc w:val="left"/>
        <w:spacing w:lineRule="exact" w:line="180"/>
        <w:ind w:right="-47"/>
      </w:pPr>
      <w:r>
        <w:rPr>
          <w:rFonts w:cs="Times New Roman" w:hAnsi="Times New Roman" w:eastAsia="Times New Roman" w:ascii="Times New Roman"/>
          <w:color w:val="6D7174"/>
          <w:spacing w:val="0"/>
          <w:w w:val="94"/>
          <w:position w:val="-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09495"/>
          <w:spacing w:val="0"/>
          <w:w w:val="94"/>
          <w:position w:val="-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F8385"/>
          <w:spacing w:val="0"/>
          <w:w w:val="94"/>
          <w:position w:val="-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D7174"/>
          <w:spacing w:val="0"/>
          <w:w w:val="94"/>
          <w:position w:val="-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174"/>
          <w:spacing w:val="19"/>
          <w:w w:val="94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84"/>
          <w:position w:val="-3"/>
          <w:sz w:val="17"/>
          <w:szCs w:val="17"/>
        </w:rPr>
        <w:t>d</w:t>
      </w:r>
      <w:r>
        <w:rPr>
          <w:rFonts w:cs="Segoe UI" w:hAnsi="Segoe UI" w:eastAsia="Segoe UI" w:ascii="Segoe UI"/>
          <w:color w:val="909495"/>
          <w:spacing w:val="0"/>
          <w:w w:val="50"/>
          <w:position w:val="-3"/>
          <w:sz w:val="17"/>
          <w:szCs w:val="17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right="-49"/>
      </w:pPr>
      <w:r>
        <w:rPr>
          <w:rFonts w:cs="Arial" w:hAnsi="Arial" w:eastAsia="Arial" w:ascii="Arial"/>
          <w:color w:val="6D7174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6D7174"/>
          <w:spacing w:val="0"/>
          <w:w w:val="100"/>
          <w:position w:val="-2"/>
          <w:sz w:val="15"/>
          <w:szCs w:val="15"/>
        </w:rPr>
        <w:t>     </w:t>
      </w:r>
      <w:r>
        <w:rPr>
          <w:rFonts w:cs="Arial" w:hAnsi="Arial" w:eastAsia="Arial" w:ascii="Arial"/>
          <w:color w:val="6D7174"/>
          <w:spacing w:val="32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76"/>
          <w:position w:val="-1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7F8385"/>
          <w:spacing w:val="0"/>
          <w:w w:val="76"/>
          <w:position w:val="-1"/>
          <w:sz w:val="19"/>
          <w:szCs w:val="19"/>
        </w:rPr>
        <w:t>;.</w:t>
      </w:r>
      <w:r>
        <w:rPr>
          <w:rFonts w:cs="Times New Roman" w:hAnsi="Times New Roman" w:eastAsia="Times New Roman" w:ascii="Times New Roman"/>
          <w:color w:val="7F8385"/>
          <w:spacing w:val="6"/>
          <w:w w:val="7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6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7F8385"/>
          <w:spacing w:val="0"/>
          <w:w w:val="7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F8385"/>
          <w:spacing w:val="0"/>
          <w:w w:val="7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85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F8385"/>
          <w:spacing w:val="0"/>
          <w:w w:val="75"/>
          <w:position w:val="-1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7F8385"/>
          <w:spacing w:val="0"/>
          <w:w w:val="94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F8385"/>
          <w:spacing w:val="0"/>
          <w:w w:val="84"/>
          <w:position w:val="-1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7F8385"/>
          <w:spacing w:val="0"/>
          <w:w w:val="102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F8385"/>
          <w:spacing w:val="0"/>
          <w:w w:val="85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D7174"/>
          <w:spacing w:val="0"/>
          <w:w w:val="94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44"/>
      </w:pPr>
      <w:r>
        <w:rPr>
          <w:rFonts w:cs="Times New Roman" w:hAnsi="Times New Roman" w:eastAsia="Times New Roman" w:ascii="Times New Roman"/>
          <w:i/>
          <w:color w:val="B9BDC0"/>
          <w:w w:val="8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A3A8AB"/>
          <w:w w:val="89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B9BDC0"/>
          <w:w w:val="125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B9BDC0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A3A8AB"/>
          <w:spacing w:val="0"/>
          <w:w w:val="5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A3A8AB"/>
          <w:spacing w:val="0"/>
          <w:w w:val="74"/>
          <w:sz w:val="16"/>
          <w:szCs w:val="16"/>
        </w:rPr>
        <w:t>;:</w:t>
      </w:r>
      <w:r>
        <w:rPr>
          <w:rFonts w:cs="Times New Roman" w:hAnsi="Times New Roman" w:eastAsia="Times New Roman" w:ascii="Times New Roman"/>
          <w:i/>
          <w:color w:val="A3A8AB"/>
          <w:spacing w:val="0"/>
          <w:w w:val="89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i/>
          <w:color w:val="6D7174"/>
          <w:spacing w:val="7"/>
          <w:w w:val="8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90949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5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54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5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3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B9BDC0"/>
          <w:spacing w:val="0"/>
          <w:w w:val="35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B9BDC0"/>
          <w:spacing w:val="1"/>
          <w:w w:val="3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179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A3A8AB"/>
          <w:spacing w:val="0"/>
          <w:w w:val="33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A3A8AB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17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B9BDC0"/>
          <w:spacing w:val="0"/>
          <w:w w:val="108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32"/>
      </w:pPr>
      <w:r>
        <w:rPr>
          <w:rFonts w:cs="Times New Roman" w:hAnsi="Times New Roman" w:eastAsia="Times New Roman" w:ascii="Times New Roman"/>
          <w:color w:val="909495"/>
          <w:w w:val="129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B9BDC0"/>
          <w:w w:val="21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B9BDC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9BDC0"/>
          <w:spacing w:val="-4"/>
          <w:w w:val="100"/>
          <w:sz w:val="8"/>
          <w:szCs w:val="8"/>
        </w:rPr>
        <w:t> </w:t>
      </w:r>
      <w:r>
        <w:rPr>
          <w:rFonts w:cs="Segoe UI" w:hAnsi="Segoe UI" w:eastAsia="Segoe UI" w:ascii="Segoe UI"/>
          <w:color w:val="B9BDC0"/>
          <w:spacing w:val="0"/>
          <w:w w:val="58"/>
          <w:sz w:val="8"/>
          <w:szCs w:val="8"/>
        </w:rPr>
        <w:t>�</w:t>
      </w:r>
      <w:r>
        <w:rPr>
          <w:rFonts w:cs="Times New Roman" w:hAnsi="Times New Roman" w:eastAsia="Times New Roman" w:ascii="Times New Roman"/>
          <w:color w:val="B9BDC0"/>
          <w:spacing w:val="0"/>
          <w:w w:val="9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right="-54"/>
      </w:pPr>
      <w:r>
        <w:rPr>
          <w:rFonts w:cs="Times New Roman" w:hAnsi="Times New Roman" w:eastAsia="Times New Roman" w:ascii="Times New Roman"/>
          <w:color w:val="5B5F61"/>
          <w:w w:val="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B9BDC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B9BDC0"/>
          <w:w w:val="121"/>
          <w:sz w:val="13"/>
          <w:szCs w:val="13"/>
        </w:rPr>
        <w:t>d_</w:t>
      </w:r>
      <w:r>
        <w:rPr>
          <w:rFonts w:cs="Times New Roman" w:hAnsi="Times New Roman" w:eastAsia="Times New Roman" w:ascii="Times New Roman"/>
          <w:color w:val="B9BDC0"/>
          <w:w w:val="100"/>
          <w:sz w:val="13"/>
          <w:szCs w:val="13"/>
        </w:rPr>
        <w:t>                   </w:t>
      </w:r>
      <w:r>
        <w:rPr>
          <w:rFonts w:cs="Times New Roman" w:hAnsi="Times New Roman" w:eastAsia="Times New Roman" w:ascii="Times New Roman"/>
          <w:color w:val="B9BDC0"/>
          <w:spacing w:val="-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83"/>
          <w:position w:val="-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B9BDC0"/>
          <w:spacing w:val="0"/>
          <w:w w:val="83"/>
          <w:position w:val="-8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360"/>
        <w:sectPr>
          <w:type w:val="continuous"/>
          <w:pgSz w:w="17160" w:h="12140" w:orient="landscape"/>
          <w:pgMar w:top="300" w:bottom="280" w:left="1120" w:right="320"/>
          <w:cols w:num="7" w:equalWidth="off">
            <w:col w:w="4005" w:space="2627"/>
            <w:col w:w="483" w:space="619"/>
            <w:col w:w="1361" w:space="79"/>
            <w:col w:w="893" w:space="777"/>
            <w:col w:w="180" w:space="669"/>
            <w:col w:w="972" w:space="726"/>
            <w:col w:w="232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B5F61"/>
          <w:w w:val="24"/>
          <w:position w:val="-1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B9BDC0"/>
          <w:w w:val="58"/>
          <w:position w:val="-1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7F8385"/>
          <w:w w:val="66"/>
          <w:position w:val="-1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5B5F61"/>
          <w:w w:val="49"/>
          <w:position w:val="-1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5B5F61"/>
          <w:w w:val="100"/>
          <w:position w:val="-1"/>
          <w:sz w:val="26"/>
          <w:szCs w:val="26"/>
        </w:rPr>
        <w:t>        </w:t>
      </w:r>
      <w:r>
        <w:rPr>
          <w:rFonts w:cs="Times New Roman" w:hAnsi="Times New Roman" w:eastAsia="Times New Roman" w:ascii="Times New Roman"/>
          <w:color w:val="5B5F61"/>
          <w:spacing w:val="1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484C4D"/>
          <w:spacing w:val="0"/>
          <w:w w:val="21"/>
          <w:position w:val="1"/>
          <w:sz w:val="36"/>
          <w:szCs w:val="36"/>
        </w:rPr>
        <w:t>.</w:t>
      </w:r>
      <w:r>
        <w:rPr>
          <w:rFonts w:cs="Arial" w:hAnsi="Arial" w:eastAsia="Arial" w:ascii="Arial"/>
          <w:color w:val="484C4D"/>
          <w:spacing w:val="-49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B9BDC0"/>
          <w:spacing w:val="0"/>
          <w:w w:val="100"/>
          <w:position w:val="1"/>
          <w:sz w:val="17"/>
          <w:szCs w:val="17"/>
        </w:rPr>
        <w:t>"</w:t>
      </w:r>
      <w:r>
        <w:rPr>
          <w:rFonts w:cs="Arial" w:hAnsi="Arial" w:eastAsia="Arial" w:ascii="Arial"/>
          <w:color w:val="B9BDC0"/>
          <w:spacing w:val="0"/>
          <w:w w:val="100"/>
          <w:position w:val="1"/>
          <w:sz w:val="17"/>
          <w:szCs w:val="17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8"/>
        <w:ind w:left="746" w:right="30"/>
      </w:pPr>
      <w:r>
        <w:rPr>
          <w:rFonts w:cs="Arial" w:hAnsi="Arial" w:eastAsia="Arial" w:ascii="Arial"/>
          <w:color w:val="6D7174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5B5F61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5B5F61"/>
          <w:w w:val="194"/>
          <w:sz w:val="16"/>
          <w:szCs w:val="16"/>
        </w:rPr>
        <w:t>f</w:t>
      </w:r>
      <w:r>
        <w:rPr>
          <w:rFonts w:cs="Arial" w:hAnsi="Arial" w:eastAsia="Arial" w:ascii="Arial"/>
          <w:color w:val="6D7174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5B5F6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484C4D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7F838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7F8385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90949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90949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949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F6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B5F6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174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6D7174"/>
          <w:spacing w:val="0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484C4D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F3536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5B5F61"/>
          <w:spacing w:val="0"/>
          <w:w w:val="110"/>
          <w:sz w:val="16"/>
          <w:szCs w:val="16"/>
        </w:rPr>
        <w:t>f-</w:t>
      </w:r>
      <w:r>
        <w:rPr>
          <w:rFonts w:cs="Arial" w:hAnsi="Arial" w:eastAsia="Arial" w:ascii="Arial"/>
          <w:color w:val="484C4D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6D7174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5B5F61"/>
          <w:spacing w:val="0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6D7174"/>
          <w:spacing w:val="0"/>
          <w:w w:val="61"/>
          <w:sz w:val="16"/>
          <w:szCs w:val="16"/>
        </w:rPr>
        <w:t>&lt;</w:t>
      </w:r>
      <w:r>
        <w:rPr>
          <w:rFonts w:cs="Arial" w:hAnsi="Arial" w:eastAsia="Arial" w:ascii="Arial"/>
          <w:color w:val="6D7174"/>
          <w:spacing w:val="0"/>
          <w:w w:val="146"/>
          <w:sz w:val="16"/>
          <w:szCs w:val="16"/>
        </w:rPr>
        <w:t>;</w:t>
      </w:r>
      <w:r>
        <w:rPr>
          <w:rFonts w:cs="Arial" w:hAnsi="Arial" w:eastAsia="Arial" w:ascii="Arial"/>
          <w:color w:val="6D7174"/>
          <w:spacing w:val="0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6D7174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7F8385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7F838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838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F61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6D7174"/>
          <w:spacing w:val="0"/>
          <w:w w:val="114"/>
          <w:sz w:val="16"/>
          <w:szCs w:val="16"/>
        </w:rPr>
        <w:t>X</w:t>
      </w:r>
      <w:r>
        <w:rPr>
          <w:rFonts w:cs="Arial" w:hAnsi="Arial" w:eastAsia="Arial" w:ascii="Arial"/>
          <w:color w:val="484C4D"/>
          <w:spacing w:val="0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5B5F61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484C4D"/>
          <w:spacing w:val="0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2F3536"/>
          <w:spacing w:val="0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5B5F61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484C4D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6D7174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5B5F61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2" w:lineRule="exact" w:line="180"/>
        <w:ind w:left="1482" w:right="780"/>
      </w:pPr>
      <w:r>
        <w:rPr>
          <w:rFonts w:cs="Arial" w:hAnsi="Arial" w:eastAsia="Arial" w:ascii="Arial"/>
          <w:color w:val="7F8385"/>
          <w:spacing w:val="0"/>
          <w:w w:val="77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5B5F61"/>
          <w:spacing w:val="0"/>
          <w:w w:val="77"/>
          <w:position w:val="-1"/>
          <w:sz w:val="17"/>
          <w:szCs w:val="17"/>
        </w:rPr>
        <w:t>un</w:t>
      </w:r>
      <w:r>
        <w:rPr>
          <w:rFonts w:cs="Arial" w:hAnsi="Arial" w:eastAsia="Arial" w:ascii="Arial"/>
          <w:color w:val="909495"/>
          <w:spacing w:val="0"/>
          <w:w w:val="77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7F8385"/>
          <w:spacing w:val="0"/>
          <w:w w:val="77"/>
          <w:position w:val="-1"/>
          <w:sz w:val="17"/>
          <w:szCs w:val="17"/>
        </w:rPr>
        <w:t>fl</w:t>
      </w:r>
      <w:r>
        <w:rPr>
          <w:rFonts w:cs="Arial" w:hAnsi="Arial" w:eastAsia="Arial" w:ascii="Arial"/>
          <w:color w:val="6D7174"/>
          <w:spacing w:val="0"/>
          <w:w w:val="77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6D7174"/>
          <w:spacing w:val="0"/>
          <w:w w:val="77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6D7174"/>
          <w:spacing w:val="0"/>
          <w:w w:val="7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D7174"/>
          <w:spacing w:val="5"/>
          <w:w w:val="7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84C4D"/>
          <w:spacing w:val="0"/>
          <w:w w:val="77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484C4D"/>
          <w:spacing w:val="0"/>
          <w:w w:val="77"/>
          <w:position w:val="-1"/>
          <w:sz w:val="17"/>
          <w:szCs w:val="17"/>
        </w:rPr>
        <w:t>4</w:t>
      </w:r>
      <w:r>
        <w:rPr>
          <w:rFonts w:cs="Arial" w:hAnsi="Arial" w:eastAsia="Arial" w:ascii="Arial"/>
          <w:color w:val="484C4D"/>
          <w:spacing w:val="11"/>
          <w:w w:val="7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B5F61"/>
          <w:spacing w:val="0"/>
          <w:w w:val="60"/>
          <w:position w:val="-1"/>
          <w:sz w:val="17"/>
          <w:szCs w:val="17"/>
        </w:rPr>
        <w:t>•</w:t>
      </w:r>
      <w:r>
        <w:rPr>
          <w:rFonts w:cs="Arial" w:hAnsi="Arial" w:eastAsia="Arial" w:ascii="Arial"/>
          <w:color w:val="5B5F61"/>
          <w:spacing w:val="0"/>
          <w:w w:val="60"/>
          <w:position w:val="-1"/>
          <w:sz w:val="17"/>
          <w:szCs w:val="17"/>
        </w:rPr>
        <w:t>       </w:t>
      </w:r>
      <w:r>
        <w:rPr>
          <w:rFonts w:cs="Arial" w:hAnsi="Arial" w:eastAsia="Arial" w:ascii="Arial"/>
          <w:color w:val="5B5F61"/>
          <w:spacing w:val="25"/>
          <w:w w:val="6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D7174"/>
          <w:spacing w:val="0"/>
          <w:w w:val="69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6D7174"/>
          <w:spacing w:val="0"/>
          <w:w w:val="91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7F8385"/>
          <w:spacing w:val="0"/>
          <w:w w:val="83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6D7174"/>
          <w:spacing w:val="0"/>
          <w:w w:val="91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6D7174"/>
          <w:spacing w:val="0"/>
          <w:w w:val="9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6D7174"/>
          <w:spacing w:val="0"/>
          <w:w w:val="83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6D7174"/>
          <w:spacing w:val="0"/>
          <w:w w:val="91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7F8385"/>
          <w:spacing w:val="0"/>
          <w:w w:val="84"/>
          <w:position w:val="-1"/>
          <w:sz w:val="17"/>
          <w:szCs w:val="17"/>
        </w:rPr>
        <w:t>i;</w:t>
      </w:r>
      <w:r>
        <w:rPr>
          <w:rFonts w:cs="Arial" w:hAnsi="Arial" w:eastAsia="Arial" w:ascii="Arial"/>
          <w:color w:val="7F8385"/>
          <w:spacing w:val="0"/>
          <w:w w:val="93"/>
          <w:position w:val="-1"/>
          <w:sz w:val="17"/>
          <w:szCs w:val="17"/>
        </w:rPr>
        <w:t>.i</w:t>
      </w:r>
      <w:r>
        <w:rPr>
          <w:rFonts w:cs="Arial" w:hAnsi="Arial" w:eastAsia="Arial" w:ascii="Arial"/>
          <w:color w:val="6D7174"/>
          <w:spacing w:val="0"/>
          <w:w w:val="91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7F8385"/>
          <w:spacing w:val="0"/>
          <w:w w:val="76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7F8385"/>
          <w:spacing w:val="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B5F61"/>
          <w:spacing w:val="0"/>
          <w:w w:val="7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5B5F61"/>
          <w:spacing w:val="0"/>
          <w:w w:val="83"/>
          <w:position w:val="-1"/>
          <w:sz w:val="17"/>
          <w:szCs w:val="17"/>
        </w:rPr>
        <w:t>3</w:t>
      </w:r>
      <w:r>
        <w:rPr>
          <w:rFonts w:cs="Arial" w:hAnsi="Arial" w:eastAsia="Arial" w:ascii="Arial"/>
          <w:color w:val="6D7174"/>
          <w:spacing w:val="0"/>
          <w:w w:val="91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360"/>
        <w:ind w:left="147"/>
      </w:pPr>
      <w:r>
        <w:rPr>
          <w:rFonts w:cs="Arial" w:hAnsi="Arial" w:eastAsia="Arial" w:ascii="Arial"/>
          <w:color w:val="A3A8AB"/>
          <w:spacing w:val="-22"/>
          <w:w w:val="54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909495"/>
          <w:spacing w:val="0"/>
          <w:w w:val="45"/>
          <w:position w:val="11"/>
          <w:sz w:val="17"/>
          <w:szCs w:val="17"/>
        </w:rPr>
        <w:t>.</w:t>
      </w:r>
      <w:r>
        <w:rPr>
          <w:rFonts w:cs="Arial" w:hAnsi="Arial" w:eastAsia="Arial" w:ascii="Arial"/>
          <w:color w:val="B9BDC0"/>
          <w:spacing w:val="-7"/>
          <w:w w:val="95"/>
          <w:position w:val="2"/>
          <w:sz w:val="19"/>
          <w:szCs w:val="19"/>
        </w:rPr>
        <w:t>.</w:t>
      </w:r>
      <w:r>
        <w:rPr>
          <w:rFonts w:cs="Arial" w:hAnsi="Arial" w:eastAsia="Arial" w:ascii="Arial"/>
          <w:color w:val="909495"/>
          <w:spacing w:val="0"/>
          <w:w w:val="101"/>
          <w:position w:val="11"/>
          <w:sz w:val="17"/>
          <w:szCs w:val="17"/>
        </w:rPr>
        <w:t>-</w:t>
      </w:r>
      <w:r>
        <w:rPr>
          <w:rFonts w:cs="Arial" w:hAnsi="Arial" w:eastAsia="Arial" w:ascii="Arial"/>
          <w:color w:val="909495"/>
          <w:spacing w:val="3"/>
          <w:w w:val="100"/>
          <w:position w:val="11"/>
          <w:sz w:val="17"/>
          <w:szCs w:val="17"/>
        </w:rPr>
        <w:t> </w:t>
      </w:r>
      <w:r>
        <w:rPr>
          <w:rFonts w:cs="Arial" w:hAnsi="Arial" w:eastAsia="Arial" w:ascii="Arial"/>
          <w:color w:val="6D7174"/>
          <w:spacing w:val="0"/>
          <w:w w:val="81"/>
          <w:position w:val="11"/>
          <w:sz w:val="17"/>
          <w:szCs w:val="17"/>
        </w:rPr>
        <w:t>G</w:t>
      </w:r>
      <w:r>
        <w:rPr>
          <w:rFonts w:cs="Arial" w:hAnsi="Arial" w:eastAsia="Arial" w:ascii="Arial"/>
          <w:color w:val="6D7174"/>
          <w:spacing w:val="-43"/>
          <w:w w:val="118"/>
          <w:position w:val="1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9BDC0"/>
          <w:spacing w:val="-130"/>
          <w:w w:val="144"/>
          <w:position w:val="2"/>
          <w:sz w:val="36"/>
          <w:szCs w:val="36"/>
        </w:rPr>
        <w:t>-</w:t>
      </w:r>
      <w:r>
        <w:rPr>
          <w:rFonts w:cs="Arial" w:hAnsi="Arial" w:eastAsia="Arial" w:ascii="Arial"/>
          <w:color w:val="484C4D"/>
          <w:spacing w:val="0"/>
          <w:w w:val="89"/>
          <w:position w:val="11"/>
          <w:sz w:val="17"/>
          <w:szCs w:val="17"/>
        </w:rPr>
        <w:t>r</w:t>
      </w:r>
      <w:r>
        <w:rPr>
          <w:rFonts w:cs="Arial" w:hAnsi="Arial" w:eastAsia="Arial" w:ascii="Arial"/>
          <w:color w:val="6D7174"/>
          <w:spacing w:val="-22"/>
          <w:w w:val="106"/>
          <w:position w:val="11"/>
          <w:sz w:val="17"/>
          <w:szCs w:val="17"/>
        </w:rPr>
        <w:t>e</w:t>
      </w:r>
      <w:r>
        <w:rPr>
          <w:rFonts w:cs="Segoe UI" w:hAnsi="Segoe UI" w:eastAsia="Segoe UI" w:ascii="Segoe UI"/>
          <w:color w:val="B9BDC0"/>
          <w:spacing w:val="-58"/>
          <w:w w:val="23"/>
          <w:position w:val="2"/>
          <w:sz w:val="36"/>
          <w:szCs w:val="36"/>
        </w:rPr>
        <w:t>�</w:t>
      </w:r>
      <w:r>
        <w:rPr>
          <w:rFonts w:cs="Arial" w:hAnsi="Arial" w:eastAsia="Arial" w:ascii="Arial"/>
          <w:color w:val="5B5F61"/>
          <w:spacing w:val="-36"/>
          <w:w w:val="98"/>
          <w:position w:val="1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909495"/>
          <w:spacing w:val="-22"/>
          <w:w w:val="48"/>
          <w:position w:val="2"/>
          <w:sz w:val="36"/>
          <w:szCs w:val="36"/>
        </w:rPr>
        <w:t>-</w:t>
      </w:r>
      <w:r>
        <w:rPr>
          <w:rFonts w:cs="Arial" w:hAnsi="Arial" w:eastAsia="Arial" w:ascii="Arial"/>
          <w:color w:val="6D7174"/>
          <w:spacing w:val="-66"/>
          <w:w w:val="102"/>
          <w:position w:val="1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B9BDC0"/>
          <w:spacing w:val="-64"/>
          <w:w w:val="108"/>
          <w:position w:val="2"/>
          <w:sz w:val="36"/>
          <w:szCs w:val="36"/>
        </w:rPr>
        <w:t>-</w:t>
      </w:r>
      <w:r>
        <w:rPr>
          <w:rFonts w:cs="Arial" w:hAnsi="Arial" w:eastAsia="Arial" w:ascii="Arial"/>
          <w:color w:val="6D7174"/>
          <w:spacing w:val="0"/>
          <w:w w:val="102"/>
          <w:position w:val="11"/>
          <w:sz w:val="17"/>
          <w:szCs w:val="17"/>
        </w:rPr>
        <w:t>i</w:t>
      </w:r>
      <w:r>
        <w:rPr>
          <w:rFonts w:cs="Arial" w:hAnsi="Arial" w:eastAsia="Arial" w:ascii="Arial"/>
          <w:color w:val="6D7174"/>
          <w:spacing w:val="-72"/>
          <w:w w:val="102"/>
          <w:position w:val="1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A3A8AB"/>
          <w:spacing w:val="-7"/>
          <w:w w:val="66"/>
          <w:position w:val="2"/>
          <w:sz w:val="36"/>
          <w:szCs w:val="36"/>
        </w:rPr>
        <w:t>-</w:t>
      </w:r>
      <w:r>
        <w:rPr>
          <w:rFonts w:cs="Arial" w:hAnsi="Arial" w:eastAsia="Arial" w:ascii="Arial"/>
          <w:color w:val="6D7174"/>
          <w:spacing w:val="-36"/>
          <w:w w:val="96"/>
          <w:position w:val="1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B9BDC0"/>
          <w:spacing w:val="-79"/>
          <w:w w:val="119"/>
          <w:position w:val="2"/>
          <w:sz w:val="29"/>
          <w:szCs w:val="29"/>
        </w:rPr>
        <w:t>-</w:t>
      </w:r>
      <w:r>
        <w:rPr>
          <w:rFonts w:cs="Arial" w:hAnsi="Arial" w:eastAsia="Arial" w:ascii="Arial"/>
          <w:color w:val="909495"/>
          <w:spacing w:val="-14"/>
          <w:w w:val="98"/>
          <w:position w:val="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B9BDC0"/>
          <w:spacing w:val="-108"/>
          <w:w w:val="126"/>
          <w:position w:val="2"/>
          <w:sz w:val="29"/>
          <w:szCs w:val="29"/>
        </w:rPr>
        <w:t>-</w:t>
      </w:r>
      <w:r>
        <w:rPr>
          <w:rFonts w:cs="Arial" w:hAnsi="Arial" w:eastAsia="Arial" w:ascii="Arial"/>
          <w:color w:val="6D7174"/>
          <w:spacing w:val="0"/>
          <w:w w:val="98"/>
          <w:position w:val="11"/>
          <w:sz w:val="17"/>
          <w:szCs w:val="17"/>
        </w:rPr>
        <w:t>n</w:t>
      </w:r>
      <w:r>
        <w:rPr>
          <w:rFonts w:cs="Arial" w:hAnsi="Arial" w:eastAsia="Arial" w:ascii="Arial"/>
          <w:color w:val="5B5F61"/>
          <w:spacing w:val="-36"/>
          <w:w w:val="106"/>
          <w:position w:val="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B9BDC0"/>
          <w:spacing w:val="-72"/>
          <w:w w:val="111"/>
          <w:position w:val="2"/>
          <w:sz w:val="29"/>
          <w:szCs w:val="29"/>
        </w:rPr>
        <w:t>-</w:t>
      </w:r>
      <w:r>
        <w:rPr>
          <w:rFonts w:cs="Arial" w:hAnsi="Arial" w:eastAsia="Arial" w:ascii="Arial"/>
          <w:color w:val="7F8385"/>
          <w:spacing w:val="0"/>
          <w:w w:val="98"/>
          <w:position w:val="11"/>
          <w:sz w:val="17"/>
          <w:szCs w:val="17"/>
        </w:rPr>
        <w:t>o</w:t>
      </w:r>
      <w:r>
        <w:rPr>
          <w:rFonts w:cs="Arial" w:hAnsi="Arial" w:eastAsia="Arial" w:ascii="Arial"/>
          <w:color w:val="7F8385"/>
          <w:spacing w:val="-4"/>
          <w:w w:val="100"/>
          <w:position w:val="11"/>
          <w:sz w:val="17"/>
          <w:szCs w:val="17"/>
        </w:rPr>
        <w:t> </w:t>
      </w:r>
      <w:r>
        <w:rPr>
          <w:rFonts w:cs="Arial" w:hAnsi="Arial" w:eastAsia="Arial" w:ascii="Arial"/>
          <w:color w:val="A3A8AB"/>
          <w:spacing w:val="-79"/>
          <w:w w:val="122"/>
          <w:position w:val="2"/>
          <w:sz w:val="23"/>
          <w:szCs w:val="23"/>
        </w:rPr>
        <w:t>-</w:t>
      </w:r>
      <w:r>
        <w:rPr>
          <w:rFonts w:cs="Arial" w:hAnsi="Arial" w:eastAsia="Arial" w:ascii="Arial"/>
          <w:color w:val="6D7174"/>
          <w:spacing w:val="-19"/>
          <w:w w:val="94"/>
          <w:position w:val="11"/>
          <w:sz w:val="17"/>
          <w:szCs w:val="17"/>
        </w:rPr>
        <w:t>T</w:t>
      </w:r>
      <w:r>
        <w:rPr>
          <w:rFonts w:cs="Arial" w:hAnsi="Arial" w:eastAsia="Arial" w:ascii="Arial"/>
          <w:color w:val="B9BDC0"/>
          <w:spacing w:val="-82"/>
          <w:w w:val="131"/>
          <w:position w:val="2"/>
          <w:sz w:val="23"/>
          <w:szCs w:val="23"/>
        </w:rPr>
        <w:t>-</w:t>
      </w:r>
      <w:r>
        <w:rPr>
          <w:rFonts w:cs="Arial" w:hAnsi="Arial" w:eastAsia="Arial" w:ascii="Arial"/>
          <w:color w:val="6D7174"/>
          <w:spacing w:val="-7"/>
          <w:w w:val="94"/>
          <w:position w:val="11"/>
          <w:sz w:val="17"/>
          <w:szCs w:val="17"/>
        </w:rPr>
        <w:t>e</w:t>
      </w:r>
      <w:r>
        <w:rPr>
          <w:rFonts w:cs="Arial" w:hAnsi="Arial" w:eastAsia="Arial" w:ascii="Arial"/>
          <w:color w:val="B9BDC0"/>
          <w:spacing w:val="-29"/>
          <w:w w:val="46"/>
          <w:position w:val="2"/>
          <w:sz w:val="23"/>
          <w:szCs w:val="23"/>
        </w:rPr>
        <w:t>·</w:t>
      </w:r>
      <w:r>
        <w:rPr>
          <w:rFonts w:cs="Arial" w:hAnsi="Arial" w:eastAsia="Arial" w:ascii="Arial"/>
          <w:color w:val="7F8385"/>
          <w:spacing w:val="0"/>
          <w:w w:val="101"/>
          <w:position w:val="11"/>
          <w:sz w:val="17"/>
          <w:szCs w:val="17"/>
        </w:rPr>
        <w:t>c</w:t>
      </w:r>
      <w:r>
        <w:rPr>
          <w:rFonts w:cs="Arial" w:hAnsi="Arial" w:eastAsia="Arial" w:ascii="Arial"/>
          <w:color w:val="484C4D"/>
          <w:spacing w:val="-94"/>
          <w:w w:val="106"/>
          <w:position w:val="11"/>
          <w:sz w:val="17"/>
          <w:szCs w:val="17"/>
        </w:rPr>
        <w:t>u</w:t>
      </w:r>
      <w:r>
        <w:rPr>
          <w:rFonts w:cs="Arial" w:hAnsi="Arial" w:eastAsia="Arial" w:ascii="Arial"/>
          <w:color w:val="7F8385"/>
          <w:spacing w:val="0"/>
          <w:w w:val="30"/>
          <w:position w:val="2"/>
          <w:sz w:val="28"/>
          <w:szCs w:val="28"/>
        </w:rPr>
        <w:t>·</w:t>
      </w:r>
      <w:r>
        <w:rPr>
          <w:rFonts w:cs="Arial" w:hAnsi="Arial" w:eastAsia="Arial" w:ascii="Arial"/>
          <w:color w:val="B9BDC0"/>
          <w:spacing w:val="0"/>
          <w:w w:val="69"/>
          <w:position w:val="2"/>
          <w:sz w:val="28"/>
          <w:szCs w:val="28"/>
        </w:rPr>
        <w:t>·</w:t>
      </w:r>
      <w:r>
        <w:rPr>
          <w:rFonts w:cs="Arial" w:hAnsi="Arial" w:eastAsia="Arial" w:ascii="Arial"/>
          <w:color w:val="5B5F61"/>
          <w:spacing w:val="-36"/>
          <w:w w:val="95"/>
          <w:position w:val="11"/>
          <w:sz w:val="17"/>
          <w:szCs w:val="17"/>
        </w:rPr>
        <w:t>i</w:t>
      </w:r>
      <w:r>
        <w:rPr>
          <w:rFonts w:cs="Arial" w:hAnsi="Arial" w:eastAsia="Arial" w:ascii="Arial"/>
          <w:color w:val="A3A8AB"/>
          <w:spacing w:val="-194"/>
          <w:w w:val="247"/>
          <w:position w:val="2"/>
          <w:sz w:val="28"/>
          <w:szCs w:val="28"/>
        </w:rPr>
        <w:t>-</w:t>
      </w:r>
      <w:r>
        <w:rPr>
          <w:rFonts w:cs="Arial" w:hAnsi="Arial" w:eastAsia="Arial" w:ascii="Arial"/>
          <w:color w:val="6D7174"/>
          <w:spacing w:val="0"/>
          <w:w w:val="110"/>
          <w:position w:val="11"/>
          <w:sz w:val="17"/>
          <w:szCs w:val="17"/>
        </w:rPr>
        <w:t>c</w:t>
      </w:r>
      <w:r>
        <w:rPr>
          <w:rFonts w:cs="Arial" w:hAnsi="Arial" w:eastAsia="Arial" w:ascii="Arial"/>
          <w:color w:val="5B5F61"/>
          <w:spacing w:val="-14"/>
          <w:w w:val="121"/>
          <w:position w:val="11"/>
          <w:sz w:val="17"/>
          <w:szCs w:val="17"/>
        </w:rPr>
        <w:t>o</w:t>
      </w:r>
      <w:r>
        <w:rPr>
          <w:rFonts w:cs="Arial" w:hAnsi="Arial" w:eastAsia="Arial" w:ascii="Arial"/>
          <w:color w:val="A3A8AB"/>
          <w:spacing w:val="-109"/>
          <w:w w:val="131"/>
          <w:position w:val="2"/>
          <w:sz w:val="28"/>
          <w:szCs w:val="28"/>
        </w:rPr>
        <w:t>-</w:t>
      </w:r>
      <w:r>
        <w:rPr>
          <w:rFonts w:cs="Arial" w:hAnsi="Arial" w:eastAsia="Arial" w:ascii="Arial"/>
          <w:color w:val="5B5F61"/>
          <w:spacing w:val="-29"/>
          <w:w w:val="121"/>
          <w:position w:val="11"/>
          <w:sz w:val="17"/>
          <w:szCs w:val="17"/>
        </w:rPr>
        <w:t>A</w:t>
      </w:r>
      <w:r>
        <w:rPr>
          <w:rFonts w:cs="Arial" w:hAnsi="Arial" w:eastAsia="Arial" w:ascii="Arial"/>
          <w:color w:val="A3A8AB"/>
          <w:spacing w:val="-58"/>
          <w:w w:val="92"/>
          <w:position w:val="2"/>
          <w:sz w:val="28"/>
          <w:szCs w:val="28"/>
        </w:rPr>
        <w:t>-</w:t>
      </w:r>
      <w:r>
        <w:rPr>
          <w:rFonts w:cs="Arial" w:hAnsi="Arial" w:eastAsia="Arial" w:ascii="Arial"/>
          <w:color w:val="5B5F61"/>
          <w:spacing w:val="0"/>
          <w:w w:val="102"/>
          <w:position w:val="11"/>
          <w:sz w:val="17"/>
          <w:szCs w:val="17"/>
        </w:rPr>
        <w:t>onu</w:t>
      </w:r>
      <w:r>
        <w:rPr>
          <w:rFonts w:cs="Arial" w:hAnsi="Arial" w:eastAsia="Arial" w:ascii="Arial"/>
          <w:color w:val="5B5F61"/>
          <w:spacing w:val="-7"/>
          <w:w w:val="102"/>
          <w:position w:val="11"/>
          <w:sz w:val="17"/>
          <w:szCs w:val="17"/>
        </w:rPr>
        <w:t>u</w:t>
      </w:r>
      <w:r>
        <w:rPr>
          <w:rFonts w:cs="Arial" w:hAnsi="Arial" w:eastAsia="Arial" w:ascii="Arial"/>
          <w:color w:val="A3A8AB"/>
          <w:spacing w:val="-22"/>
          <w:w w:val="49"/>
          <w:position w:val="2"/>
          <w:sz w:val="21"/>
          <w:szCs w:val="21"/>
        </w:rPr>
        <w:t>.</w:t>
      </w:r>
      <w:r>
        <w:rPr>
          <w:rFonts w:cs="Arial" w:hAnsi="Arial" w:eastAsia="Arial" w:ascii="Arial"/>
          <w:color w:val="5B5F61"/>
          <w:spacing w:val="0"/>
          <w:w w:val="110"/>
          <w:position w:val="11"/>
          <w:sz w:val="17"/>
          <w:szCs w:val="17"/>
        </w:rPr>
        <w:t>s</w:t>
      </w:r>
      <w:r>
        <w:rPr>
          <w:rFonts w:cs="Arial" w:hAnsi="Arial" w:eastAsia="Arial" w:ascii="Arial"/>
          <w:color w:val="6D7174"/>
          <w:spacing w:val="-29"/>
          <w:w w:val="91"/>
          <w:position w:val="11"/>
          <w:sz w:val="17"/>
          <w:szCs w:val="17"/>
        </w:rPr>
        <w:t>t</w:t>
      </w:r>
      <w:r>
        <w:rPr>
          <w:rFonts w:cs="Arial" w:hAnsi="Arial" w:eastAsia="Arial" w:ascii="Arial"/>
          <w:color w:val="B9BDC0"/>
          <w:spacing w:val="7"/>
          <w:w w:val="37"/>
          <w:position w:val="2"/>
          <w:sz w:val="21"/>
          <w:szCs w:val="21"/>
        </w:rPr>
        <w:t>.</w:t>
      </w:r>
      <w:r>
        <w:rPr>
          <w:rFonts w:cs="Arial" w:hAnsi="Arial" w:eastAsia="Arial" w:ascii="Arial"/>
          <w:color w:val="7F8385"/>
          <w:spacing w:val="0"/>
          <w:w w:val="104"/>
          <w:position w:val="11"/>
          <w:sz w:val="17"/>
          <w:szCs w:val="17"/>
        </w:rPr>
        <w:t>ru</w:t>
      </w:r>
      <w:r>
        <w:rPr>
          <w:rFonts w:cs="Arial" w:hAnsi="Arial" w:eastAsia="Arial" w:ascii="Arial"/>
          <w:color w:val="2F3536"/>
          <w:spacing w:val="0"/>
          <w:w w:val="106"/>
          <w:position w:val="11"/>
          <w:sz w:val="17"/>
          <w:szCs w:val="17"/>
        </w:rPr>
        <w:t>t</w:t>
      </w:r>
      <w:r>
        <w:rPr>
          <w:rFonts w:cs="Arial" w:hAnsi="Arial" w:eastAsia="Arial" w:ascii="Arial"/>
          <w:color w:val="6D7174"/>
          <w:spacing w:val="-22"/>
          <w:w w:val="114"/>
          <w:position w:val="11"/>
          <w:sz w:val="17"/>
          <w:szCs w:val="17"/>
        </w:rPr>
        <w:t>i</w:t>
      </w:r>
      <w:r>
        <w:rPr>
          <w:rFonts w:cs="Arial" w:hAnsi="Arial" w:eastAsia="Arial" w:ascii="Arial"/>
          <w:color w:val="B9BDC0"/>
          <w:spacing w:val="-7"/>
          <w:w w:val="49"/>
          <w:position w:val="2"/>
          <w:sz w:val="21"/>
          <w:szCs w:val="21"/>
        </w:rPr>
        <w:t>.</w:t>
      </w:r>
      <w:r>
        <w:rPr>
          <w:rFonts w:cs="Arial" w:hAnsi="Arial" w:eastAsia="Arial" w:ascii="Arial"/>
          <w:color w:val="5B5F61"/>
          <w:spacing w:val="0"/>
          <w:w w:val="101"/>
          <w:position w:val="11"/>
          <w:sz w:val="17"/>
          <w:szCs w:val="17"/>
        </w:rPr>
        <w:t>v</w:t>
      </w:r>
      <w:r>
        <w:rPr>
          <w:rFonts w:cs="Arial" w:hAnsi="Arial" w:eastAsia="Arial" w:ascii="Arial"/>
          <w:color w:val="6D7174"/>
          <w:spacing w:val="-14"/>
          <w:w w:val="106"/>
          <w:position w:val="11"/>
          <w:sz w:val="17"/>
          <w:szCs w:val="17"/>
        </w:rPr>
        <w:t>o</w:t>
      </w:r>
      <w:r>
        <w:rPr>
          <w:rFonts w:cs="Arial" w:hAnsi="Arial" w:eastAsia="Arial" w:ascii="Arial"/>
          <w:color w:val="B9BDC0"/>
          <w:spacing w:val="0"/>
          <w:w w:val="38"/>
          <w:position w:val="2"/>
          <w:sz w:val="27"/>
          <w:szCs w:val="27"/>
        </w:rPr>
        <w:t>.</w:t>
      </w:r>
      <w:r>
        <w:rPr>
          <w:rFonts w:cs="Arial" w:hAnsi="Arial" w:eastAsia="Arial" w:ascii="Arial"/>
          <w:color w:val="B9BDC0"/>
          <w:spacing w:val="0"/>
          <w:w w:val="115"/>
          <w:position w:val="2"/>
          <w:sz w:val="27"/>
          <w:szCs w:val="27"/>
        </w:rPr>
        <w:t>.</w:t>
      </w:r>
      <w:r>
        <w:rPr>
          <w:rFonts w:cs="Arial" w:hAnsi="Arial" w:eastAsia="Arial" w:ascii="Arial"/>
          <w:color w:val="B9BDC0"/>
          <w:spacing w:val="33"/>
          <w:w w:val="100"/>
          <w:position w:val="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B9BDC0"/>
          <w:spacing w:val="0"/>
          <w:w w:val="24"/>
          <w:position w:val="2"/>
          <w:sz w:val="18"/>
          <w:szCs w:val="18"/>
        </w:rPr>
        <w:t>-</w:t>
      </w:r>
      <w:r>
        <w:rPr>
          <w:rFonts w:cs="Segoe UI" w:hAnsi="Segoe UI" w:eastAsia="Segoe UI" w:ascii="Segoe UI"/>
          <w:color w:val="B9BDC0"/>
          <w:spacing w:val="-43"/>
          <w:w w:val="64"/>
          <w:position w:val="2"/>
          <w:sz w:val="18"/>
          <w:szCs w:val="18"/>
        </w:rPr>
        <w:t>�</w:t>
      </w:r>
      <w:r>
        <w:rPr>
          <w:rFonts w:cs="Arial" w:hAnsi="Arial" w:eastAsia="Arial" w:ascii="Arial"/>
          <w:color w:val="B9BDC0"/>
          <w:spacing w:val="0"/>
          <w:w w:val="45"/>
          <w:position w:val="11"/>
          <w:sz w:val="17"/>
          <w:szCs w:val="17"/>
        </w:rPr>
        <w:t>.</w:t>
      </w:r>
      <w:r>
        <w:rPr>
          <w:rFonts w:cs="Arial" w:hAnsi="Arial" w:eastAsia="Arial" w:ascii="Arial"/>
          <w:color w:val="B9BDC0"/>
          <w:spacing w:val="-25"/>
          <w:w w:val="100"/>
          <w:position w:val="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60"/>
          <w:position w:val="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80"/>
      </w:pPr>
      <w:r>
        <w:rPr>
          <w:rFonts w:cs="Arial" w:hAnsi="Arial" w:eastAsia="Arial" w:ascii="Arial"/>
          <w:color w:val="6D7174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484C4D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5B5F61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484C4D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5B5F61"/>
          <w:w w:val="112"/>
          <w:sz w:val="16"/>
          <w:szCs w:val="16"/>
        </w:rPr>
        <w:t>N</w:t>
      </w:r>
      <w:r>
        <w:rPr>
          <w:rFonts w:cs="Arial" w:hAnsi="Arial" w:eastAsia="Arial" w:ascii="Arial"/>
          <w:color w:val="7F8385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5B5F6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6D7174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484C4D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7F8385"/>
          <w:w w:val="80"/>
          <w:sz w:val="16"/>
          <w:szCs w:val="16"/>
        </w:rPr>
        <w:t>v</w:t>
      </w:r>
      <w:r>
        <w:rPr>
          <w:rFonts w:cs="Arial" w:hAnsi="Arial" w:eastAsia="Arial" w:ascii="Arial"/>
          <w:color w:val="484C4D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484C4D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484C4D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F3536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5B5F6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5B5F6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F61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C4D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5B5F61"/>
          <w:spacing w:val="0"/>
          <w:w w:val="108"/>
          <w:sz w:val="16"/>
          <w:szCs w:val="16"/>
        </w:rPr>
        <w:t>X</w:t>
      </w:r>
      <w:r>
        <w:rPr>
          <w:rFonts w:cs="Arial" w:hAnsi="Arial" w:eastAsia="Arial" w:ascii="Arial"/>
          <w:color w:val="5B5F61"/>
          <w:spacing w:val="0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6D7174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5B5F61"/>
          <w:spacing w:val="0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5B5F61"/>
          <w:spacing w:val="0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7F8385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7F8385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909495"/>
          <w:spacing w:val="0"/>
          <w:w w:val="89"/>
          <w:sz w:val="16"/>
          <w:szCs w:val="16"/>
        </w:rPr>
        <w:t>J</w:t>
      </w:r>
      <w:r>
        <w:rPr>
          <w:rFonts w:cs="Arial" w:hAnsi="Arial" w:eastAsia="Arial" w:ascii="Arial"/>
          <w:color w:val="5B5F61"/>
          <w:spacing w:val="0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21"/>
        <w:ind w:left="1466" w:right="794"/>
      </w:pPr>
      <w:r>
        <w:rPr>
          <w:rFonts w:cs="Times New Roman" w:hAnsi="Times New Roman" w:eastAsia="Times New Roman" w:ascii="Times New Roman"/>
          <w:color w:val="6D7174"/>
          <w:w w:val="7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F8385"/>
          <w:w w:val="7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D7174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D7174"/>
          <w:w w:val="68"/>
          <w:sz w:val="18"/>
          <w:szCs w:val="18"/>
        </w:rPr>
        <w:t>r,</w:t>
      </w:r>
      <w:r>
        <w:rPr>
          <w:rFonts w:cs="Times New Roman" w:hAnsi="Times New Roman" w:eastAsia="Times New Roman" w:ascii="Times New Roman"/>
          <w:color w:val="909495"/>
          <w:w w:val="9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F8385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B5F61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D7174"/>
          <w:w w:val="12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w w:val="79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B5F61"/>
          <w:w w:val="19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B5F61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5B5F61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sz w:val="18"/>
          <w:szCs w:val="18"/>
        </w:rPr>
        <w:t>ub</w:t>
      </w:r>
      <w:r>
        <w:rPr>
          <w:rFonts w:cs="Times New Roman" w:hAnsi="Times New Roman" w:eastAsia="Times New Roman" w:ascii="Times New Roman"/>
          <w:color w:val="6D7174"/>
          <w:spacing w:val="0"/>
          <w:w w:val="6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D7174"/>
          <w:spacing w:val="0"/>
          <w:w w:val="9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F8385"/>
          <w:spacing w:val="0"/>
          <w:w w:val="9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F8385"/>
          <w:spacing w:val="0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09495"/>
          <w:spacing w:val="0"/>
          <w:w w:val="14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909495"/>
          <w:spacing w:val="0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F8385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10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/>
        <w:ind w:left="118"/>
      </w:pPr>
      <w:r>
        <w:pict>
          <v:shape type="#_x0000_t75" style="width:217.379pt;height:11.5208pt">
            <v:imagedata o:title="" r:id="rId20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751"/>
      </w:pPr>
      <w:r>
        <w:rPr>
          <w:rFonts w:cs="Times New Roman" w:hAnsi="Times New Roman" w:eastAsia="Times New Roman" w:ascii="Times New Roman"/>
          <w:color w:val="6D7174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3536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9495"/>
          <w:w w:val="77"/>
          <w:sz w:val="18"/>
          <w:szCs w:val="18"/>
        </w:rPr>
        <w:t>UD</w:t>
      </w:r>
      <w:r>
        <w:rPr>
          <w:rFonts w:cs="Times New Roman" w:hAnsi="Times New Roman" w:eastAsia="Times New Roman" w:ascii="Times New Roman"/>
          <w:color w:val="909495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F8385"/>
          <w:w w:val="95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F8385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D1D"/>
          <w:w w:val="4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81D1D"/>
          <w:spacing w:val="-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A3A8AB"/>
          <w:spacing w:val="0"/>
          <w:w w:val="11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174"/>
          <w:spacing w:val="0"/>
          <w:w w:val="4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83"/>
          <w:sz w:val="18"/>
          <w:szCs w:val="18"/>
        </w:rPr>
        <w:t>.:</w:t>
      </w:r>
      <w:r>
        <w:rPr>
          <w:rFonts w:cs="Times New Roman" w:hAnsi="Times New Roman" w:eastAsia="Times New Roman" w:ascii="Times New Roman"/>
          <w:color w:val="909495"/>
          <w:spacing w:val="0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13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09495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7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7F8385"/>
          <w:spacing w:val="0"/>
          <w:w w:val="11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7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D7174"/>
          <w:spacing w:val="0"/>
          <w:w w:val="8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09495"/>
          <w:spacing w:val="0"/>
          <w:w w:val="8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174"/>
          <w:spacing w:val="0"/>
          <w:w w:val="129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7F8385"/>
          <w:spacing w:val="0"/>
          <w:w w:val="6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09495"/>
          <w:spacing w:val="0"/>
          <w:w w:val="9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0949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F8385"/>
          <w:spacing w:val="0"/>
          <w:w w:val="91"/>
          <w:sz w:val="18"/>
          <w:szCs w:val="18"/>
        </w:rPr>
        <w:t>!:</w:t>
      </w:r>
      <w:r>
        <w:rPr>
          <w:rFonts w:cs="Times New Roman" w:hAnsi="Times New Roman" w:eastAsia="Times New Roman" w:ascii="Times New Roman"/>
          <w:color w:val="7F8385"/>
          <w:spacing w:val="0"/>
          <w:w w:val="144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7F8385"/>
          <w:spacing w:val="0"/>
          <w:w w:val="6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D7174"/>
          <w:spacing w:val="0"/>
          <w:w w:val="9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F8385"/>
          <w:spacing w:val="0"/>
          <w:w w:val="85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7F8385"/>
          <w:spacing w:val="0"/>
          <w:w w:val="12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A3A8AB"/>
          <w:spacing w:val="0"/>
          <w:w w:val="6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09495"/>
          <w:spacing w:val="0"/>
          <w:w w:val="98"/>
          <w:sz w:val="18"/>
          <w:szCs w:val="18"/>
        </w:rPr>
        <w:t>f:</w:t>
      </w:r>
      <w:r>
        <w:rPr>
          <w:rFonts w:cs="Times New Roman" w:hAnsi="Times New Roman" w:eastAsia="Times New Roman" w:ascii="Times New Roman"/>
          <w:color w:val="A3A8AB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66"/>
          <w:sz w:val="18"/>
          <w:szCs w:val="18"/>
        </w:rPr>
        <w:t>'</w:t>
      </w:r>
      <w:r>
        <w:rPr>
          <w:rFonts w:cs="Arial" w:hAnsi="Arial" w:eastAsia="Arial" w:ascii="Arial"/>
          <w:color w:val="909495"/>
          <w:spacing w:val="0"/>
          <w:w w:val="52"/>
          <w:sz w:val="11"/>
          <w:szCs w:val="11"/>
        </w:rPr>
        <w:t>v</w:t>
      </w:r>
      <w:r>
        <w:rPr>
          <w:rFonts w:cs="Arial" w:hAnsi="Arial" w:eastAsia="Arial" w:ascii="Arial"/>
          <w:color w:val="909495"/>
          <w:spacing w:val="-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3A8AB"/>
          <w:spacing w:val="0"/>
          <w:w w:val="7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8"/>
        <w:ind w:left="1453" w:right="831"/>
      </w:pPr>
      <w:r>
        <w:rPr>
          <w:rFonts w:cs="Times New Roman" w:hAnsi="Times New Roman" w:eastAsia="Times New Roman" w:ascii="Times New Roman"/>
          <w:color w:val="7F8385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F8385"/>
          <w:w w:val="44"/>
          <w:sz w:val="17"/>
          <w:szCs w:val="17"/>
        </w:rPr>
        <w:t>i..:</w:t>
      </w:r>
      <w:r>
        <w:rPr>
          <w:rFonts w:cs="Times New Roman" w:hAnsi="Times New Roman" w:eastAsia="Times New Roman" w:ascii="Times New Roman"/>
          <w:color w:val="909495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909495"/>
          <w:w w:val="114"/>
          <w:sz w:val="17"/>
          <w:szCs w:val="17"/>
        </w:rPr>
        <w:t>cf</w:t>
      </w:r>
      <w:r>
        <w:rPr>
          <w:rFonts w:cs="Times New Roman" w:hAnsi="Times New Roman" w:eastAsia="Times New Roman" w:ascii="Times New Roman"/>
          <w:color w:val="909495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D7174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B5F61"/>
          <w:w w:val="116"/>
          <w:sz w:val="17"/>
          <w:szCs w:val="17"/>
        </w:rPr>
        <w:t>(l!</w:t>
      </w:r>
      <w:r>
        <w:rPr>
          <w:rFonts w:cs="Times New Roman" w:hAnsi="Times New Roman" w:eastAsia="Times New Roman" w:ascii="Times New Roman"/>
          <w:color w:val="5B5F61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3536"/>
          <w:spacing w:val="0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2F3536"/>
          <w:spacing w:val="0"/>
          <w:w w:val="50"/>
          <w:sz w:val="17"/>
          <w:szCs w:val="17"/>
        </w:rPr>
        <w:t>           </w:t>
      </w:r>
      <w:r>
        <w:rPr>
          <w:rFonts w:cs="Times New Roman" w:hAnsi="Times New Roman" w:eastAsia="Times New Roman" w:ascii="Times New Roman"/>
          <w:color w:val="2F3536"/>
          <w:spacing w:val="4"/>
          <w:w w:val="5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09495"/>
          <w:spacing w:val="0"/>
          <w:w w:val="9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D7174"/>
          <w:spacing w:val="0"/>
          <w:w w:val="10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A3A8AB"/>
          <w:spacing w:val="0"/>
          <w:w w:val="76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909495"/>
          <w:spacing w:val="0"/>
          <w:w w:val="9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909495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09495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F8385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09495"/>
          <w:spacing w:val="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F8385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B9BDC0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B9BDC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9BDC0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6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D7174"/>
          <w:spacing w:val="0"/>
          <w:w w:val="118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F8385"/>
          <w:spacing w:val="0"/>
          <w:w w:val="6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8"/>
        <w:ind w:left="-25" w:right="-32"/>
      </w:pPr>
      <w:r>
        <w:br w:type="column"/>
      </w:r>
      <w:r>
        <w:rPr>
          <w:rFonts w:cs="Arial" w:hAnsi="Arial" w:eastAsia="Arial" w:ascii="Arial"/>
          <w:color w:val="6D7174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6D7174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484C4D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6D7174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7F838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6D7174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7F8385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7F838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174"/>
          <w:spacing w:val="0"/>
          <w:w w:val="48"/>
          <w:sz w:val="16"/>
          <w:szCs w:val="16"/>
        </w:rPr>
        <w:t>t</w:t>
      </w:r>
      <w:r>
        <w:rPr>
          <w:rFonts w:cs="Arial" w:hAnsi="Arial" w:eastAsia="Arial" w:ascii="Arial"/>
          <w:color w:val="6D7174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6D7174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6D7174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484C4D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909495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25" w:right="261"/>
      </w:pPr>
      <w:r>
        <w:rPr>
          <w:rFonts w:cs="Times New Roman" w:hAnsi="Times New Roman" w:eastAsia="Times New Roman" w:ascii="Times New Roman"/>
          <w:color w:val="6D7174"/>
          <w:spacing w:val="0"/>
          <w:w w:val="8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F8385"/>
          <w:spacing w:val="0"/>
          <w:w w:val="86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6D7174"/>
          <w:spacing w:val="0"/>
          <w:w w:val="8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D7174"/>
          <w:spacing w:val="13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color w:val="7F8385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i/>
          <w:color w:val="6D7174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2"/>
        <w:ind w:left="-32" w:right="-25"/>
      </w:pPr>
      <w:r>
        <w:rPr>
          <w:rFonts w:cs="Arial" w:hAnsi="Arial" w:eastAsia="Arial" w:ascii="Arial"/>
          <w:color w:val="6D7174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909495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6D7174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5B5F61"/>
          <w:spacing w:val="0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6D7174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7F8385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6D7174"/>
          <w:spacing w:val="0"/>
          <w:w w:val="88"/>
          <w:sz w:val="16"/>
          <w:szCs w:val="16"/>
        </w:rPr>
        <w:t>!</w:t>
      </w:r>
      <w:r>
        <w:rPr>
          <w:rFonts w:cs="Arial" w:hAnsi="Arial" w:eastAsia="Arial" w:ascii="Arial"/>
          <w:color w:val="909495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909495"/>
          <w:spacing w:val="2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5B5F61"/>
          <w:spacing w:val="0"/>
          <w:w w:val="60"/>
          <w:sz w:val="16"/>
          <w:szCs w:val="16"/>
        </w:rPr>
        <w:t>l</w:t>
      </w:r>
      <w:r>
        <w:rPr>
          <w:rFonts w:cs="Arial" w:hAnsi="Arial" w:eastAsia="Arial" w:ascii="Arial"/>
          <w:color w:val="6D7174"/>
          <w:spacing w:val="0"/>
          <w:w w:val="90"/>
          <w:sz w:val="16"/>
          <w:szCs w:val="16"/>
        </w:rPr>
        <w:t>nte</w:t>
      </w:r>
      <w:r>
        <w:rPr>
          <w:rFonts w:cs="Arial" w:hAnsi="Arial" w:eastAsia="Arial" w:ascii="Arial"/>
          <w:color w:val="7F8385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909495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7F8385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27" w:right="270"/>
      </w:pPr>
      <w:r>
        <w:rPr>
          <w:rFonts w:cs="Arial" w:hAnsi="Arial" w:eastAsia="Arial" w:ascii="Arial"/>
          <w:color w:val="909495"/>
          <w:spacing w:val="0"/>
          <w:w w:val="69"/>
          <w:sz w:val="16"/>
          <w:szCs w:val="16"/>
        </w:rPr>
        <w:t>S</w:t>
      </w:r>
      <w:r>
        <w:rPr>
          <w:rFonts w:cs="Arial" w:hAnsi="Arial" w:eastAsia="Arial" w:ascii="Arial"/>
          <w:color w:val="6D7174"/>
          <w:spacing w:val="0"/>
          <w:w w:val="69"/>
          <w:sz w:val="16"/>
          <w:szCs w:val="16"/>
        </w:rPr>
        <w:t>-::</w:t>
      </w:r>
      <w:r>
        <w:rPr>
          <w:rFonts w:cs="Arial" w:hAnsi="Arial" w:eastAsia="Arial" w:ascii="Arial"/>
          <w:color w:val="7F8385"/>
          <w:spacing w:val="0"/>
          <w:w w:val="69"/>
          <w:sz w:val="16"/>
          <w:szCs w:val="16"/>
        </w:rPr>
        <w:t>::.</w:t>
      </w:r>
      <w:r>
        <w:rPr>
          <w:rFonts w:cs="Arial" w:hAnsi="Arial" w:eastAsia="Arial" w:ascii="Arial"/>
          <w:color w:val="7F8385"/>
          <w:spacing w:val="28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7F8385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A3A8A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34"/>
        <w:ind w:left="19" w:right="40"/>
      </w:pPr>
      <w:r>
        <w:rPr>
          <w:rFonts w:cs="Arial" w:hAnsi="Arial" w:eastAsia="Arial" w:ascii="Arial"/>
          <w:color w:val="7F8385"/>
          <w:w w:val="138"/>
          <w:sz w:val="15"/>
          <w:szCs w:val="15"/>
        </w:rPr>
        <w:t>:</w:t>
      </w:r>
      <w:r>
        <w:rPr>
          <w:rFonts w:cs="Arial" w:hAnsi="Arial" w:eastAsia="Arial" w:ascii="Arial"/>
          <w:color w:val="A3A8AB"/>
          <w:w w:val="69"/>
          <w:sz w:val="15"/>
          <w:szCs w:val="15"/>
        </w:rPr>
        <w:t>:</w:t>
      </w:r>
      <w:r>
        <w:rPr>
          <w:rFonts w:cs="Arial" w:hAnsi="Arial" w:eastAsia="Arial" w:ascii="Arial"/>
          <w:color w:val="909495"/>
          <w:w w:val="76"/>
          <w:sz w:val="15"/>
          <w:szCs w:val="15"/>
        </w:rPr>
        <w:t>c'</w:t>
      </w:r>
      <w:r>
        <w:rPr>
          <w:rFonts w:cs="Arial" w:hAnsi="Arial" w:eastAsia="Arial" w:ascii="Arial"/>
          <w:color w:val="909495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6D7174"/>
          <w:w w:val="103"/>
          <w:sz w:val="15"/>
          <w:szCs w:val="15"/>
        </w:rPr>
        <w:t>;</w:t>
      </w:r>
      <w:r>
        <w:rPr>
          <w:rFonts w:cs="Arial" w:hAnsi="Arial" w:eastAsia="Arial" w:ascii="Arial"/>
          <w:color w:val="909495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A3A8AB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7F8385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6D7174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A3A8AB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7F8385"/>
          <w:w w:val="79"/>
          <w:sz w:val="15"/>
          <w:szCs w:val="15"/>
        </w:rPr>
        <w:t>H</w:t>
      </w:r>
      <w:r>
        <w:rPr>
          <w:rFonts w:cs="Arial" w:hAnsi="Arial" w:eastAsia="Arial" w:ascii="Arial"/>
          <w:color w:val="909495"/>
          <w:w w:val="103"/>
          <w:sz w:val="15"/>
          <w:szCs w:val="15"/>
        </w:rPr>
        <w:t>,</w:t>
      </w:r>
      <w:r>
        <w:rPr>
          <w:rFonts w:cs="Arial" w:hAnsi="Arial" w:eastAsia="Arial" w:ascii="Arial"/>
          <w:color w:val="7F8385"/>
          <w:w w:val="35"/>
          <w:sz w:val="15"/>
          <w:szCs w:val="15"/>
        </w:rPr>
        <w:t>"'!</w:t>
      </w:r>
      <w:r>
        <w:rPr>
          <w:rFonts w:cs="Arial" w:hAnsi="Arial" w:eastAsia="Arial" w:ascii="Arial"/>
          <w:color w:val="909495"/>
          <w:w w:val="144"/>
          <w:sz w:val="15"/>
          <w:szCs w:val="15"/>
        </w:rPr>
        <w:t>(</w:t>
      </w:r>
      <w:r>
        <w:rPr>
          <w:rFonts w:cs="Arial" w:hAnsi="Arial" w:eastAsia="Arial" w:ascii="Arial"/>
          <w:color w:val="A3A8AB"/>
          <w:w w:val="95"/>
          <w:sz w:val="15"/>
          <w:szCs w:val="15"/>
        </w:rPr>
        <w:t>f!</w:t>
      </w:r>
      <w:r>
        <w:rPr>
          <w:rFonts w:cs="Arial" w:hAnsi="Arial" w:eastAsia="Arial" w:ascii="Arial"/>
          <w:color w:val="A3A8AB"/>
          <w:w w:val="115"/>
          <w:sz w:val="15"/>
          <w:szCs w:val="15"/>
        </w:rPr>
        <w:t>J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0"/>
        <w:ind w:left="705"/>
      </w:pPr>
      <w:r>
        <w:br w:type="column"/>
      </w:r>
      <w:r>
        <w:rPr>
          <w:rFonts w:cs="Times New Roman" w:hAnsi="Times New Roman" w:eastAsia="Times New Roman" w:ascii="Times New Roman"/>
          <w:color w:val="5B5F61"/>
          <w:spacing w:val="0"/>
          <w:w w:val="83"/>
          <w:sz w:val="18"/>
          <w:szCs w:val="18"/>
        </w:rPr>
        <w:t>Ilsica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right="-53"/>
      </w:pPr>
      <w:r>
        <w:pict>
          <v:shape type="#_x0000_t75" style="position:absolute;margin-left:467.869pt;margin-top:-10.2689pt;width:92.1342pt;height:11.5208pt;mso-position-horizontal-relative:page;mso-position-vertical-relative:paragraph;z-index:-3889">
            <v:imagedata o:title="" r:id="rId202"/>
          </v:shape>
        </w:pict>
      </w:r>
      <w:r>
        <w:rPr>
          <w:rFonts w:cs="Arial" w:hAnsi="Arial" w:eastAsia="Arial" w:ascii="Arial"/>
          <w:color w:val="5B5F6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5B5F61"/>
          <w:spacing w:val="0"/>
          <w:w w:val="100"/>
          <w:sz w:val="17"/>
          <w:szCs w:val="17"/>
        </w:rPr>
        <w:t>    </w:t>
      </w:r>
      <w:r>
        <w:rPr>
          <w:rFonts w:cs="Arial" w:hAnsi="Arial" w:eastAsia="Arial" w:ascii="Arial"/>
          <w:color w:val="5B5F61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F8385"/>
          <w:spacing w:val="0"/>
          <w:w w:val="52"/>
          <w:sz w:val="17"/>
          <w:szCs w:val="17"/>
        </w:rPr>
        <w:t>°r</w:t>
      </w:r>
      <w:r>
        <w:rPr>
          <w:rFonts w:cs="Segoe UI" w:hAnsi="Segoe UI" w:eastAsia="Segoe UI" w:ascii="Segoe UI"/>
          <w:color w:val="6D7174"/>
          <w:spacing w:val="0"/>
          <w:w w:val="31"/>
          <w:sz w:val="17"/>
          <w:szCs w:val="17"/>
        </w:rPr>
        <w:t>�</w:t>
      </w:r>
      <w:r>
        <w:rPr>
          <w:rFonts w:cs="Segoe UI" w:hAnsi="Segoe UI" w:eastAsia="Segoe UI" w:ascii="Segoe UI"/>
          <w:color w:val="6D7174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174"/>
          <w:spacing w:val="0"/>
          <w:w w:val="79"/>
          <w:sz w:val="17"/>
          <w:szCs w:val="17"/>
        </w:rPr>
        <w:t>d</w:t>
      </w:r>
      <w:r>
        <w:rPr>
          <w:rFonts w:cs="Arial" w:hAnsi="Arial" w:eastAsia="Arial" w:ascii="Arial"/>
          <w:color w:val="7F8385"/>
          <w:spacing w:val="0"/>
          <w:w w:val="79"/>
          <w:sz w:val="17"/>
          <w:szCs w:val="17"/>
        </w:rPr>
        <w:t>e</w:t>
      </w:r>
      <w:r>
        <w:rPr>
          <w:rFonts w:cs="Arial" w:hAnsi="Arial" w:eastAsia="Arial" w:ascii="Arial"/>
          <w:color w:val="7F8385"/>
          <w:spacing w:val="14"/>
          <w:w w:val="79"/>
          <w:sz w:val="17"/>
          <w:szCs w:val="17"/>
        </w:rPr>
        <w:t> </w:t>
      </w:r>
      <w:r>
        <w:rPr>
          <w:rFonts w:cs="Arial" w:hAnsi="Arial" w:eastAsia="Arial" w:ascii="Arial"/>
          <w:color w:val="5B5F61"/>
          <w:spacing w:val="0"/>
          <w:w w:val="84"/>
          <w:sz w:val="17"/>
          <w:szCs w:val="17"/>
        </w:rPr>
        <w:t>c</w:t>
      </w:r>
      <w:r>
        <w:rPr>
          <w:rFonts w:cs="Arial" w:hAnsi="Arial" w:eastAsia="Arial" w:ascii="Arial"/>
          <w:color w:val="6D7174"/>
          <w:spacing w:val="0"/>
          <w:w w:val="93"/>
          <w:sz w:val="17"/>
          <w:szCs w:val="17"/>
        </w:rPr>
        <w:t>x</w:t>
      </w:r>
      <w:r>
        <w:rPr>
          <w:rFonts w:cs="Arial" w:hAnsi="Arial" w:eastAsia="Arial" w:ascii="Arial"/>
          <w:color w:val="6D7174"/>
          <w:spacing w:val="0"/>
          <w:w w:val="84"/>
          <w:sz w:val="17"/>
          <w:szCs w:val="17"/>
        </w:rPr>
        <w:t>c</w:t>
      </w:r>
      <w:r>
        <w:rPr>
          <w:rFonts w:cs="Arial" w:hAnsi="Arial" w:eastAsia="Arial" w:ascii="Arial"/>
          <w:color w:val="6D7174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6D7174"/>
          <w:spacing w:val="0"/>
          <w:w w:val="83"/>
          <w:sz w:val="17"/>
          <w:szCs w:val="17"/>
        </w:rPr>
        <w:t>u</w:t>
      </w:r>
      <w:r>
        <w:rPr>
          <w:rFonts w:cs="Arial" w:hAnsi="Arial" w:eastAsia="Arial" w:ascii="Arial"/>
          <w:color w:val="6D7174"/>
          <w:spacing w:val="0"/>
          <w:w w:val="84"/>
          <w:sz w:val="17"/>
          <w:szCs w:val="17"/>
        </w:rPr>
        <w:t>c</w:t>
      </w:r>
      <w:r>
        <w:rPr>
          <w:rFonts w:cs="Arial" w:hAnsi="Arial" w:eastAsia="Arial" w:ascii="Arial"/>
          <w:color w:val="6D7174"/>
          <w:spacing w:val="0"/>
          <w:w w:val="83"/>
          <w:sz w:val="17"/>
          <w:szCs w:val="17"/>
        </w:rPr>
        <w:t>a</w:t>
      </w:r>
      <w:r>
        <w:rPr>
          <w:rFonts w:cs="Arial" w:hAnsi="Arial" w:eastAsia="Arial" w:ascii="Arial"/>
          <w:color w:val="6D7174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705"/>
      </w:pPr>
      <w:r>
        <w:rPr>
          <w:rFonts w:cs="Times New Roman" w:hAnsi="Times New Roman" w:eastAsia="Times New Roman" w:ascii="Times New Roman"/>
          <w:color w:val="5B5F61"/>
          <w:w w:val="72"/>
          <w:sz w:val="19"/>
          <w:szCs w:val="19"/>
        </w:rPr>
        <w:t>lis</w:t>
      </w:r>
      <w:r>
        <w:rPr>
          <w:rFonts w:cs="Times New Roman" w:hAnsi="Times New Roman" w:eastAsia="Times New Roman" w:ascii="Times New Roman"/>
          <w:color w:val="909495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6D7174"/>
          <w:w w:val="89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297" w:right="204"/>
      </w:pPr>
      <w:r>
        <w:rPr>
          <w:rFonts w:cs="Arial" w:hAnsi="Arial" w:eastAsia="Arial" w:ascii="Arial"/>
          <w:color w:val="5B5F61"/>
          <w:w w:val="76"/>
          <w:sz w:val="17"/>
          <w:szCs w:val="17"/>
        </w:rPr>
        <w:t>V</w:t>
      </w:r>
      <w:r>
        <w:rPr>
          <w:rFonts w:cs="Arial" w:hAnsi="Arial" w:eastAsia="Arial" w:ascii="Arial"/>
          <w:color w:val="7F8385"/>
          <w:w w:val="84"/>
          <w:sz w:val="17"/>
          <w:szCs w:val="17"/>
        </w:rPr>
        <w:t>.:</w:t>
      </w:r>
      <w:r>
        <w:rPr>
          <w:rFonts w:cs="Arial" w:hAnsi="Arial" w:eastAsia="Arial" w:ascii="Arial"/>
          <w:color w:val="909495"/>
          <w:w w:val="76"/>
          <w:sz w:val="17"/>
          <w:szCs w:val="17"/>
        </w:rPr>
        <w:t>to</w:t>
      </w:r>
      <w:r>
        <w:rPr>
          <w:rFonts w:cs="Arial" w:hAnsi="Arial" w:eastAsia="Arial" w:ascii="Arial"/>
          <w:color w:val="7F8385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-32" w:right="-32"/>
      </w:pPr>
      <w:r>
        <w:rPr>
          <w:rFonts w:cs="Arial" w:hAnsi="Arial" w:eastAsia="Arial" w:ascii="Arial"/>
          <w:color w:val="6D7174"/>
          <w:w w:val="64"/>
          <w:sz w:val="16"/>
          <w:szCs w:val="16"/>
        </w:rPr>
        <w:t>f</w:t>
      </w:r>
      <w:r>
        <w:rPr>
          <w:rFonts w:cs="Arial" w:hAnsi="Arial" w:eastAsia="Arial" w:ascii="Arial"/>
          <w:color w:val="909495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5B5F61"/>
          <w:w w:val="57"/>
          <w:sz w:val="16"/>
          <w:szCs w:val="16"/>
        </w:rPr>
        <w:t>..i</w:t>
      </w:r>
      <w:r>
        <w:rPr>
          <w:rFonts w:cs="Arial" w:hAnsi="Arial" w:eastAsia="Arial" w:ascii="Arial"/>
          <w:color w:val="7F8385"/>
          <w:w w:val="105"/>
          <w:sz w:val="16"/>
          <w:szCs w:val="16"/>
        </w:rPr>
        <w:t>t;</w:t>
      </w:r>
      <w:r>
        <w:rPr>
          <w:rFonts w:cs="Arial" w:hAnsi="Arial" w:eastAsia="Arial" w:ascii="Arial"/>
          <w:color w:val="6D7174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7F838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7F838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F838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7174"/>
          <w:spacing w:val="0"/>
          <w:w w:val="54"/>
          <w:sz w:val="16"/>
          <w:szCs w:val="16"/>
        </w:rPr>
        <w:t>r=</w:t>
      </w:r>
      <w:r>
        <w:rPr>
          <w:rFonts w:cs="Arial" w:hAnsi="Arial" w:eastAsia="Arial" w:ascii="Arial"/>
          <w:color w:val="5B5F61"/>
          <w:spacing w:val="0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909495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2F3536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7F8385"/>
          <w:spacing w:val="0"/>
          <w:w w:val="116"/>
          <w:sz w:val="16"/>
          <w:szCs w:val="16"/>
        </w:rPr>
        <w:t>c</w:t>
      </w:r>
      <w:r>
        <w:rPr>
          <w:rFonts w:cs="Arial" w:hAnsi="Arial" w:eastAsia="Arial" w:ascii="Arial"/>
          <w:color w:val="6D7174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  <w:ind w:left="29"/>
      </w:pPr>
      <w:r>
        <w:br w:type="column"/>
      </w:r>
      <w:r>
        <w:rPr>
          <w:rFonts w:cs="Times New Roman" w:hAnsi="Times New Roman" w:eastAsia="Times New Roman" w:ascii="Times New Roman"/>
          <w:color w:val="484C4D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174"/>
          <w:w w:val="11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5B5F61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7F8385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5F61"/>
          <w:spacing w:val="0"/>
          <w:w w:val="10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F8385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6D7174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39"/>
          <w:position w:val="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103"/>
          <w:position w:val="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F8385"/>
          <w:spacing w:val="0"/>
          <w:w w:val="79"/>
          <w:position w:val="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60"/>
          <w:position w:val="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6D7174"/>
          <w:spacing w:val="0"/>
          <w:w w:val="78"/>
          <w:position w:val="3"/>
          <w:sz w:val="18"/>
          <w:szCs w:val="18"/>
        </w:rPr>
        <w:t>i)</w:t>
      </w:r>
      <w:r>
        <w:rPr>
          <w:rFonts w:cs="Times New Roman" w:hAnsi="Times New Roman" w:eastAsia="Times New Roman" w:ascii="Times New Roman"/>
          <w:color w:val="7F8385"/>
          <w:spacing w:val="0"/>
          <w:w w:val="72"/>
          <w:position w:val="3"/>
          <w:sz w:val="18"/>
          <w:szCs w:val="18"/>
        </w:rPr>
        <w:t>()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3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7F8385"/>
          <w:spacing w:val="-18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3536"/>
          <w:spacing w:val="0"/>
          <w:w w:val="42"/>
          <w:position w:val="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D7174"/>
          <w:spacing w:val="0"/>
          <w:w w:val="110"/>
          <w:position w:val="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D7174"/>
          <w:spacing w:val="0"/>
          <w:w w:val="84"/>
          <w:position w:val="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101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93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B5F61"/>
          <w:spacing w:val="0"/>
          <w:w w:val="93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B5F61"/>
          <w:spacing w:val="0"/>
          <w:w w:val="100"/>
          <w:position w:val="3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5B5F61"/>
          <w:spacing w:val="12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64"/>
          <w:position w:val="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B5F61"/>
          <w:spacing w:val="0"/>
          <w:w w:val="118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B5F61"/>
          <w:spacing w:val="0"/>
          <w:w w:val="101"/>
          <w:position w:val="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B5F61"/>
          <w:spacing w:val="0"/>
          <w:w w:val="118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10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118"/>
          <w:position w:val="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84"/>
        <w:ind w:right="1271"/>
      </w:pPr>
      <w:r>
        <w:rPr>
          <w:rFonts w:cs="Times New Roman" w:hAnsi="Times New Roman" w:eastAsia="Times New Roman" w:ascii="Times New Roman"/>
          <w:color w:val="7F8385"/>
          <w:w w:val="82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6D7174"/>
          <w:w w:val="51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6D7174"/>
          <w:w w:val="100"/>
          <w:sz w:val="36"/>
          <w:szCs w:val="36"/>
        </w:rPr>
        <w:t>      </w:t>
      </w:r>
      <w:r>
        <w:rPr>
          <w:rFonts w:cs="Times New Roman" w:hAnsi="Times New Roman" w:eastAsia="Times New Roman" w:ascii="Times New Roman"/>
          <w:color w:val="6D7174"/>
          <w:spacing w:val="32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B5F61"/>
          <w:spacing w:val="0"/>
          <w:w w:val="100"/>
          <w:position w:val="-4"/>
          <w:sz w:val="16"/>
          <w:szCs w:val="16"/>
        </w:rPr>
        <w:t>2</w:t>
      </w:r>
      <w:r>
        <w:rPr>
          <w:rFonts w:cs="Arial" w:hAnsi="Arial" w:eastAsia="Arial" w:ascii="Arial"/>
          <w:color w:val="5B5F61"/>
          <w:spacing w:val="0"/>
          <w:w w:val="100"/>
          <w:position w:val="-4"/>
          <w:sz w:val="16"/>
          <w:szCs w:val="16"/>
        </w:rPr>
        <w:t>5</w:t>
      </w:r>
      <w:r>
        <w:rPr>
          <w:rFonts w:cs="Arial" w:hAnsi="Arial" w:eastAsia="Arial" w:ascii="Arial"/>
          <w:color w:val="5B5F61"/>
          <w:spacing w:val="15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909495"/>
          <w:spacing w:val="0"/>
          <w:w w:val="54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3A8AB"/>
          <w:spacing w:val="0"/>
          <w:w w:val="175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B9BDC0"/>
          <w:spacing w:val="0"/>
          <w:w w:val="418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909495"/>
          <w:spacing w:val="0"/>
          <w:w w:val="162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B9BDC0"/>
          <w:spacing w:val="0"/>
          <w:w w:val="121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A3A8AB"/>
          <w:spacing w:val="0"/>
          <w:w w:val="108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A3A8AB"/>
          <w:spacing w:val="13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F8385"/>
          <w:spacing w:val="0"/>
          <w:w w:val="100"/>
          <w:position w:val="-4"/>
          <w:sz w:val="16"/>
          <w:szCs w:val="16"/>
        </w:rPr>
        <w:t>2</w:t>
      </w:r>
      <w:r>
        <w:rPr>
          <w:rFonts w:cs="Arial" w:hAnsi="Arial" w:eastAsia="Arial" w:ascii="Arial"/>
          <w:color w:val="6D7174"/>
          <w:spacing w:val="0"/>
          <w:w w:val="100"/>
          <w:position w:val="-4"/>
          <w:sz w:val="16"/>
          <w:szCs w:val="16"/>
        </w:rPr>
        <w:t>5</w:t>
      </w:r>
      <w:r>
        <w:rPr>
          <w:rFonts w:cs="Arial" w:hAnsi="Arial" w:eastAsia="Arial" w:ascii="Arial"/>
          <w:color w:val="6D7174"/>
          <w:spacing w:val="29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B9BDC0"/>
          <w:spacing w:val="0"/>
          <w:w w:val="81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3A8AB"/>
          <w:spacing w:val="0"/>
          <w:w w:val="175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A3A8AB"/>
          <w:spacing w:val="0"/>
          <w:w w:val="6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A3A8AB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A3A8AB"/>
          <w:spacing w:val="-9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A3A8AB"/>
          <w:spacing w:val="0"/>
          <w:w w:val="100"/>
          <w:position w:val="-4"/>
          <w:sz w:val="16"/>
          <w:szCs w:val="16"/>
        </w:rPr>
        <w:t>•</w:t>
      </w:r>
      <w:r>
        <w:rPr>
          <w:rFonts w:cs="Arial" w:hAnsi="Arial" w:eastAsia="Arial" w:ascii="Arial"/>
          <w:color w:val="A3A8AB"/>
          <w:spacing w:val="0"/>
          <w:w w:val="100"/>
          <w:position w:val="-4"/>
          <w:sz w:val="16"/>
          <w:szCs w:val="16"/>
        </w:rPr>
        <w:t>    </w:t>
      </w:r>
      <w:r>
        <w:rPr>
          <w:rFonts w:cs="Arial" w:hAnsi="Arial" w:eastAsia="Arial" w:ascii="Arial"/>
          <w:color w:val="A3A8AB"/>
          <w:spacing w:val="2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6D7174"/>
          <w:spacing w:val="0"/>
          <w:w w:val="33"/>
          <w:position w:val="1"/>
          <w:sz w:val="23"/>
          <w:szCs w:val="23"/>
        </w:rPr>
        <w:t>.</w:t>
      </w:r>
      <w:r>
        <w:rPr>
          <w:rFonts w:cs="Segoe UI" w:hAnsi="Segoe UI" w:eastAsia="Segoe UI" w:ascii="Segoe UI"/>
          <w:color w:val="7F8385"/>
          <w:spacing w:val="0"/>
          <w:w w:val="47"/>
          <w:position w:val="1"/>
          <w:sz w:val="23"/>
          <w:szCs w:val="23"/>
        </w:rPr>
        <w:t>�</w:t>
      </w:r>
      <w:r>
        <w:rPr>
          <w:rFonts w:cs="Arial" w:hAnsi="Arial" w:eastAsia="Arial" w:ascii="Arial"/>
          <w:color w:val="6D7174"/>
          <w:spacing w:val="0"/>
          <w:w w:val="116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6D7174"/>
          <w:spacing w:val="7"/>
          <w:w w:val="116"/>
          <w:position w:val="1"/>
          <w:sz w:val="23"/>
          <w:szCs w:val="23"/>
        </w:rPr>
        <w:t>L</w:t>
      </w:r>
      <w:r>
        <w:rPr>
          <w:rFonts w:cs="Arial" w:hAnsi="Arial" w:eastAsia="Arial" w:ascii="Arial"/>
          <w:color w:val="6D7174"/>
          <w:spacing w:val="0"/>
          <w:w w:val="45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909495"/>
          <w:spacing w:val="0"/>
          <w:w w:val="90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B9BDC0"/>
          <w:spacing w:val="7"/>
          <w:w w:val="124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7F8385"/>
          <w:spacing w:val="0"/>
          <w:w w:val="68"/>
          <w:position w:val="1"/>
          <w:sz w:val="24"/>
          <w:szCs w:val="24"/>
        </w:rPr>
        <w:t>....J.9.9</w:t>
      </w:r>
      <w:r>
        <w:rPr>
          <w:rFonts w:cs="Arial" w:hAnsi="Arial" w:eastAsia="Arial" w:ascii="Arial"/>
          <w:color w:val="909495"/>
          <w:spacing w:val="0"/>
          <w:w w:val="26"/>
          <w:position w:val="1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7"/>
      </w:pPr>
      <w:r>
        <w:rPr>
          <w:rFonts w:cs="Times New Roman" w:hAnsi="Times New Roman" w:eastAsia="Times New Roman" w:ascii="Times New Roman"/>
          <w:color w:val="7F8385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909495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F8385"/>
          <w:w w:val="95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7F8385"/>
          <w:w w:val="8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w w:val="100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7F8385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1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F8385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7F8385"/>
          <w:spacing w:val="1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71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F8385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6D7174"/>
          <w:spacing w:val="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63"/>
          <w:position w:val="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B5F61"/>
          <w:spacing w:val="0"/>
          <w:w w:val="95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79"/>
          <w:position w:val="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position w:val="4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4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6D7174"/>
          <w:spacing w:val="-5"/>
          <w:w w:val="100"/>
          <w:position w:val="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B5F61"/>
          <w:spacing w:val="0"/>
          <w:w w:val="87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B5F61"/>
          <w:spacing w:val="0"/>
          <w:w w:val="111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B5F61"/>
          <w:spacing w:val="0"/>
          <w:w w:val="95"/>
          <w:position w:val="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111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03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111"/>
          <w:position w:val="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1321"/>
      </w:pP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-7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-7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6D7174"/>
          <w:spacing w:val="32"/>
          <w:w w:val="100"/>
          <w:position w:val="-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6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6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5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F8385"/>
          <w:spacing w:val="0"/>
          <w:w w:val="100"/>
          <w:position w:val="-5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7F8385"/>
          <w:spacing w:val="41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-4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-4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6D7174"/>
          <w:spacing w:val="19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F8385"/>
          <w:spacing w:val="0"/>
          <w:w w:val="83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5B5F61"/>
          <w:spacing w:val="0"/>
          <w:w w:val="106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84C4D"/>
          <w:spacing w:val="0"/>
          <w:w w:val="68"/>
          <w:position w:val="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40"/>
      </w:pPr>
      <w:r>
        <w:rPr>
          <w:rFonts w:cs="Times New Roman" w:hAnsi="Times New Roman" w:eastAsia="Times New Roman" w:ascii="Times New Roman"/>
          <w:color w:val="909495"/>
          <w:w w:val="76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A3A8AB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A3A8AB"/>
          <w:w w:val="84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09495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A3A8AB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09495"/>
          <w:w w:val="119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09495"/>
          <w:w w:val="100"/>
          <w:position w:val="-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909495"/>
          <w:spacing w:val="-8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6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909495"/>
          <w:spacing w:val="0"/>
          <w:w w:val="95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09495"/>
          <w:spacing w:val="0"/>
          <w:w w:val="7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8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A3A8AB"/>
          <w:spacing w:val="0"/>
          <w:w w:val="72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7174"/>
          <w:spacing w:val="0"/>
          <w:w w:val="66"/>
          <w:position w:val="-1"/>
          <w:sz w:val="18"/>
          <w:szCs w:val="18"/>
        </w:rPr>
        <w:t>:J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-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6D7174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71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7F8385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A3A8AB"/>
          <w:spacing w:val="0"/>
          <w:w w:val="95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9495"/>
          <w:spacing w:val="0"/>
          <w:w w:val="87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09495"/>
          <w:spacing w:val="0"/>
          <w:w w:val="158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6D7174"/>
          <w:spacing w:val="0"/>
          <w:w w:val="66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D7174"/>
          <w:spacing w:val="0"/>
          <w:w w:val="100"/>
          <w:position w:val="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6D7174"/>
          <w:spacing w:val="2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174"/>
          <w:spacing w:val="0"/>
          <w:w w:val="80"/>
          <w:position w:val="2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7F8385"/>
          <w:spacing w:val="0"/>
          <w:w w:val="80"/>
          <w:position w:val="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09495"/>
          <w:spacing w:val="0"/>
          <w:w w:val="80"/>
          <w:position w:val="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F8385"/>
          <w:spacing w:val="0"/>
          <w:w w:val="80"/>
          <w:position w:val="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09495"/>
          <w:spacing w:val="0"/>
          <w:w w:val="80"/>
          <w:position w:val="2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909495"/>
          <w:spacing w:val="0"/>
          <w:w w:val="80"/>
          <w:position w:val="2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909495"/>
          <w:spacing w:val="15"/>
          <w:w w:val="80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C4D"/>
          <w:spacing w:val="0"/>
          <w:w w:val="39"/>
          <w:position w:val="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B5F61"/>
          <w:spacing w:val="0"/>
          <w:w w:val="95"/>
          <w:position w:val="2"/>
          <w:sz w:val="18"/>
          <w:szCs w:val="18"/>
        </w:rPr>
        <w:t>20</w:t>
      </w:r>
      <w:r>
        <w:rPr>
          <w:rFonts w:cs="Times New Roman" w:hAnsi="Times New Roman" w:eastAsia="Times New Roman" w:ascii="Times New Roman"/>
          <w:color w:val="5B5F61"/>
          <w:spacing w:val="0"/>
          <w:w w:val="79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174"/>
          <w:spacing w:val="0"/>
          <w:w w:val="87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8385"/>
          <w:spacing w:val="0"/>
          <w:w w:val="87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174"/>
          <w:spacing w:val="0"/>
          <w:w w:val="95"/>
          <w:position w:val="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00"/>
        <w:ind w:right="1292"/>
        <w:sectPr>
          <w:type w:val="continuous"/>
          <w:pgSz w:w="17160" w:h="12140" w:orient="landscape"/>
          <w:pgMar w:top="300" w:bottom="280" w:left="1120" w:right="320"/>
          <w:cols w:num="5" w:equalWidth="off">
            <w:col w:w="4466" w:space="1900"/>
            <w:col w:w="1044" w:space="323"/>
            <w:col w:w="1361" w:space="107"/>
            <w:col w:w="900" w:space="496"/>
            <w:col w:w="5123"/>
          </w:cols>
        </w:sectPr>
      </w:pPr>
      <w:r>
        <w:rPr>
          <w:rFonts w:cs="Arial" w:hAnsi="Arial" w:eastAsia="Arial" w:ascii="Arial"/>
          <w:color w:val="909495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.2793"/>
          <w:szCs w:val="17.2793"/>
        </w:rPr>
        <w:jc w:val="left"/>
        <w:ind w:left="6711"/>
        <w:sectPr>
          <w:type w:val="continuous"/>
          <w:pgSz w:w="17160" w:h="12140" w:orient="landscape"/>
          <w:pgMar w:top="300" w:bottom="280" w:left="1120" w:right="320"/>
        </w:sectPr>
      </w:pPr>
      <w:r>
        <w:pict>
          <v:shape type="#_x0000_t75" style="width:57.5839pt;height:8.64057pt">
            <v:imagedata o:title="" r:id="rId203"/>
          </v:shape>
        </w:pict>
      </w:r>
      <w:r>
        <w:rPr>
          <w:rFonts w:cs="Times New Roman" w:hAnsi="Times New Roman" w:eastAsia="Times New Roman" w:ascii="Times New Roman"/>
          <w:sz w:val="17.2793"/>
          <w:szCs w:val="17.279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ind w:left="112"/>
      </w:pPr>
      <w:r>
        <w:pict>
          <v:shape type="#_x0000_t75" style="position:absolute;margin-left:125.239pt;margin-top:5.76pt;width:43.186pt;height:11.52pt;mso-position-horizontal-relative:page;mso-position-vertical-relative:paragraph;z-index:-3876">
            <v:imagedata o:title="" r:id="rId205"/>
          </v:shape>
        </w:pict>
      </w:r>
      <w:r>
        <w:pict>
          <v:shape type="#_x0000_t75" style="width:61.8999pt;height:11.52pt">
            <v:imagedata o:title="" r:id="rId2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2175"/>
        <w:sectPr>
          <w:pgMar w:header="0" w:footer="0" w:top="0" w:bottom="280" w:left="320" w:right="300"/>
          <w:headerReference w:type="default" r:id="rId204"/>
          <w:pgSz w:w="17260" w:h="12240" w:orient="landscape"/>
        </w:sectPr>
      </w:pPr>
      <w:r>
        <w:pict>
          <v:shape type="#_x0000_t75" style="width:217.369pt;height:17.28pt">
            <v:imagedata o:title="" r:id="rId2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89" w:lineRule="exact" w:line="200"/>
        <w:ind w:left="407"/>
      </w:pPr>
      <w:r>
        <w:rPr>
          <w:rFonts w:cs="Segoe UI" w:hAnsi="Segoe UI" w:eastAsia="Segoe UI" w:ascii="Segoe UI"/>
          <w:color w:val="A6AAAB"/>
          <w:spacing w:val="0"/>
          <w:w w:val="38"/>
          <w:position w:val="-8"/>
          <w:sz w:val="20"/>
          <w:szCs w:val="20"/>
        </w:rPr>
        <w:t>�</w:t>
      </w:r>
      <w:r>
        <w:rPr>
          <w:rFonts w:cs="Segoe UI" w:hAnsi="Segoe UI" w:eastAsia="Segoe UI" w:ascii="Segoe UI"/>
          <w:color w:val="A6AAAB"/>
          <w:spacing w:val="0"/>
          <w:w w:val="38"/>
          <w:position w:val="-8"/>
          <w:sz w:val="20"/>
          <w:szCs w:val="20"/>
        </w:rPr>
        <w:t>     </w:t>
      </w:r>
      <w:r>
        <w:rPr>
          <w:rFonts w:cs="Segoe UI" w:hAnsi="Segoe UI" w:eastAsia="Segoe UI" w:ascii="Segoe UI"/>
          <w:color w:val="A6AAAB"/>
          <w:spacing w:val="12"/>
          <w:w w:val="38"/>
          <w:position w:val="-8"/>
          <w:sz w:val="20"/>
          <w:szCs w:val="20"/>
        </w:rPr>
        <w:t> </w:t>
      </w:r>
      <w:r>
        <w:rPr>
          <w:rFonts w:cs="Arial" w:hAnsi="Arial" w:eastAsia="Arial" w:ascii="Arial"/>
          <w:color w:val="B9BEC1"/>
          <w:spacing w:val="0"/>
          <w:w w:val="38"/>
          <w:position w:val="-8"/>
          <w:sz w:val="27"/>
          <w:szCs w:val="27"/>
        </w:rPr>
        <w:t>.</w:t>
      </w:r>
      <w:r>
        <w:rPr>
          <w:rFonts w:cs="Arial" w:hAnsi="Arial" w:eastAsia="Arial" w:ascii="Arial"/>
          <w:color w:val="B9BEC1"/>
          <w:spacing w:val="0"/>
          <w:w w:val="38"/>
          <w:position w:val="-8"/>
          <w:sz w:val="27"/>
          <w:szCs w:val="27"/>
        </w:rPr>
        <w:t>  </w:t>
      </w:r>
      <w:r>
        <w:rPr>
          <w:rFonts w:cs="Arial" w:hAnsi="Arial" w:eastAsia="Arial" w:ascii="Arial"/>
          <w:color w:val="B9BEC1"/>
          <w:spacing w:val="2"/>
          <w:w w:val="38"/>
          <w:position w:val="-8"/>
          <w:sz w:val="27"/>
          <w:szCs w:val="27"/>
        </w:rPr>
        <w:t> </w:t>
      </w:r>
      <w:r>
        <w:rPr>
          <w:rFonts w:cs="Arial" w:hAnsi="Arial" w:eastAsia="Arial" w:ascii="Arial"/>
          <w:color w:val="B9BEC1"/>
          <w:spacing w:val="0"/>
          <w:w w:val="100"/>
          <w:position w:val="-8"/>
          <w:sz w:val="16"/>
          <w:szCs w:val="16"/>
        </w:rPr>
        <w:t>)</w:t>
      </w:r>
      <w:r>
        <w:rPr>
          <w:rFonts w:cs="Arial" w:hAnsi="Arial" w:eastAsia="Arial" w:ascii="Arial"/>
          <w:color w:val="B9BEC1"/>
          <w:spacing w:val="0"/>
          <w:w w:val="100"/>
          <w:position w:val="-8"/>
          <w:sz w:val="16"/>
          <w:szCs w:val="16"/>
        </w:rPr>
        <w:t>           </w:t>
      </w:r>
      <w:r>
        <w:rPr>
          <w:rFonts w:cs="Arial" w:hAnsi="Arial" w:eastAsia="Arial" w:ascii="Arial"/>
          <w:color w:val="B9BEC1"/>
          <w:spacing w:val="27"/>
          <w:w w:val="100"/>
          <w:position w:val="-8"/>
          <w:sz w:val="16"/>
          <w:szCs w:val="16"/>
        </w:rPr>
        <w:t> </w:t>
      </w:r>
      <w:r>
        <w:rPr>
          <w:rFonts w:cs="Arial" w:hAnsi="Arial" w:eastAsia="Arial" w:ascii="Arial"/>
          <w:i/>
          <w:color w:val="919596"/>
          <w:spacing w:val="0"/>
          <w:w w:val="83"/>
          <w:position w:val="-9"/>
          <w:sz w:val="13"/>
          <w:szCs w:val="13"/>
        </w:rPr>
        <w:t>·</w:t>
      </w:r>
      <w:r>
        <w:rPr>
          <w:rFonts w:cs="Arial" w:hAnsi="Arial" w:eastAsia="Arial" w:ascii="Arial"/>
          <w:i/>
          <w:color w:val="919596"/>
          <w:spacing w:val="0"/>
          <w:w w:val="116"/>
          <w:position w:val="-9"/>
          <w:sz w:val="13"/>
          <w:szCs w:val="13"/>
        </w:rPr>
        <w:t>'</w:t>
      </w:r>
      <w:r>
        <w:rPr>
          <w:rFonts w:cs="Arial" w:hAnsi="Arial" w:eastAsia="Arial" w:ascii="Arial"/>
          <w:i/>
          <w:color w:val="575B5D"/>
          <w:spacing w:val="0"/>
          <w:w w:val="182"/>
          <w:position w:val="-9"/>
          <w:sz w:val="13"/>
          <w:szCs w:val="13"/>
        </w:rPr>
        <w:t>-</w:t>
      </w:r>
      <w:r>
        <w:rPr>
          <w:rFonts w:cs="Segoe UI" w:hAnsi="Segoe UI" w:eastAsia="Segoe UI" w:ascii="Segoe UI"/>
          <w:color w:val="B9BEC1"/>
          <w:spacing w:val="0"/>
          <w:w w:val="71"/>
          <w:position w:val="-9"/>
          <w:sz w:val="13"/>
          <w:szCs w:val="13"/>
        </w:rPr>
        <w:t>�</w:t>
      </w:r>
      <w:r>
        <w:rPr>
          <w:rFonts w:cs="Segoe UI" w:hAnsi="Segoe UI" w:eastAsia="Segoe UI" w:ascii="Segoe UI"/>
          <w:color w:val="B9BEC1"/>
          <w:spacing w:val="0"/>
          <w:w w:val="100"/>
          <w:position w:val="-9"/>
          <w:sz w:val="13"/>
          <w:szCs w:val="13"/>
        </w:rPr>
        <w:t> </w:t>
      </w:r>
      <w:r>
        <w:rPr>
          <w:rFonts w:cs="Segoe UI" w:hAnsi="Segoe UI" w:eastAsia="Segoe UI" w:ascii="Segoe UI"/>
          <w:color w:val="B9BEC1"/>
          <w:spacing w:val="-6"/>
          <w:w w:val="100"/>
          <w:position w:val="-9"/>
          <w:sz w:val="13"/>
          <w:szCs w:val="13"/>
        </w:rPr>
        <w:t> </w:t>
      </w:r>
      <w:r>
        <w:rPr>
          <w:rFonts w:cs="Arial" w:hAnsi="Arial" w:eastAsia="Arial" w:ascii="Arial"/>
          <w:i/>
          <w:color w:val="575B5D"/>
          <w:spacing w:val="0"/>
          <w:w w:val="214"/>
          <w:position w:val="-9"/>
          <w:sz w:val="13"/>
          <w:szCs w:val="13"/>
        </w:rPr>
        <w:t>C</w:t>
      </w:r>
      <w:r>
        <w:rPr>
          <w:rFonts w:cs="Arial" w:hAnsi="Arial" w:eastAsia="Arial" w:ascii="Arial"/>
          <w:i/>
          <w:color w:val="575B5D"/>
          <w:spacing w:val="31"/>
          <w:w w:val="214"/>
          <w:position w:val="-9"/>
          <w:sz w:val="13"/>
          <w:szCs w:val="13"/>
        </w:rPr>
        <w:t> </w:t>
      </w:r>
      <w:r>
        <w:rPr>
          <w:rFonts w:cs="Segoe UI" w:hAnsi="Segoe UI" w:eastAsia="Segoe UI" w:ascii="Segoe UI"/>
          <w:color w:val="A6AAAB"/>
          <w:spacing w:val="0"/>
          <w:w w:val="59"/>
          <w:position w:val="-9"/>
          <w:sz w:val="13"/>
          <w:szCs w:val="13"/>
        </w:rPr>
        <w:t>�</w:t>
      </w:r>
      <w:r>
        <w:rPr>
          <w:rFonts w:cs="Segoe UI" w:hAnsi="Segoe UI" w:eastAsia="Segoe UI" w:ascii="Segoe UI"/>
          <w:color w:val="A6AAAB"/>
          <w:spacing w:val="0"/>
          <w:w w:val="59"/>
          <w:position w:val="-9"/>
          <w:sz w:val="13"/>
          <w:szCs w:val="13"/>
        </w:rPr>
        <w:t>           </w:t>
      </w:r>
      <w:r>
        <w:rPr>
          <w:rFonts w:cs="Segoe UI" w:hAnsi="Segoe UI" w:eastAsia="Segoe UI" w:ascii="Segoe UI"/>
          <w:color w:val="A6AAAB"/>
          <w:spacing w:val="8"/>
          <w:w w:val="59"/>
          <w:position w:val="-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B9BEC1"/>
          <w:spacing w:val="0"/>
          <w:w w:val="168"/>
          <w:position w:val="-9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i/>
          <w:color w:val="B9BEC1"/>
          <w:spacing w:val="0"/>
          <w:w w:val="600"/>
          <w:position w:val="-9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i/>
          <w:color w:val="B9BEC1"/>
          <w:spacing w:val="0"/>
          <w:w w:val="100"/>
          <w:position w:val="-9"/>
          <w:sz w:val="9"/>
          <w:szCs w:val="9"/>
        </w:rPr>
        <w:t>     </w:t>
      </w:r>
      <w:r>
        <w:rPr>
          <w:rFonts w:cs="Times New Roman" w:hAnsi="Times New Roman" w:eastAsia="Times New Roman" w:ascii="Times New Roman"/>
          <w:i/>
          <w:color w:val="B9BEC1"/>
          <w:spacing w:val="-5"/>
          <w:w w:val="100"/>
          <w:position w:val="-9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B9BEC1"/>
          <w:spacing w:val="0"/>
          <w:w w:val="100"/>
          <w:position w:val="-9"/>
          <w:sz w:val="9"/>
          <w:szCs w:val="9"/>
        </w:rPr>
        <w:t>S,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40"/>
      </w:pPr>
      <w:r>
        <w:pict>
          <v:shape type="#_x0000_t75" style="position:absolute;margin-left:279.269pt;margin-top:-34.038pt;width:44.6255pt;height:11.52pt;mso-position-horizontal-relative:page;mso-position-vertical-relative:paragraph;z-index:-3877">
            <v:imagedata o:title="" r:id="rId208"/>
          </v:shape>
        </w:pict>
      </w:r>
      <w:r>
        <w:rPr>
          <w:rFonts w:cs="Times New Roman" w:hAnsi="Times New Roman" w:eastAsia="Times New Roman" w:ascii="Times New Roman"/>
          <w:color w:val="B9BEC1"/>
          <w:spacing w:val="0"/>
          <w:w w:val="287"/>
          <w:position w:val="-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B9BEC1"/>
          <w:spacing w:val="0"/>
          <w:w w:val="287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9BEC1"/>
          <w:spacing w:val="15"/>
          <w:w w:val="287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9BEC1"/>
          <w:spacing w:val="0"/>
          <w:w w:val="115"/>
          <w:position w:val="-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B9BEC1"/>
          <w:spacing w:val="0"/>
          <w:w w:val="72"/>
          <w:position w:val="-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9BEC1"/>
          <w:spacing w:val="0"/>
          <w:w w:val="100"/>
          <w:position w:val="-3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B9BEC1"/>
          <w:spacing w:val="-3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6AAAB"/>
          <w:spacing w:val="0"/>
          <w:w w:val="100"/>
          <w:position w:val="-3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A6AAAB"/>
          <w:spacing w:val="0"/>
          <w:w w:val="100"/>
          <w:position w:val="-3"/>
          <w:sz w:val="15"/>
          <w:szCs w:val="15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A6AAAB"/>
          <w:spacing w:val="21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i/>
          <w:color w:val="A6AAAB"/>
          <w:spacing w:val="0"/>
          <w:w w:val="146"/>
          <w:position w:val="1"/>
          <w:sz w:val="8"/>
          <w:szCs w:val="8"/>
        </w:rPr>
        <w:t>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atLeast" w:line="20"/>
      </w:pPr>
      <w:r>
        <w:rPr>
          <w:rFonts w:cs="Arial" w:hAnsi="Arial" w:eastAsia="Arial" w:ascii="Arial"/>
          <w:color w:val="575B5D"/>
          <w:spacing w:val="0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38" w:right="-27"/>
      </w:pPr>
      <w:r>
        <w:pict>
          <v:shape type="#_x0000_t75" style="position:absolute;margin-left:503.837pt;margin-top:-30.6991pt;width:44.6255pt;height:11.52pt;mso-position-horizontal-relative:page;mso-position-vertical-relative:paragraph;z-index:-3879">
            <v:imagedata o:title="" r:id="rId209"/>
          </v:shape>
        </w:pict>
      </w:r>
      <w:r>
        <w:rPr>
          <w:rFonts w:cs="Arial" w:hAnsi="Arial" w:eastAsia="Arial" w:ascii="Arial"/>
          <w:i/>
          <w:color w:val="B9BEC1"/>
          <w:spacing w:val="0"/>
          <w:w w:val="137"/>
          <w:position w:val="-1"/>
          <w:sz w:val="8"/>
          <w:szCs w:val="8"/>
        </w:rPr>
        <w:t>,I</w:t>
      </w:r>
      <w:r>
        <w:rPr>
          <w:rFonts w:cs="Arial" w:hAnsi="Arial" w:eastAsia="Arial" w:ascii="Arial"/>
          <w:i/>
          <w:color w:val="B9BEC1"/>
          <w:spacing w:val="0"/>
          <w:w w:val="137"/>
          <w:position w:val="-1"/>
          <w:sz w:val="8"/>
          <w:szCs w:val="8"/>
        </w:rPr>
        <w:t>            </w:t>
      </w:r>
      <w:r>
        <w:rPr>
          <w:rFonts w:cs="Arial" w:hAnsi="Arial" w:eastAsia="Arial" w:ascii="Arial"/>
          <w:i/>
          <w:color w:val="B9BEC1"/>
          <w:spacing w:val="26"/>
          <w:w w:val="137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7E8083"/>
          <w:spacing w:val="0"/>
          <w:w w:val="137"/>
          <w:position w:val="-1"/>
          <w:sz w:val="8"/>
          <w:szCs w:val="8"/>
        </w:rPr>
        <w:t>•</w:t>
      </w:r>
      <w:r>
        <w:rPr>
          <w:rFonts w:cs="Arial" w:hAnsi="Arial" w:eastAsia="Arial" w:ascii="Arial"/>
          <w:i/>
          <w:color w:val="7E8083"/>
          <w:spacing w:val="0"/>
          <w:w w:val="137"/>
          <w:position w:val="-1"/>
          <w:sz w:val="8"/>
          <w:szCs w:val="8"/>
        </w:rPr>
        <w:t>    </w:t>
      </w:r>
      <w:r>
        <w:rPr>
          <w:rFonts w:cs="Arial" w:hAnsi="Arial" w:eastAsia="Arial" w:ascii="Arial"/>
          <w:i/>
          <w:color w:val="7E8083"/>
          <w:spacing w:val="4"/>
          <w:w w:val="137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B9BEC1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i/>
          <w:color w:val="B9BEC1"/>
          <w:spacing w:val="0"/>
          <w:w w:val="100"/>
          <w:position w:val="-1"/>
          <w:sz w:val="8"/>
          <w:szCs w:val="8"/>
        </w:rPr>
        <w:t>                         </w:t>
      </w:r>
      <w:r>
        <w:rPr>
          <w:rFonts w:cs="Arial" w:hAnsi="Arial" w:eastAsia="Arial" w:ascii="Arial"/>
          <w:i/>
          <w:color w:val="B9BEC1"/>
          <w:spacing w:val="1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919596"/>
          <w:spacing w:val="0"/>
          <w:w w:val="357"/>
          <w:position w:val="-1"/>
          <w:sz w:val="8"/>
          <w:szCs w:val="8"/>
        </w:rPr>
        <w:t>;</w:t>
      </w:r>
      <w:r>
        <w:rPr>
          <w:rFonts w:cs="Arial" w:hAnsi="Arial" w:eastAsia="Arial" w:ascii="Arial"/>
          <w:i/>
          <w:color w:val="919596"/>
          <w:spacing w:val="0"/>
          <w:w w:val="357"/>
          <w:position w:val="-1"/>
          <w:sz w:val="8"/>
          <w:szCs w:val="8"/>
        </w:rPr>
        <w:t>  </w:t>
      </w:r>
      <w:r>
        <w:rPr>
          <w:rFonts w:cs="Arial" w:hAnsi="Arial" w:eastAsia="Arial" w:ascii="Arial"/>
          <w:i/>
          <w:color w:val="919596"/>
          <w:spacing w:val="14"/>
          <w:w w:val="357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A6AAAB"/>
          <w:spacing w:val="0"/>
          <w:w w:val="230"/>
          <w:position w:val="-1"/>
          <w:sz w:val="9"/>
          <w:szCs w:val="9"/>
        </w:rPr>
        <w:t>I</w:t>
      </w:r>
      <w:r>
        <w:rPr>
          <w:rFonts w:cs="Arial" w:hAnsi="Arial" w:eastAsia="Arial" w:ascii="Arial"/>
          <w:i/>
          <w:color w:val="A6AAAB"/>
          <w:spacing w:val="0"/>
          <w:w w:val="230"/>
          <w:position w:val="-1"/>
          <w:sz w:val="9"/>
          <w:szCs w:val="9"/>
        </w:rPr>
        <w:t>   </w:t>
      </w:r>
      <w:r>
        <w:rPr>
          <w:rFonts w:cs="Arial" w:hAnsi="Arial" w:eastAsia="Arial" w:ascii="Arial"/>
          <w:i/>
          <w:color w:val="A6AAAB"/>
          <w:spacing w:val="44"/>
          <w:w w:val="23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B9BEC1"/>
          <w:spacing w:val="0"/>
          <w:w w:val="100"/>
          <w:position w:val="-1"/>
          <w:sz w:val="8"/>
          <w:szCs w:val="8"/>
        </w:rPr>
        <w:t>,J</w:t>
      </w:r>
      <w:r>
        <w:rPr>
          <w:rFonts w:cs="Times New Roman" w:hAnsi="Times New Roman" w:eastAsia="Times New Roman" w:ascii="Times New Roman"/>
          <w:color w:val="B9BEC1"/>
          <w:spacing w:val="0"/>
          <w:w w:val="100"/>
          <w:position w:val="-1"/>
          <w:sz w:val="8"/>
          <w:szCs w:val="8"/>
        </w:rPr>
        <w:t>                                            </w:t>
      </w:r>
      <w:r>
        <w:rPr>
          <w:rFonts w:cs="Times New Roman" w:hAnsi="Times New Roman" w:eastAsia="Times New Roman" w:ascii="Times New Roman"/>
          <w:color w:val="B9BEC1"/>
          <w:spacing w:val="6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B9BEC1"/>
          <w:spacing w:val="0"/>
          <w:w w:val="146"/>
          <w:position w:val="-1"/>
          <w:sz w:val="8"/>
          <w:szCs w:val="8"/>
        </w:rPr>
        <w:t>,I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atLeast" w:line="0"/>
        <w:ind w:left="161" w:right="262"/>
      </w:pPr>
      <w:r>
        <w:rPr>
          <w:rFonts w:cs="Segoe UI" w:hAnsi="Segoe UI" w:eastAsia="Segoe UI" w:ascii="Segoe UI"/>
          <w:color w:val="575B5D"/>
          <w:w w:val="59"/>
          <w:sz w:val="17"/>
          <w:szCs w:val="17"/>
        </w:rPr>
        <w:t>�</w:t>
      </w:r>
      <w:r>
        <w:rPr>
          <w:rFonts w:cs="Arial" w:hAnsi="Arial" w:eastAsia="Arial" w:ascii="Arial"/>
          <w:color w:val="414546"/>
          <w:w w:val="137"/>
          <w:sz w:val="17"/>
          <w:szCs w:val="17"/>
        </w:rPr>
        <w:t>I</w:t>
      </w:r>
      <w:r>
        <w:rPr>
          <w:rFonts w:cs="Arial" w:hAnsi="Arial" w:eastAsia="Arial" w:ascii="Arial"/>
          <w:color w:val="696D70"/>
          <w:w w:val="140"/>
          <w:sz w:val="17"/>
          <w:szCs w:val="17"/>
        </w:rPr>
        <w:t>C</w:t>
      </w:r>
      <w:r>
        <w:rPr>
          <w:rFonts w:cs="Arial" w:hAnsi="Arial" w:eastAsia="Arial" w:ascii="Arial"/>
          <w:color w:val="696D70"/>
          <w:w w:val="100"/>
          <w:sz w:val="17"/>
          <w:szCs w:val="17"/>
        </w:rPr>
        <w:t>    </w:t>
      </w:r>
      <w:r>
        <w:rPr>
          <w:rFonts w:cs="Arial" w:hAnsi="Arial" w:eastAsia="Arial" w:ascii="Arial"/>
          <w:color w:val="696D7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22"/>
          <w:sz w:val="17"/>
          <w:szCs w:val="17"/>
        </w:rPr>
        <w:t>O</w:t>
      </w:r>
      <w:r>
        <w:rPr>
          <w:rFonts w:cs="Arial" w:hAnsi="Arial" w:eastAsia="Arial" w:ascii="Arial"/>
          <w:color w:val="575B5D"/>
          <w:spacing w:val="54"/>
          <w:w w:val="122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22"/>
          <w:sz w:val="17"/>
          <w:szCs w:val="17"/>
        </w:rPr>
        <w:t>D</w:t>
      </w:r>
      <w:r>
        <w:rPr>
          <w:rFonts w:cs="Arial" w:hAnsi="Arial" w:eastAsia="Arial" w:ascii="Arial"/>
          <w:color w:val="414546"/>
          <w:spacing w:val="0"/>
          <w:w w:val="122"/>
          <w:sz w:val="17"/>
          <w:szCs w:val="17"/>
        </w:rPr>
        <w:t>E</w:t>
      </w:r>
      <w:r>
        <w:rPr>
          <w:rFonts w:cs="Arial" w:hAnsi="Arial" w:eastAsia="Arial" w:ascii="Arial"/>
          <w:color w:val="414546"/>
          <w:spacing w:val="0"/>
          <w:w w:val="122"/>
          <w:sz w:val="17"/>
          <w:szCs w:val="17"/>
        </w:rPr>
        <w:t>            </w:t>
      </w:r>
      <w:r>
        <w:rPr>
          <w:rFonts w:cs="Arial" w:hAnsi="Arial" w:eastAsia="Arial" w:ascii="Arial"/>
          <w:color w:val="414546"/>
          <w:spacing w:val="29"/>
          <w:w w:val="122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29"/>
          <w:sz w:val="17"/>
          <w:szCs w:val="17"/>
        </w:rPr>
        <w:t>L</w:t>
      </w:r>
      <w:r>
        <w:rPr>
          <w:rFonts w:cs="Arial" w:hAnsi="Arial" w:eastAsia="Arial" w:ascii="Arial"/>
          <w:color w:val="414546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7E8083"/>
          <w:spacing w:val="0"/>
          <w:w w:val="133"/>
          <w:sz w:val="17"/>
          <w:szCs w:val="17"/>
        </w:rPr>
        <w:t>S</w:t>
      </w:r>
      <w:r>
        <w:rPr>
          <w:rFonts w:cs="Arial" w:hAnsi="Arial" w:eastAsia="Arial" w:ascii="Arial"/>
          <w:color w:val="575B5D"/>
          <w:spacing w:val="0"/>
          <w:w w:val="127"/>
          <w:sz w:val="17"/>
          <w:szCs w:val="17"/>
        </w:rPr>
        <w:t>E</w:t>
      </w:r>
      <w:r>
        <w:rPr>
          <w:rFonts w:cs="Arial" w:hAnsi="Arial" w:eastAsia="Arial" w:ascii="Arial"/>
          <w:color w:val="575B5D"/>
          <w:spacing w:val="0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sectPr>
          <w:type w:val="continuous"/>
          <w:pgSz w:w="17260" w:h="12240" w:orient="landscape"/>
          <w:pgMar w:top="300" w:bottom="280" w:left="320" w:right="300"/>
          <w:cols w:num="4" w:equalWidth="off">
            <w:col w:w="3049" w:space="424"/>
            <w:col w:w="3484" w:space="35"/>
            <w:col w:w="3031" w:space="554"/>
            <w:col w:w="6063"/>
          </w:cols>
        </w:sectPr>
      </w:pPr>
      <w:r>
        <w:rPr>
          <w:rFonts w:cs="Arial" w:hAnsi="Arial" w:eastAsia="Arial" w:ascii="Arial"/>
          <w:color w:val="B9BEC1"/>
          <w:spacing w:val="0"/>
          <w:w w:val="100"/>
          <w:position w:val="-10"/>
          <w:sz w:val="26"/>
          <w:szCs w:val="26"/>
        </w:rPr>
        <w:t>,</w:t>
      </w:r>
      <w:r>
        <w:rPr>
          <w:rFonts w:cs="Arial" w:hAnsi="Arial" w:eastAsia="Arial" w:ascii="Arial"/>
          <w:color w:val="B9BEC1"/>
          <w:spacing w:val="0"/>
          <w:w w:val="100"/>
          <w:position w:val="-10"/>
          <w:sz w:val="26"/>
          <w:szCs w:val="26"/>
        </w:rPr>
        <w:t>  </w:t>
      </w:r>
      <w:r>
        <w:rPr>
          <w:rFonts w:cs="Arial" w:hAnsi="Arial" w:eastAsia="Arial" w:ascii="Arial"/>
          <w:color w:val="B9BEC1"/>
          <w:spacing w:val="35"/>
          <w:w w:val="100"/>
          <w:position w:val="-10"/>
          <w:sz w:val="26"/>
          <w:szCs w:val="26"/>
        </w:rPr>
        <w:t> </w:t>
      </w:r>
      <w:r>
        <w:rPr>
          <w:rFonts w:cs="Arial" w:hAnsi="Arial" w:eastAsia="Arial" w:ascii="Arial"/>
          <w:color w:val="B9BEC1"/>
          <w:spacing w:val="0"/>
          <w:w w:val="32"/>
          <w:position w:val="-10"/>
          <w:sz w:val="27"/>
          <w:szCs w:val="27"/>
        </w:rPr>
        <w:t>·</w:t>
      </w:r>
      <w:r>
        <w:rPr>
          <w:rFonts w:cs="Arial" w:hAnsi="Arial" w:eastAsia="Arial" w:ascii="Arial"/>
          <w:color w:val="B9BEC1"/>
          <w:spacing w:val="0"/>
          <w:w w:val="112"/>
          <w:position w:val="-10"/>
          <w:sz w:val="27"/>
          <w:szCs w:val="27"/>
        </w:rPr>
        <w:t>'</w:t>
      </w:r>
      <w:r>
        <w:rPr>
          <w:rFonts w:cs="Arial" w:hAnsi="Arial" w:eastAsia="Arial" w:ascii="Arial"/>
          <w:color w:val="B9BEC1"/>
          <w:spacing w:val="0"/>
          <w:w w:val="100"/>
          <w:position w:val="-10"/>
          <w:sz w:val="27"/>
          <w:szCs w:val="27"/>
        </w:rPr>
        <w:t>               </w:t>
      </w:r>
      <w:r>
        <w:rPr>
          <w:rFonts w:cs="Arial" w:hAnsi="Arial" w:eastAsia="Arial" w:ascii="Arial"/>
          <w:color w:val="B9BEC1"/>
          <w:spacing w:val="20"/>
          <w:w w:val="100"/>
          <w:position w:val="-10"/>
          <w:sz w:val="27"/>
          <w:szCs w:val="27"/>
        </w:rPr>
        <w:t> </w:t>
      </w:r>
      <w:r>
        <w:rPr>
          <w:rFonts w:cs="Arial" w:hAnsi="Arial" w:eastAsia="Arial" w:ascii="Arial"/>
          <w:color w:val="B9BEC1"/>
          <w:spacing w:val="0"/>
          <w:w w:val="180"/>
          <w:position w:val="-3"/>
          <w:sz w:val="15"/>
          <w:szCs w:val="15"/>
        </w:rPr>
        <w:t>;</w:t>
      </w:r>
      <w:r>
        <w:rPr>
          <w:rFonts w:cs="Arial" w:hAnsi="Arial" w:eastAsia="Arial" w:ascii="Arial"/>
          <w:color w:val="B9BEC1"/>
          <w:spacing w:val="0"/>
          <w:w w:val="180"/>
          <w:position w:val="-3"/>
          <w:sz w:val="15"/>
          <w:szCs w:val="15"/>
        </w:rPr>
        <w:t>  </w:t>
      </w:r>
      <w:r>
        <w:rPr>
          <w:rFonts w:cs="Arial" w:hAnsi="Arial" w:eastAsia="Arial" w:ascii="Arial"/>
          <w:color w:val="B9BEC1"/>
          <w:spacing w:val="10"/>
          <w:w w:val="180"/>
          <w:position w:val="-3"/>
          <w:sz w:val="15"/>
          <w:szCs w:val="15"/>
        </w:rPr>
        <w:t> </w:t>
      </w:r>
      <w:r>
        <w:rPr>
          <w:rFonts w:cs="Arial" w:hAnsi="Arial" w:eastAsia="Arial" w:ascii="Arial"/>
          <w:i/>
          <w:color w:val="B9BEC1"/>
          <w:spacing w:val="0"/>
          <w:w w:val="180"/>
          <w:position w:val="-3"/>
          <w:sz w:val="12"/>
          <w:szCs w:val="12"/>
        </w:rPr>
        <w:t>)</w:t>
      </w:r>
      <w:r>
        <w:rPr>
          <w:rFonts w:cs="Arial" w:hAnsi="Arial" w:eastAsia="Arial" w:ascii="Arial"/>
          <w:i/>
          <w:color w:val="B9BEC1"/>
          <w:spacing w:val="0"/>
          <w:w w:val="180"/>
          <w:position w:val="-3"/>
          <w:sz w:val="12"/>
          <w:szCs w:val="12"/>
        </w:rPr>
        <w:t>                                                   </w:t>
      </w:r>
      <w:r>
        <w:rPr>
          <w:rFonts w:cs="Arial" w:hAnsi="Arial" w:eastAsia="Arial" w:ascii="Arial"/>
          <w:i/>
          <w:color w:val="B9BEC1"/>
          <w:spacing w:val="5"/>
          <w:w w:val="18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B9BEC1"/>
          <w:spacing w:val="0"/>
          <w:w w:val="180"/>
          <w:position w:val="-9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atLeast" w:line="40"/>
      </w:pPr>
      <w:r>
        <w:pict>
          <v:shape type="#_x0000_t75" style="position:absolute;margin-left:365.641pt;margin-top:-37.3871pt;width:113.723pt;height:14.4pt;mso-position-horizontal-relative:page;mso-position-vertical-relative:paragraph;z-index:-3878">
            <v:imagedata o:title="" r:id="rId210"/>
          </v:shape>
        </w:pict>
      </w:r>
      <w:r>
        <w:rPr>
          <w:rFonts w:cs="Arial" w:hAnsi="Arial" w:eastAsia="Arial" w:ascii="Arial"/>
          <w:color w:val="414546"/>
          <w:spacing w:val="0"/>
          <w:w w:val="142"/>
          <w:sz w:val="17"/>
          <w:szCs w:val="17"/>
        </w:rPr>
        <w:t>U</w:t>
      </w:r>
      <w:r>
        <w:rPr>
          <w:rFonts w:cs="Arial" w:hAnsi="Arial" w:eastAsia="Arial" w:ascii="Arial"/>
          <w:color w:val="414546"/>
          <w:spacing w:val="0"/>
          <w:w w:val="142"/>
          <w:sz w:val="17"/>
          <w:szCs w:val="17"/>
        </w:rPr>
        <w:t>l</w:t>
      </w:r>
      <w:r>
        <w:rPr>
          <w:rFonts w:cs="Arial" w:hAnsi="Arial" w:eastAsia="Arial" w:ascii="Arial"/>
          <w:color w:val="414546"/>
          <w:spacing w:val="0"/>
          <w:w w:val="142"/>
          <w:sz w:val="17"/>
          <w:szCs w:val="17"/>
        </w:rPr>
        <w:t>   </w:t>
      </w:r>
      <w:r>
        <w:rPr>
          <w:rFonts w:cs="Arial" w:hAnsi="Arial" w:eastAsia="Arial" w:ascii="Arial"/>
          <w:color w:val="414546"/>
          <w:spacing w:val="64"/>
          <w:w w:val="142"/>
          <w:sz w:val="17"/>
          <w:szCs w:val="17"/>
        </w:rPr>
        <w:t> </w:t>
      </w:r>
      <w:r>
        <w:rPr>
          <w:rFonts w:cs="Arial" w:hAnsi="Arial" w:eastAsia="Arial" w:ascii="Arial"/>
          <w:color w:val="2F3336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575B5D"/>
          <w:spacing w:val="0"/>
          <w:w w:val="133"/>
          <w:sz w:val="17"/>
          <w:szCs w:val="17"/>
        </w:rPr>
        <w:t>P</w:t>
      </w:r>
      <w:r>
        <w:rPr>
          <w:rFonts w:cs="Arial" w:hAnsi="Arial" w:eastAsia="Arial" w:ascii="Arial"/>
          <w:color w:val="2F3336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tLeast" w:line="40"/>
        <w:sectPr>
          <w:type w:val="continuous"/>
          <w:pgSz w:w="17260" w:h="12240" w:orient="landscape"/>
          <w:pgMar w:top="300" w:bottom="280" w:left="320" w:right="300"/>
          <w:cols w:num="2" w:equalWidth="off">
            <w:col w:w="7771" w:space="640"/>
            <w:col w:w="8229"/>
          </w:cols>
        </w:sectPr>
      </w:pPr>
      <w:r>
        <w:br w:type="column"/>
      </w:r>
      <w:r>
        <w:rPr>
          <w:rFonts w:cs="Arial" w:hAnsi="Arial" w:eastAsia="Arial" w:ascii="Arial"/>
          <w:color w:val="414546"/>
          <w:spacing w:val="0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575B5D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414546"/>
          <w:spacing w:val="0"/>
          <w:w w:val="114"/>
          <w:sz w:val="17"/>
          <w:szCs w:val="17"/>
        </w:rPr>
        <w:t>M</w:t>
      </w:r>
      <w:r>
        <w:rPr>
          <w:rFonts w:cs="Arial" w:hAnsi="Arial" w:eastAsia="Arial" w:ascii="Arial"/>
          <w:color w:val="414546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414546"/>
          <w:spacing w:val="14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374" w:right="744"/>
      </w:pPr>
      <w:r>
        <w:pict>
          <v:shape type="#_x0000_t202" style="position:absolute;margin-left:83.8528pt;margin-top:-9.67312pt;width:25.1918pt;height:19.119pt;mso-position-horizontal-relative:page;mso-position-vertical-relative:paragraph;z-index:-38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Arial" w:hAnsi="Arial" w:eastAsia="Arial" w:ascii="Arial"/>
                      <w:color w:val="7E8083"/>
                      <w:w w:val="41"/>
                      <w:sz w:val="38"/>
                      <w:szCs w:val="38"/>
                    </w:rPr>
                    <w:t>[</w:t>
                  </w:r>
                  <w:r>
                    <w:rPr>
                      <w:rFonts w:cs="Segoe UI" w:hAnsi="Segoe UI" w:eastAsia="Segoe UI" w:ascii="Segoe UI"/>
                      <w:color w:val="696D70"/>
                      <w:w w:val="112"/>
                      <w:sz w:val="38"/>
                      <w:szCs w:val="38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7E8083"/>
                      <w:w w:val="34"/>
                      <w:sz w:val="38"/>
                      <w:szCs w:val="38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6AAAB"/>
          <w:spacing w:val="0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A6AAAB"/>
          <w:spacing w:val="0"/>
          <w:w w:val="59"/>
          <w:sz w:val="13"/>
          <w:szCs w:val="13"/>
        </w:rPr>
        <w:t>   </w:t>
      </w:r>
      <w:r>
        <w:rPr>
          <w:rFonts w:cs="Arial" w:hAnsi="Arial" w:eastAsia="Arial" w:ascii="Arial"/>
          <w:color w:val="A6AAAB"/>
          <w:spacing w:val="16"/>
          <w:w w:val="59"/>
          <w:sz w:val="13"/>
          <w:szCs w:val="13"/>
        </w:rPr>
        <w:t> </w:t>
      </w:r>
      <w:r>
        <w:rPr>
          <w:rFonts w:cs="Segoe UI" w:hAnsi="Segoe UI" w:eastAsia="Segoe UI" w:ascii="Segoe UI"/>
          <w:color w:val="A6AAAB"/>
          <w:spacing w:val="0"/>
          <w:w w:val="31"/>
          <w:sz w:val="20"/>
          <w:szCs w:val="20"/>
        </w:rPr>
        <w:t>�</w:t>
      </w:r>
      <w:r>
        <w:rPr>
          <w:rFonts w:cs="Segoe UI" w:hAnsi="Segoe UI" w:eastAsia="Segoe UI" w:ascii="Segoe UI"/>
          <w:color w:val="A6AAAB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6AAAB"/>
          <w:spacing w:val="3"/>
          <w:w w:val="44"/>
          <w:sz w:val="27"/>
          <w:szCs w:val="27"/>
        </w:rPr>
        <w:t>.</w:t>
      </w:r>
      <w:r>
        <w:rPr>
          <w:rFonts w:cs="Arial" w:hAnsi="Arial" w:eastAsia="Arial" w:ascii="Arial"/>
          <w:color w:val="919596"/>
          <w:spacing w:val="0"/>
          <w:w w:val="44"/>
          <w:sz w:val="17"/>
          <w:szCs w:val="17"/>
        </w:rPr>
        <w:t>.,.</w:t>
      </w:r>
      <w:r>
        <w:rPr>
          <w:rFonts w:cs="Arial" w:hAnsi="Arial" w:eastAsia="Arial" w:ascii="Arial"/>
          <w:color w:val="919596"/>
          <w:spacing w:val="0"/>
          <w:w w:val="44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3"/>
          <w:w w:val="44"/>
          <w:sz w:val="17"/>
          <w:szCs w:val="17"/>
        </w:rPr>
        <w:t> </w:t>
      </w:r>
      <w:r>
        <w:rPr>
          <w:rFonts w:cs="Arial" w:hAnsi="Arial" w:eastAsia="Arial" w:ascii="Arial"/>
          <w:color w:val="7E808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7E8083"/>
          <w:spacing w:val="0"/>
          <w:w w:val="61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2" w:lineRule="exact" w:line="300"/>
        <w:ind w:left="721" w:right="-38"/>
      </w:pPr>
      <w:r>
        <w:pict>
          <v:shape type="#_x0000_t75" style="position:absolute;margin-left:169.865pt;margin-top:10.8092pt;width:246.16pt;height:28.8pt;mso-position-horizontal-relative:page;mso-position-vertical-relative:paragraph;z-index:-3880">
            <v:imagedata o:title="" r:id="rId211"/>
          </v:shape>
        </w:pict>
      </w:r>
      <w:r>
        <w:rPr>
          <w:rFonts w:cs="Times New Roman" w:hAnsi="Times New Roman" w:eastAsia="Times New Roman" w:ascii="Times New Roman"/>
          <w:color w:val="919596"/>
          <w:w w:val="68"/>
          <w:position w:val="-1"/>
          <w:sz w:val="24"/>
          <w:szCs w:val="24"/>
        </w:rPr>
        <w:t>:,</w:t>
      </w:r>
      <w:r>
        <w:rPr>
          <w:rFonts w:cs="Times New Roman" w:hAnsi="Times New Roman" w:eastAsia="Times New Roman" w:ascii="Times New Roman"/>
          <w:color w:val="919596"/>
          <w:spacing w:val="14"/>
          <w:w w:val="107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919596"/>
          <w:spacing w:val="14"/>
          <w:w w:val="133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color w:val="919596"/>
          <w:spacing w:val="0"/>
          <w:w w:val="133"/>
          <w:position w:val="-1"/>
          <w:sz w:val="24"/>
          <w:szCs w:val="24"/>
          <w:u w:val="single" w:color="919596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133"/>
          <w:position w:val="-1"/>
          <w:sz w:val="24"/>
          <w:szCs w:val="24"/>
          <w:u w:val="single" w:color="919596"/>
        </w:rPr>
      </w:r>
      <w:r>
        <w:rPr>
          <w:rFonts w:cs="Times New Roman" w:hAnsi="Times New Roman" w:eastAsia="Times New Roman" w:ascii="Times New Roman"/>
          <w:color w:val="919596"/>
          <w:spacing w:val="0"/>
          <w:w w:val="133"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color w:val="919596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B9BEC1"/>
          <w:spacing w:val="0"/>
          <w:w w:val="23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119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10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position w:val="-1"/>
          <w:sz w:val="24"/>
          <w:szCs w:val="24"/>
        </w:rPr>
        <w:t>         </w:t>
      </w:r>
      <w:r>
        <w:rPr>
          <w:rFonts w:cs="Segoe UI" w:hAnsi="Segoe UI" w:eastAsia="Segoe UI" w:ascii="Segoe UI"/>
          <w:color w:val="A6AAAB"/>
          <w:spacing w:val="0"/>
          <w:w w:val="29"/>
          <w:position w:val="-1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7E8083"/>
          <w:spacing w:val="0"/>
          <w:w w:val="95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919596"/>
          <w:spacing w:val="0"/>
          <w:w w:val="47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7E8083"/>
          <w:spacing w:val="0"/>
          <w:w w:val="108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7E8083"/>
          <w:spacing w:val="0"/>
          <w:w w:val="6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919596"/>
          <w:spacing w:val="0"/>
          <w:w w:val="66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696D70"/>
          <w:spacing w:val="0"/>
          <w:w w:val="35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919596"/>
          <w:spacing w:val="0"/>
          <w:w w:val="101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07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919596"/>
          <w:spacing w:val="0"/>
          <w:w w:val="4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28"/>
        <w:ind w:left="3162" w:right="6397"/>
      </w:pPr>
      <w:r>
        <w:br w:type="column"/>
      </w:r>
      <w:r>
        <w:rPr>
          <w:rFonts w:cs="Arial" w:hAnsi="Arial" w:eastAsia="Arial" w:ascii="Arial"/>
          <w:color w:val="575B5D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696D70"/>
          <w:w w:val="127"/>
          <w:sz w:val="17"/>
          <w:szCs w:val="17"/>
        </w:rPr>
        <w:t>P</w:t>
      </w:r>
      <w:r>
        <w:rPr>
          <w:rFonts w:cs="Arial" w:hAnsi="Arial" w:eastAsia="Arial" w:ascii="Arial"/>
          <w:color w:val="696D7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696D7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96D70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575B5D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575B5D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696D70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75B5D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575B5D"/>
          <w:spacing w:val="0"/>
          <w:w w:val="136"/>
          <w:sz w:val="17"/>
          <w:szCs w:val="17"/>
        </w:rPr>
        <w:t>O</w:t>
      </w:r>
      <w:r>
        <w:rPr>
          <w:rFonts w:cs="Arial" w:hAnsi="Arial" w:eastAsia="Arial" w:ascii="Arial"/>
          <w:color w:val="575B5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2F3336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414546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575B5D"/>
          <w:spacing w:val="0"/>
          <w:w w:val="129"/>
          <w:sz w:val="17"/>
          <w:szCs w:val="17"/>
        </w:rPr>
        <w:t>R</w:t>
      </w:r>
      <w:r>
        <w:rPr>
          <w:rFonts w:cs="Arial" w:hAnsi="Arial" w:eastAsia="Arial" w:ascii="Arial"/>
          <w:color w:val="2F3336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575B5D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575B5D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414546"/>
          <w:spacing w:val="0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575B5D"/>
          <w:spacing w:val="0"/>
          <w:w w:val="146"/>
          <w:sz w:val="17"/>
          <w:szCs w:val="17"/>
        </w:rPr>
        <w:t>A</w:t>
      </w:r>
      <w:r>
        <w:rPr>
          <w:rFonts w:cs="Arial" w:hAnsi="Arial" w:eastAsia="Arial" w:ascii="Arial"/>
          <w:color w:val="414546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414546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70"/>
          <w:spacing w:val="0"/>
          <w:w w:val="12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75B5D"/>
          <w:spacing w:val="0"/>
          <w:w w:val="13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10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D"/>
          <w:spacing w:val="0"/>
          <w:w w:val="17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70"/>
          <w:spacing w:val="0"/>
          <w:w w:val="127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696D70"/>
          <w:spacing w:val="0"/>
          <w:w w:val="15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75B5D"/>
          <w:spacing w:val="0"/>
          <w:w w:val="14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70"/>
          <w:spacing w:val="0"/>
          <w:w w:val="9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70"/>
          <w:spacing w:val="0"/>
          <w:w w:val="186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4"/>
        <w:ind w:left="3645" w:right="6879"/>
        <w:sectPr>
          <w:type w:val="continuous"/>
          <w:pgSz w:w="17260" w:h="12240" w:orient="landscape"/>
          <w:pgMar w:top="300" w:bottom="280" w:left="320" w:right="300"/>
          <w:cols w:num="2" w:equalWidth="off">
            <w:col w:w="2610" w:space="467"/>
            <w:col w:w="13563"/>
          </w:cols>
        </w:sectPr>
      </w:pPr>
      <w:r>
        <w:rPr>
          <w:rFonts w:cs="Arial" w:hAnsi="Arial" w:eastAsia="Arial" w:ascii="Arial"/>
          <w:color w:val="575B5D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575B5D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696D70"/>
          <w:w w:val="136"/>
          <w:sz w:val="17"/>
          <w:szCs w:val="17"/>
        </w:rPr>
        <w:t>O</w:t>
      </w:r>
      <w:r>
        <w:rPr>
          <w:rFonts w:cs="Arial" w:hAnsi="Arial" w:eastAsia="Arial" w:ascii="Arial"/>
          <w:color w:val="696D70"/>
          <w:w w:val="125"/>
          <w:sz w:val="17"/>
          <w:szCs w:val="17"/>
        </w:rPr>
        <w:t>G</w:t>
      </w:r>
      <w:r>
        <w:rPr>
          <w:rFonts w:cs="Arial" w:hAnsi="Arial" w:eastAsia="Arial" w:ascii="Arial"/>
          <w:color w:val="575B5D"/>
          <w:w w:val="167"/>
          <w:sz w:val="17"/>
          <w:szCs w:val="17"/>
        </w:rPr>
        <w:t>n</w:t>
      </w:r>
      <w:r>
        <w:rPr>
          <w:rFonts w:cs="Arial" w:hAnsi="Arial" w:eastAsia="Arial" w:ascii="Arial"/>
          <w:color w:val="696D70"/>
          <w:w w:val="146"/>
          <w:sz w:val="17"/>
          <w:szCs w:val="17"/>
        </w:rPr>
        <w:t>A</w:t>
      </w:r>
      <w:r>
        <w:rPr>
          <w:rFonts w:cs="Arial" w:hAnsi="Arial" w:eastAsia="Arial" w:ascii="Arial"/>
          <w:color w:val="414546"/>
          <w:w w:val="152"/>
          <w:sz w:val="17"/>
          <w:szCs w:val="17"/>
        </w:rPr>
        <w:t>l</w:t>
      </w:r>
      <w:r>
        <w:rPr>
          <w:rFonts w:cs="Arial" w:hAnsi="Arial" w:eastAsia="Arial" w:ascii="Arial"/>
          <w:color w:val="696D70"/>
          <w:w w:val="87"/>
          <w:sz w:val="17"/>
          <w:szCs w:val="17"/>
        </w:rPr>
        <w:t>v\</w:t>
      </w:r>
      <w:r>
        <w:rPr>
          <w:rFonts w:cs="Arial" w:hAnsi="Arial" w:eastAsia="Arial" w:ascii="Arial"/>
          <w:color w:val="696D70"/>
          <w:w w:val="133"/>
          <w:sz w:val="17"/>
          <w:szCs w:val="17"/>
        </w:rPr>
        <w:t>A</w:t>
      </w:r>
      <w:r>
        <w:rPr>
          <w:rFonts w:cs="Arial" w:hAnsi="Arial" w:eastAsia="Arial" w:ascii="Arial"/>
          <w:color w:val="575B5D"/>
          <w:w w:val="133"/>
          <w:sz w:val="17"/>
          <w:szCs w:val="17"/>
        </w:rPr>
        <w:t>S</w:t>
      </w:r>
      <w:r>
        <w:rPr>
          <w:rFonts w:cs="Arial" w:hAnsi="Arial" w:eastAsia="Arial" w:ascii="Arial"/>
          <w:color w:val="575B5D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14546"/>
          <w:spacing w:val="0"/>
          <w:w w:val="117"/>
          <w:sz w:val="17"/>
          <w:szCs w:val="17"/>
        </w:rPr>
        <w:t>F</w:t>
      </w:r>
      <w:r>
        <w:rPr>
          <w:rFonts w:cs="Arial" w:hAnsi="Arial" w:eastAsia="Arial" w:ascii="Arial"/>
          <w:color w:val="414546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414546"/>
          <w:spacing w:val="0"/>
          <w:w w:val="134"/>
          <w:sz w:val="17"/>
          <w:szCs w:val="17"/>
        </w:rPr>
        <w:t>N</w:t>
      </w:r>
      <w:r>
        <w:rPr>
          <w:rFonts w:cs="Arial" w:hAnsi="Arial" w:eastAsia="Arial" w:ascii="Arial"/>
          <w:color w:val="575B5D"/>
          <w:spacing w:val="0"/>
          <w:w w:val="139"/>
          <w:sz w:val="17"/>
          <w:szCs w:val="17"/>
        </w:rPr>
        <w:t>A</w:t>
      </w:r>
      <w:r>
        <w:rPr>
          <w:rFonts w:cs="Arial" w:hAnsi="Arial" w:eastAsia="Arial" w:ascii="Arial"/>
          <w:color w:val="2F3336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414546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414546"/>
          <w:spacing w:val="0"/>
          <w:w w:val="120"/>
          <w:sz w:val="17"/>
          <w:szCs w:val="17"/>
        </w:rPr>
        <w:t>S</w:t>
      </w:r>
      <w:r>
        <w:rPr>
          <w:rFonts w:cs="Arial" w:hAnsi="Arial" w:eastAsia="Arial" w:ascii="Arial"/>
          <w:color w:val="414546"/>
          <w:spacing w:val="0"/>
          <w:w w:val="138"/>
          <w:sz w:val="17"/>
          <w:szCs w:val="17"/>
        </w:rPr>
        <w:t>T</w:t>
      </w:r>
      <w:r>
        <w:rPr>
          <w:rFonts w:cs="Arial" w:hAnsi="Arial" w:eastAsia="Arial" w:ascii="Arial"/>
          <w:color w:val="2F3336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696D70"/>
          <w:spacing w:val="0"/>
          <w:w w:val="134"/>
          <w:sz w:val="17"/>
          <w:szCs w:val="17"/>
        </w:rPr>
        <w:t>C</w:t>
      </w:r>
      <w:r>
        <w:rPr>
          <w:rFonts w:cs="Arial" w:hAnsi="Arial" w:eastAsia="Arial" w:ascii="Arial"/>
          <w:color w:val="575B5D"/>
          <w:spacing w:val="0"/>
          <w:w w:val="125"/>
          <w:sz w:val="17"/>
          <w:szCs w:val="17"/>
        </w:rPr>
        <w:t>O</w:t>
      </w:r>
      <w:r>
        <w:rPr>
          <w:rFonts w:cs="Arial" w:hAnsi="Arial" w:eastAsia="Arial" w:ascii="Arial"/>
          <w:color w:val="575B5D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tbl>
      <w:tblPr>
        <w:tblW w:w="0" w:type="auto"/>
        <w:tblLook w:val="01E0"/>
        <w:jc w:val="left"/>
        <w:tblInd w:w="7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6" w:hRule="exact"/>
        </w:trPr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6"/>
              <w:ind w:left="40"/>
            </w:pPr>
            <w:r>
              <w:rPr>
                <w:rFonts w:cs="Segoe UI" w:hAnsi="Segoe UI" w:eastAsia="Segoe UI" w:ascii="Segoe UI"/>
                <w:color w:val="696D70"/>
                <w:w w:val="43"/>
                <w:sz w:val="16"/>
                <w:szCs w:val="16"/>
              </w:rPr>
              <w:t>�</w:t>
            </w:r>
            <w:r>
              <w:rPr>
                <w:rFonts w:cs="Arial" w:hAnsi="Arial" w:eastAsia="Arial" w:ascii="Arial"/>
                <w:color w:val="696D70"/>
                <w:w w:val="4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96D70"/>
                <w:w w:val="56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575B5D"/>
                <w:w w:val="129"/>
                <w:sz w:val="16"/>
                <w:szCs w:val="16"/>
              </w:rPr>
              <w:t>\</w:t>
            </w:r>
            <w:r>
              <w:rPr>
                <w:rFonts w:cs="Arial" w:hAnsi="Arial" w:eastAsia="Arial" w:ascii="Arial"/>
                <w:color w:val="7E8083"/>
                <w:w w:val="8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96D70"/>
                <w:w w:val="89"/>
                <w:sz w:val="16"/>
                <w:szCs w:val="16"/>
              </w:rPr>
              <w:t>i&lt;</w:t>
            </w:r>
            <w:r>
              <w:rPr>
                <w:rFonts w:cs="Arial" w:hAnsi="Arial" w:eastAsia="Arial" w:ascii="Arial"/>
                <w:color w:val="7E8083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8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12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8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7E8083"/>
                <w:spacing w:val="0"/>
                <w:w w:val="12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9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96D70"/>
                <w:spacing w:val="0"/>
                <w:w w:val="9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E8083"/>
                <w:spacing w:val="0"/>
                <w:w w:val="101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7E8083"/>
                <w:spacing w:val="0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8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82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34" w:hRule="exact"/>
        </w:trPr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lineRule="exact" w:line="180"/>
              <w:ind w:left="40"/>
            </w:pPr>
            <w:r>
              <w:rPr>
                <w:rFonts w:cs="Arial" w:hAnsi="Arial" w:eastAsia="Arial" w:ascii="Arial"/>
                <w:color w:val="7E8083"/>
                <w:w w:val="94"/>
                <w:sz w:val="15"/>
                <w:szCs w:val="15"/>
              </w:rPr>
              <w:t>?</w:t>
            </w:r>
            <w:r>
              <w:rPr>
                <w:rFonts w:cs="Arial" w:hAnsi="Arial" w:eastAsia="Arial" w:ascii="Arial"/>
                <w:color w:val="7E8083"/>
                <w:w w:val="99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7E8083"/>
                <w:w w:val="104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696D70"/>
                <w:w w:val="48"/>
                <w:sz w:val="15"/>
                <w:szCs w:val="15"/>
              </w:rPr>
              <w:t>::..;</w:t>
            </w:r>
            <w:r>
              <w:rPr>
                <w:rFonts w:cs="Arial" w:hAnsi="Arial" w:eastAsia="Arial" w:ascii="Arial"/>
                <w:color w:val="414546"/>
                <w:w w:val="129"/>
                <w:sz w:val="15"/>
                <w:szCs w:val="15"/>
              </w:rPr>
              <w:t>l</w:t>
            </w:r>
            <w:r>
              <w:rPr>
                <w:rFonts w:cs="Segoe UI" w:hAnsi="Segoe UI" w:eastAsia="Segoe UI" w:ascii="Segoe UI"/>
                <w:color w:val="7E8083"/>
                <w:w w:val="46"/>
                <w:sz w:val="15"/>
                <w:szCs w:val="15"/>
              </w:rPr>
              <w:t>�</w:t>
            </w:r>
            <w:r>
              <w:rPr>
                <w:rFonts w:cs="Arial" w:hAnsi="Arial" w:eastAsia="Arial" w:ascii="Arial"/>
                <w:color w:val="7E8083"/>
                <w:w w:val="67"/>
                <w:sz w:val="15"/>
                <w:szCs w:val="15"/>
              </w:rPr>
              <w:t>J</w:t>
            </w:r>
            <w:r>
              <w:rPr>
                <w:rFonts w:cs="Arial" w:hAnsi="Arial" w:eastAsia="Arial" w:ascii="Arial"/>
                <w:color w:val="575B5D"/>
                <w:w w:val="121"/>
                <w:sz w:val="15"/>
                <w:szCs w:val="15"/>
              </w:rPr>
              <w:t>\</w:t>
            </w:r>
            <w:r>
              <w:rPr>
                <w:rFonts w:cs="Arial" w:hAnsi="Arial" w:eastAsia="Arial" w:ascii="Arial"/>
                <w:color w:val="575B5D"/>
                <w:w w:val="5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75B5D"/>
                <w:w w:val="63"/>
                <w:sz w:val="15"/>
                <w:szCs w:val="15"/>
              </w:rPr>
              <w:t>..\</w:t>
            </w:r>
            <w:r>
              <w:rPr>
                <w:rFonts w:cs="Arial" w:hAnsi="Arial" w:eastAsia="Arial" w:ascii="Arial"/>
                <w:color w:val="7E8083"/>
                <w:w w:val="108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7E8083"/>
                <w:w w:val="69"/>
                <w:sz w:val="15"/>
                <w:szCs w:val="15"/>
              </w:rPr>
              <w:t>: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3"/>
              <w:ind w:left="40"/>
            </w:pPr>
            <w:r>
              <w:rPr>
                <w:rFonts w:cs="Segoe UI" w:hAnsi="Segoe UI" w:eastAsia="Segoe UI" w:ascii="Segoe UI"/>
                <w:color w:val="919596"/>
                <w:w w:val="67"/>
                <w:sz w:val="16"/>
                <w:szCs w:val="16"/>
              </w:rPr>
              <w:t>�</w:t>
            </w:r>
            <w:r>
              <w:rPr>
                <w:rFonts w:cs="Arial" w:hAnsi="Arial" w:eastAsia="Arial" w:ascii="Arial"/>
                <w:color w:val="7E8083"/>
                <w:w w:val="69"/>
                <w:sz w:val="16"/>
                <w:szCs w:val="16"/>
              </w:rPr>
              <w:t>i::</w:t>
            </w:r>
            <w:r>
              <w:rPr>
                <w:rFonts w:cs="Arial" w:hAnsi="Arial" w:eastAsia="Arial" w:ascii="Arial"/>
                <w:color w:val="7E8083"/>
                <w:w w:val="89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696D70"/>
                <w:w w:val="10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7E8083"/>
                <w:w w:val="8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75B5D"/>
                <w:w w:val="9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E8083"/>
                <w:w w:val="94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7E8083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w w:val="8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right"/>
              <w:spacing w:before="22"/>
              <w:ind w:right="223"/>
            </w:pPr>
            <w:r>
              <w:rPr>
                <w:rFonts w:cs="Times New Roman" w:hAnsi="Times New Roman" w:eastAsia="Times New Roman" w:ascii="Times New Roman"/>
                <w:color w:val="414546"/>
                <w:w w:val="76"/>
                <w:sz w:val="17"/>
                <w:szCs w:val="17"/>
              </w:rPr>
              <w:t>C</w:t>
            </w:r>
            <w:r>
              <w:rPr>
                <w:rFonts w:cs="Times New Roman" w:hAnsi="Times New Roman" w:eastAsia="Times New Roman" w:ascii="Times New Roman"/>
                <w:color w:val="575B5D"/>
                <w:w w:val="99"/>
                <w:sz w:val="17"/>
                <w:szCs w:val="17"/>
              </w:rPr>
              <w:t>O</w:t>
            </w:r>
            <w:r>
              <w:rPr>
                <w:rFonts w:cs="Times New Roman" w:hAnsi="Times New Roman" w:eastAsia="Times New Roman" w:ascii="Times New Roman"/>
                <w:color w:val="575B5D"/>
                <w:w w:val="87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color w:val="2F3336"/>
                <w:w w:val="76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575B5D"/>
                <w:w w:val="93"/>
                <w:sz w:val="17"/>
                <w:szCs w:val="17"/>
              </w:rPr>
              <w:t>GO</w:t>
            </w:r>
            <w:r>
              <w:rPr>
                <w:rFonts w:cs="Times New Roman" w:hAnsi="Times New Roman" w:eastAsia="Times New Roman" w:ascii="Times New Roman"/>
                <w:color w:val="575B5D"/>
                <w:w w:val="106"/>
                <w:sz w:val="17"/>
                <w:szCs w:val="17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80"/>
              <w:ind w:left="522"/>
            </w:pPr>
            <w:r>
              <w:rPr>
                <w:rFonts w:cs="Arial" w:hAnsi="Arial" w:eastAsia="Arial" w:ascii="Arial"/>
                <w:color w:val="575B5D"/>
                <w:w w:val="76"/>
                <w:sz w:val="16"/>
                <w:szCs w:val="16"/>
              </w:rPr>
              <w:t>r.t</w:t>
            </w:r>
            <w:r>
              <w:rPr>
                <w:rFonts w:cs="Arial" w:hAnsi="Arial" w:eastAsia="Arial" w:ascii="Arial"/>
                <w:color w:val="7E8083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w w:val="11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919596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75B5D"/>
                <w:w w:val="11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7E8083"/>
                <w:w w:val="14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75B5D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96D70"/>
                <w:w w:val="13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96D7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7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7E8083"/>
                <w:spacing w:val="0"/>
                <w:w w:val="7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7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7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96D70"/>
                <w:spacing w:val="0"/>
                <w:w w:val="97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E8083"/>
                <w:spacing w:val="0"/>
                <w:w w:val="48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7E8083"/>
                <w:spacing w:val="0"/>
                <w:w w:val="14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E8083"/>
                <w:spacing w:val="0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75B5D"/>
                <w:spacing w:val="0"/>
                <w:w w:val="12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96D70"/>
                <w:spacing w:val="0"/>
                <w:w w:val="108"/>
                <w:sz w:val="16"/>
                <w:szCs w:val="16"/>
              </w:rPr>
              <w:t>r:ii;</w:t>
            </w:r>
            <w:r>
              <w:rPr>
                <w:rFonts w:cs="Arial" w:hAnsi="Arial" w:eastAsia="Arial" w:ascii="Arial"/>
                <w:color w:val="7E8083"/>
                <w:spacing w:val="0"/>
                <w:w w:val="78"/>
                <w:sz w:val="16"/>
                <w:szCs w:val="16"/>
              </w:rPr>
              <w:t>;'l</w:t>
            </w:r>
            <w:r>
              <w:rPr>
                <w:rFonts w:cs="Arial" w:hAnsi="Arial" w:eastAsia="Arial" w:ascii="Arial"/>
                <w:color w:val="91959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91959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7E8083"/>
                <w:spacing w:val="0"/>
                <w:w w:val="111"/>
                <w:sz w:val="16"/>
                <w:szCs w:val="16"/>
              </w:rPr>
              <w:t>ubl</w:t>
            </w:r>
            <w:r>
              <w:rPr>
                <w:rFonts w:cs="Arial" w:hAnsi="Arial" w:eastAsia="Arial" w:ascii="Arial"/>
                <w:color w:val="7E8083"/>
                <w:spacing w:val="0"/>
                <w:w w:val="12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919596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14546"/>
                <w:spacing w:val="0"/>
                <w:w w:val="97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1454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8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919596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96D70"/>
                <w:spacing w:val="0"/>
                <w:w w:val="14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96D70"/>
                <w:spacing w:val="0"/>
                <w:w w:val="12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::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7E8083"/>
                <w:spacing w:val="0"/>
                <w:w w:val="100"/>
                <w:sz w:val="11"/>
                <w:szCs w:val="11"/>
              </w:rPr>
              <w:t>:i</w:t>
            </w:r>
            <w:r>
              <w:rPr>
                <w:rFonts w:cs="Arial" w:hAnsi="Arial" w:eastAsia="Arial" w:ascii="Arial"/>
                <w:i/>
                <w:color w:val="7E8083"/>
                <w:spacing w:val="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i/>
                <w:color w:val="7E8083"/>
                <w:spacing w:val="7"/>
                <w:w w:val="100"/>
                <w:sz w:val="11"/>
                <w:szCs w:val="11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98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575B5D"/>
                <w:spacing w:val="0"/>
                <w:w w:val="97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25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07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2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696D70"/>
                <w:spacing w:val="0"/>
                <w:w w:val="125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62"/>
                <w:sz w:val="16"/>
                <w:szCs w:val="16"/>
              </w:rPr>
              <w:t>!:.</w:t>
            </w:r>
            <w:r>
              <w:rPr>
                <w:rFonts w:cs="Times New Roman" w:hAnsi="Times New Roman" w:eastAsia="Times New Roman" w:ascii="Times New Roman"/>
                <w:color w:val="919596"/>
                <w:spacing w:val="0"/>
                <w:w w:val="125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919596"/>
                <w:spacing w:val="0"/>
                <w:w w:val="8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3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7E8083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575B5D"/>
                <w:spacing w:val="0"/>
                <w:w w:val="13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75B5D"/>
                <w:spacing w:val="0"/>
                <w:w w:val="97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7E8083"/>
                <w:spacing w:val="0"/>
                <w:w w:val="48"/>
                <w:sz w:val="16"/>
                <w:szCs w:val="16"/>
              </w:rPr>
              <w:t>':</w:t>
            </w:r>
            <w:r>
              <w:rPr>
                <w:rFonts w:cs="Arial" w:hAnsi="Arial" w:eastAsia="Arial" w:ascii="Arial"/>
                <w:color w:val="575B5D"/>
                <w:spacing w:val="0"/>
                <w:w w:val="129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7E8083"/>
                <w:spacing w:val="0"/>
                <w:w w:val="10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696D70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9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14546"/>
                <w:spacing w:val="0"/>
                <w:w w:val="97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1454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8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7E8083"/>
                <w:spacing w:val="0"/>
                <w:w w:val="8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E8083"/>
                <w:spacing w:val="27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575B5D"/>
                <w:spacing w:val="0"/>
                <w:w w:val="12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7E8083"/>
                <w:spacing w:val="0"/>
                <w:w w:val="12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919596"/>
                <w:spacing w:val="0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919596"/>
                <w:spacing w:val="0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7E8083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7E808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88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14546"/>
                <w:spacing w:val="0"/>
                <w:w w:val="13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7E8083"/>
                <w:spacing w:val="0"/>
                <w:w w:val="81"/>
                <w:sz w:val="16"/>
                <w:szCs w:val="16"/>
              </w:rPr>
              <w:t>;;</w:t>
            </w:r>
            <w:r>
              <w:rPr>
                <w:rFonts w:cs="Arial" w:hAnsi="Arial" w:eastAsia="Arial" w:ascii="Arial"/>
                <w:color w:val="7E8083"/>
                <w:spacing w:val="0"/>
                <w:w w:val="97"/>
                <w:sz w:val="16"/>
                <w:szCs w:val="16"/>
              </w:rPr>
              <w:t>9;!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7E808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96D7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96D70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nd</w:t>
            </w:r>
            <w:r>
              <w:rPr>
                <w:rFonts w:cs="Arial" w:hAnsi="Arial" w:eastAsia="Arial" w:ascii="Arial"/>
                <w:color w:val="575B5D"/>
                <w:spacing w:val="0"/>
                <w:w w:val="9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75B5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696D70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Times New Roman" w:hAnsi="Times New Roman" w:eastAsia="Times New Roman" w:ascii="Times New Roman"/>
                <w:color w:val="414546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color w:val="575B5D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color w:val="575B5D"/>
                <w:spacing w:val="32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8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96D70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96D7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E8083"/>
                <w:spacing w:val="0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17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88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7E8083"/>
                <w:spacing w:val="0"/>
                <w:w w:val="9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96D70"/>
                <w:spacing w:val="0"/>
                <w:w w:val="88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696D70"/>
                <w:spacing w:val="0"/>
                <w:w w:val="11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75B5D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75B5D"/>
                <w:spacing w:val="0"/>
                <w:w w:val="107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696D70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F3336"/>
                <w:spacing w:val="0"/>
                <w:w w:val="14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75B5D"/>
                <w:spacing w:val="0"/>
                <w:w w:val="98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414546"/>
                <w:spacing w:val="0"/>
                <w:w w:val="106"/>
                <w:sz w:val="16"/>
                <w:szCs w:val="16"/>
              </w:rPr>
              <w:t>im</w:t>
            </w:r>
            <w:r>
              <w:rPr>
                <w:rFonts w:cs="Arial" w:hAnsi="Arial" w:eastAsia="Arial" w:ascii="Arial"/>
                <w:color w:val="696D70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75B5D"/>
                <w:spacing w:val="0"/>
                <w:w w:val="97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96D70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75B5D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75B5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0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414546"/>
                <w:spacing w:val="0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38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575B5D"/>
                <w:spacing w:val="0"/>
                <w:w w:val="9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696D70"/>
                <w:spacing w:val="0"/>
                <w:w w:val="132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696D70"/>
                <w:spacing w:val="0"/>
                <w:w w:val="116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color w:val="2F3336"/>
                <w:spacing w:val="0"/>
                <w:w w:val="97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7E8083"/>
                <w:spacing w:val="0"/>
                <w:w w:val="13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575B5D"/>
                <w:spacing w:val="0"/>
                <w:w w:val="109"/>
                <w:sz w:val="16"/>
                <w:szCs w:val="16"/>
              </w:rPr>
              <w:t>vc</w:t>
            </w:r>
            <w:r>
              <w:rPr>
                <w:rFonts w:cs="Times New Roman" w:hAnsi="Times New Roman" w:eastAsia="Times New Roman" w:ascii="Times New Roman"/>
                <w:color w:val="2F3336"/>
                <w:spacing w:val="0"/>
                <w:w w:val="81"/>
                <w:sz w:val="16"/>
                <w:szCs w:val="16"/>
              </w:rPr>
              <w:t>!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7"/>
              <w:ind w:left="223"/>
            </w:pPr>
            <w:r>
              <w:rPr>
                <w:rFonts w:cs="Times New Roman" w:hAnsi="Times New Roman" w:eastAsia="Times New Roman" w:ascii="Times New Roman"/>
                <w:color w:val="575B5D"/>
                <w:w w:val="84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696D70"/>
                <w:w w:val="9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575B5D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F3336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87" w:hRule="exact"/>
        </w:trPr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"/>
              <w:ind w:left="522"/>
            </w:pPr>
            <w:r>
              <w:rPr>
                <w:rFonts w:cs="Arial" w:hAnsi="Arial" w:eastAsia="Arial" w:ascii="Arial"/>
                <w:color w:val="696D70"/>
                <w:spacing w:val="0"/>
                <w:w w:val="8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75B5D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75B5D"/>
                <w:spacing w:val="26"/>
                <w:w w:val="8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6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75B5D"/>
                <w:spacing w:val="0"/>
                <w:w w:val="12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96D70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7E8083"/>
                <w:spacing w:val="0"/>
                <w:w w:val="13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96D70"/>
                <w:spacing w:val="0"/>
                <w:w w:val="59"/>
                <w:sz w:val="16"/>
                <w:szCs w:val="16"/>
              </w:rPr>
              <w:t>;1</w:t>
            </w:r>
            <w:r>
              <w:rPr>
                <w:rFonts w:cs="Arial" w:hAnsi="Arial" w:eastAsia="Arial" w:ascii="Arial"/>
                <w:color w:val="696D70"/>
                <w:spacing w:val="0"/>
                <w:w w:val="97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696D70"/>
                <w:spacing w:val="0"/>
                <w:w w:val="243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7E808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96D7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:i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c;</w:t>
            </w:r>
            <w:r>
              <w:rPr>
                <w:rFonts w:cs="Arial" w:hAnsi="Arial" w:eastAsia="Arial" w:ascii="Arial"/>
                <w:color w:val="7E8083"/>
                <w:spacing w:val="0"/>
                <w:w w:val="8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8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E8083"/>
                <w:spacing w:val="12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8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96D70"/>
                <w:spacing w:val="0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96D70"/>
                <w:spacing w:val="24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7E8083"/>
                <w:spacing w:val="0"/>
                <w:w w:val="11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E8083"/>
                <w:spacing w:val="0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75B5D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7E8083"/>
                <w:spacing w:val="0"/>
                <w:w w:val="117"/>
                <w:sz w:val="16"/>
                <w:szCs w:val="16"/>
              </w:rPr>
              <w:t>:l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7E8083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696D7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414546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nu</w:t>
            </w:r>
            <w:r>
              <w:rPr>
                <w:rFonts w:cs="Arial" w:hAnsi="Arial" w:eastAsia="Arial" w:ascii="Arial"/>
                <w:color w:val="7E8083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E8083"/>
                <w:spacing w:val="0"/>
                <w:w w:val="9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7E8083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E8083"/>
                <w:spacing w:val="25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75B5D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75B5D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7E8083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E808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96D7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96D70"/>
                <w:spacing w:val="0"/>
                <w:w w:val="86"/>
                <w:sz w:val="15"/>
                <w:szCs w:val="15"/>
              </w:rPr>
              <w:t>J</w:t>
            </w:r>
            <w:r>
              <w:rPr>
                <w:rFonts w:cs="Arial" w:hAnsi="Arial" w:eastAsia="Arial" w:ascii="Arial"/>
                <w:color w:val="575B5D"/>
                <w:spacing w:val="0"/>
                <w:w w:val="60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414546"/>
                <w:spacing w:val="0"/>
                <w:w w:val="43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75B5D"/>
                <w:spacing w:val="0"/>
                <w:w w:val="60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75B5D"/>
                <w:spacing w:val="0"/>
                <w:w w:val="112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575B5D"/>
                <w:spacing w:val="0"/>
                <w:w w:val="129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7E8083"/>
                <w:spacing w:val="0"/>
                <w:w w:val="129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696D70"/>
                <w:spacing w:val="0"/>
                <w:w w:val="103"/>
                <w:sz w:val="15"/>
                <w:szCs w:val="15"/>
              </w:rPr>
              <w:t>:!</w:t>
            </w:r>
            <w:r>
              <w:rPr>
                <w:rFonts w:cs="Arial" w:hAnsi="Arial" w:eastAsia="Arial" w:ascii="Arial"/>
                <w:color w:val="575B5D"/>
                <w:spacing w:val="0"/>
                <w:w w:val="129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75B5D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96D7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96D7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93"/>
                <w:sz w:val="16"/>
                <w:szCs w:val="16"/>
              </w:rPr>
              <w:t>lm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696D70"/>
                <w:spacing w:val="0"/>
                <w:w w:val="9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75B5D"/>
                <w:spacing w:val="0"/>
                <w:w w:val="12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75B5D"/>
                <w:spacing w:val="0"/>
                <w:w w:val="9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75B5D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75B5D"/>
                <w:spacing w:val="0"/>
                <w:w w:val="8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696D70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7E8083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96D70"/>
                <w:spacing w:val="0"/>
                <w:w w:val="12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75B5D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96D70"/>
                <w:spacing w:val="0"/>
                <w:w w:val="12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696D70"/>
                <w:spacing w:val="0"/>
                <w:w w:val="107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696D7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96D70"/>
                <w:spacing w:val="0"/>
                <w:w w:val="10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414546"/>
                <w:spacing w:val="0"/>
                <w:w w:val="9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3" w:lineRule="exact" w:line="200"/>
        <w:ind w:left="752"/>
      </w:pPr>
      <w:r>
        <w:rPr>
          <w:rFonts w:cs="Times New Roman" w:hAnsi="Times New Roman" w:eastAsia="Times New Roman" w:ascii="Times New Roman"/>
          <w:color w:val="575B5D"/>
          <w:w w:val="45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14546"/>
          <w:w w:val="101"/>
          <w:position w:val="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75B5D"/>
          <w:w w:val="104"/>
          <w:position w:val="1"/>
          <w:sz w:val="17"/>
          <w:szCs w:val="17"/>
        </w:rPr>
        <w:t>dic</w:t>
      </w:r>
      <w:r>
        <w:rPr>
          <w:rFonts w:cs="Times New Roman" w:hAnsi="Times New Roman" w:eastAsia="Times New Roman" w:ascii="Times New Roman"/>
          <w:color w:val="575B5D"/>
          <w:w w:val="114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D"/>
          <w:w w:val="101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96D70"/>
          <w:w w:val="11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D"/>
          <w:w w:val="114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D"/>
          <w:w w:val="100"/>
          <w:position w:val="1"/>
          <w:sz w:val="17"/>
          <w:szCs w:val="17"/>
        </w:rPr>
        <w:t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75B5D"/>
          <w:spacing w:val="-1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64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575B5D"/>
          <w:spacing w:val="0"/>
          <w:w w:val="112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7E8083"/>
          <w:spacing w:val="0"/>
          <w:w w:val="112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575B5D"/>
          <w:spacing w:val="0"/>
          <w:w w:val="15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575B5D"/>
          <w:spacing w:val="0"/>
          <w:w w:val="10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E8083"/>
          <w:spacing w:val="0"/>
          <w:w w:val="103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7E8083"/>
          <w:spacing w:val="16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97"/>
          <w:position w:val="1"/>
          <w:sz w:val="15"/>
          <w:szCs w:val="15"/>
        </w:rPr>
        <w:t>m</w:t>
      </w:r>
      <w:r>
        <w:rPr>
          <w:rFonts w:cs="Arial" w:hAnsi="Arial" w:eastAsia="Arial" w:ascii="Arial"/>
          <w:color w:val="7E8083"/>
          <w:spacing w:val="0"/>
          <w:w w:val="103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7E8083"/>
          <w:spacing w:val="0"/>
          <w:w w:val="129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E8083"/>
          <w:spacing w:val="0"/>
          <w:w w:val="105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E8083"/>
          <w:spacing w:val="-1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696D70"/>
          <w:spacing w:val="0"/>
          <w:w w:val="57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7E8083"/>
          <w:spacing w:val="0"/>
          <w:w w:val="124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E8083"/>
          <w:spacing w:val="0"/>
          <w:w w:val="11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103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696D70"/>
          <w:spacing w:val="0"/>
          <w:w w:val="100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696D70"/>
          <w:spacing w:val="0"/>
          <w:w w:val="112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7E8083"/>
          <w:spacing w:val="0"/>
          <w:w w:val="124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5"/>
          <w:szCs w:val="15"/>
        </w:rPr>
        <w:t>               </w:t>
      </w:r>
      <w:r>
        <w:rPr>
          <w:rFonts w:cs="Arial" w:hAnsi="Arial" w:eastAsia="Arial" w:ascii="Arial"/>
          <w:color w:val="7E8083"/>
          <w:spacing w:val="12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696D70"/>
          <w:spacing w:val="0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6"/>
          <w:szCs w:val="16"/>
        </w:rPr>
        <w:t>do</w:t>
      </w:r>
      <w:r>
        <w:rPr>
          <w:rFonts w:cs="Arial" w:hAnsi="Arial" w:eastAsia="Arial" w:ascii="Arial"/>
          <w:color w:val="7E8083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7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7E8083"/>
          <w:spacing w:val="0"/>
          <w:w w:val="10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7E8083"/>
          <w:spacing w:val="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81F1F"/>
          <w:spacing w:val="0"/>
          <w:w w:val="43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14546"/>
          <w:spacing w:val="0"/>
          <w:w w:val="10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75B5D"/>
          <w:spacing w:val="0"/>
          <w:w w:val="103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696D70"/>
          <w:spacing w:val="0"/>
          <w:w w:val="8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70"/>
          <w:spacing w:val="0"/>
          <w:w w:val="99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75B5D"/>
          <w:spacing w:val="0"/>
          <w:w w:val="117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75B5D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71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414546"/>
          <w:spacing w:val="0"/>
          <w:w w:val="101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70"/>
          <w:spacing w:val="0"/>
          <w:w w:val="10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696D70"/>
          <w:spacing w:val="0"/>
          <w:w w:val="99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14546"/>
          <w:spacing w:val="0"/>
          <w:w w:val="86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14546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D70"/>
          <w:spacing w:val="0"/>
          <w:w w:val="79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696D70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7E8083"/>
          <w:spacing w:val="0"/>
          <w:w w:val="9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4"/>
      </w:pPr>
      <w:r>
        <w:pict>
          <v:shape type="#_x0000_t75" style="width:43.186pt;height:10.08pt">
            <v:imagedata o:title="" r:id="rId2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  <w:sectPr>
          <w:type w:val="continuous"/>
          <w:pgSz w:w="17260" w:h="12240" w:orient="landscape"/>
          <w:pgMar w:top="300" w:bottom="280" w:left="320" w:right="3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745" w:right="-44"/>
      </w:pPr>
      <w:r>
        <w:rPr>
          <w:rFonts w:cs="Arial" w:hAnsi="Arial" w:eastAsia="Arial" w:ascii="Arial"/>
          <w:color w:val="7E8083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7E808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696D7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91959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7E8083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7E808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575B5D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7E8083"/>
          <w:spacing w:val="0"/>
          <w:w w:val="97"/>
          <w:sz w:val="16"/>
          <w:szCs w:val="16"/>
        </w:rPr>
        <w:t>na</w:t>
      </w:r>
      <w:r>
        <w:rPr>
          <w:rFonts w:cs="Arial" w:hAnsi="Arial" w:eastAsia="Arial" w:ascii="Arial"/>
          <w:color w:val="696D70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919596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919596"/>
          <w:spacing w:val="0"/>
          <w:w w:val="105"/>
          <w:sz w:val="16"/>
          <w:szCs w:val="16"/>
        </w:rPr>
        <w:t>eir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919596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91959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7E8083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696D70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696D70"/>
          <w:spacing w:val="9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54"/>
          <w:sz w:val="16"/>
          <w:szCs w:val="16"/>
        </w:rPr>
        <w:t>r</w:t>
      </w:r>
      <w:r>
        <w:rPr>
          <w:rFonts w:cs="Arial" w:hAnsi="Arial" w:eastAsia="Arial" w:ascii="Arial"/>
          <w:color w:val="696D70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7E8083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575B5D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7E8083"/>
          <w:spacing w:val="0"/>
          <w:w w:val="129"/>
          <w:sz w:val="16"/>
          <w:szCs w:val="16"/>
        </w:rPr>
        <w:t>/</w:t>
      </w:r>
      <w:r>
        <w:rPr>
          <w:rFonts w:cs="Arial" w:hAnsi="Arial" w:eastAsia="Arial" w:ascii="Arial"/>
          <w:color w:val="7E8083"/>
          <w:spacing w:val="0"/>
          <w:w w:val="80"/>
          <w:sz w:val="16"/>
          <w:szCs w:val="16"/>
        </w:rPr>
        <w:t>?</w:t>
      </w:r>
      <w:r>
        <w:rPr>
          <w:rFonts w:cs="Arial" w:hAnsi="Arial" w:eastAsia="Arial" w:ascii="Arial"/>
          <w:color w:val="7E8083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696D70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7E8083"/>
          <w:spacing w:val="0"/>
          <w:w w:val="105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ind w:right="974"/>
      </w:pPr>
      <w:r>
        <w:rPr>
          <w:rFonts w:cs="Arial" w:hAnsi="Arial" w:eastAsia="Arial" w:ascii="Arial"/>
          <w:color w:val="575B5D"/>
          <w:w w:val="86"/>
          <w:sz w:val="15"/>
          <w:szCs w:val="15"/>
        </w:rPr>
        <w:t>T</w:t>
      </w:r>
      <w:r>
        <w:rPr>
          <w:rFonts w:cs="Arial" w:hAnsi="Arial" w:eastAsia="Arial" w:ascii="Arial"/>
          <w:color w:val="91959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75B5D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919596"/>
          <w:w w:val="138"/>
          <w:sz w:val="15"/>
          <w:szCs w:val="15"/>
        </w:rPr>
        <w:t>;</w:t>
      </w:r>
      <w:r>
        <w:rPr>
          <w:rFonts w:cs="Arial" w:hAnsi="Arial" w:eastAsia="Arial" w:ascii="Arial"/>
          <w:color w:val="919596"/>
          <w:w w:val="69"/>
          <w:sz w:val="15"/>
          <w:szCs w:val="15"/>
        </w:rPr>
        <w:t>!</w:t>
      </w:r>
      <w:r>
        <w:rPr>
          <w:rFonts w:cs="Arial" w:hAnsi="Arial" w:eastAsia="Arial" w:ascii="Arial"/>
          <w:color w:val="575B5D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before="7" w:lineRule="exact" w:line="200"/>
        <w:ind w:left="-49" w:right="967"/>
        <w:sectPr>
          <w:type w:val="continuous"/>
          <w:pgSz w:w="17260" w:h="12240" w:orient="landscape"/>
          <w:pgMar w:top="300" w:bottom="280" w:left="320" w:right="300"/>
          <w:cols w:num="2" w:equalWidth="off">
            <w:col w:w="3495" w:space="9076"/>
            <w:col w:w="4069"/>
          </w:cols>
        </w:sectPr>
      </w:pPr>
      <w:r>
        <w:rPr>
          <w:rFonts w:cs="Times New Roman" w:hAnsi="Times New Roman" w:eastAsia="Times New Roman" w:ascii="Times New Roman"/>
          <w:color w:val="7E8083"/>
          <w:w w:val="84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E8083"/>
          <w:w w:val="93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E8083"/>
          <w:w w:val="101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E8083"/>
          <w:w w:val="67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w w:val="110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6AAAB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w w:val="100"/>
          <w:position w:val="-1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919596"/>
          <w:spacing w:val="11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70"/>
          <w:spacing w:val="0"/>
          <w:w w:val="3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F3336"/>
          <w:spacing w:val="0"/>
          <w:w w:val="82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919596"/>
          <w:spacing w:val="0"/>
          <w:w w:val="109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A6AAAB"/>
          <w:spacing w:val="0"/>
          <w:w w:val="8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96D70"/>
          <w:spacing w:val="0"/>
          <w:w w:val="82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B9BEC1"/>
          <w:spacing w:val="0"/>
          <w:w w:val="48"/>
          <w:position w:val="-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B9BEC1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47"/>
          <w:position w:val="-1"/>
          <w:sz w:val="17"/>
          <w:szCs w:val="17"/>
        </w:rPr>
        <w:t>!&gt;</w:t>
      </w:r>
      <w:r>
        <w:rPr>
          <w:rFonts w:cs="Times New Roman" w:hAnsi="Times New Roman" w:eastAsia="Times New Roman" w:ascii="Times New Roman"/>
          <w:color w:val="A6AAAB"/>
          <w:spacing w:val="0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93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position w:val="-1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919596"/>
          <w:spacing w:val="-17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67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F3336"/>
          <w:spacing w:val="0"/>
          <w:w w:val="76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19596"/>
          <w:spacing w:val="0"/>
          <w:w w:val="110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E8083"/>
          <w:spacing w:val="0"/>
          <w:w w:val="101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96D70"/>
          <w:spacing w:val="0"/>
          <w:w w:val="84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93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E8083"/>
          <w:spacing w:val="0"/>
          <w:w w:val="110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spacing w:val="0"/>
          <w:w w:val="101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position w:val="-1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7E8083"/>
          <w:spacing w:val="1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78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919596"/>
          <w:spacing w:val="0"/>
          <w:w w:val="78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19596"/>
          <w:spacing w:val="11"/>
          <w:w w:val="78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45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19596"/>
          <w:spacing w:val="0"/>
          <w:w w:val="127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919596"/>
          <w:spacing w:val="0"/>
          <w:w w:val="110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84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76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76"/>
          <w:position w:val="-1"/>
          <w:sz w:val="17"/>
          <w:szCs w:val="17"/>
        </w:rPr>
        <w:t>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8" w:lineRule="exact" w:line="160"/>
        <w:sectPr>
          <w:type w:val="continuous"/>
          <w:pgSz w:w="17260" w:h="12240" w:orient="landscape"/>
          <w:pgMar w:top="300" w:bottom="280" w:left="320" w:right="300"/>
        </w:sectPr>
      </w:pPr>
      <w:r>
        <w:rPr>
          <w:sz w:val="17"/>
          <w:szCs w:val="17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386"/>
      </w:pPr>
      <w:r>
        <w:rPr>
          <w:rFonts w:cs="Arial" w:hAnsi="Arial" w:eastAsia="Arial" w:ascii="Arial"/>
          <w:color w:val="696D70"/>
          <w:w w:val="79"/>
          <w:sz w:val="15"/>
          <w:szCs w:val="15"/>
        </w:rPr>
        <w:t>P</w:t>
      </w:r>
      <w:r>
        <w:rPr>
          <w:rFonts w:cs="Arial" w:hAnsi="Arial" w:eastAsia="Arial" w:ascii="Arial"/>
          <w:color w:val="7E8083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7E8083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19596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7E8083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919596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7E8083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919596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716"/>
      </w:pPr>
      <w:r>
        <w:pict>
          <v:shape type="#_x0000_t75" style="width:228.886pt;height:10.08pt">
            <v:imagedata o:title="" r:id="rId2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379"/>
      </w:pPr>
      <w:r>
        <w:rPr>
          <w:rFonts w:cs="Times New Roman" w:hAnsi="Times New Roman" w:eastAsia="Times New Roman" w:ascii="Times New Roman"/>
          <w:color w:val="7E8083"/>
          <w:w w:val="7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E8083"/>
          <w:w w:val="10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96D70"/>
          <w:w w:val="72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A6AAAB"/>
          <w:w w:val="72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7E8083"/>
          <w:w w:val="58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919596"/>
          <w:w w:val="9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1959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6AAAB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7E8083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575B5D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75B5D"/>
          <w:spacing w:val="0"/>
          <w:w w:val="103"/>
          <w:sz w:val="15"/>
          <w:szCs w:val="15"/>
        </w:rPr>
        <w:t>\</w:t>
      </w:r>
      <w:r>
        <w:rPr>
          <w:rFonts w:cs="Arial" w:hAnsi="Arial" w:eastAsia="Arial" w:ascii="Arial"/>
          <w:color w:val="919596"/>
          <w:spacing w:val="0"/>
          <w:w w:val="120"/>
          <w:sz w:val="15"/>
          <w:szCs w:val="15"/>
        </w:rPr>
        <w:t>?</w:t>
      </w:r>
      <w:r>
        <w:rPr>
          <w:rFonts w:cs="Arial" w:hAnsi="Arial" w:eastAsia="Arial" w:ascii="Arial"/>
          <w:color w:val="7E8083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7E8083"/>
          <w:spacing w:val="0"/>
          <w:w w:val="54"/>
          <w:sz w:val="15"/>
          <w:szCs w:val="15"/>
        </w:rPr>
        <w:t>J...</w:t>
      </w:r>
      <w:r>
        <w:rPr>
          <w:rFonts w:cs="Arial" w:hAnsi="Arial" w:eastAsia="Arial" w:ascii="Arial"/>
          <w:color w:val="7E8083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696D70"/>
          <w:spacing w:val="0"/>
          <w:w w:val="172"/>
          <w:sz w:val="15"/>
          <w:szCs w:val="15"/>
        </w:rPr>
        <w:t>l</w:t>
      </w:r>
      <w:r>
        <w:rPr>
          <w:rFonts w:cs="Arial" w:hAnsi="Arial" w:eastAsia="Arial" w:ascii="Arial"/>
          <w:color w:val="696D70"/>
          <w:spacing w:val="0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575B5D"/>
          <w:spacing w:val="0"/>
          <w:w w:val="155"/>
          <w:sz w:val="15"/>
          <w:szCs w:val="15"/>
        </w:rPr>
        <w:t>/</w:t>
      </w:r>
      <w:r>
        <w:rPr>
          <w:rFonts w:cs="Arial" w:hAnsi="Arial" w:eastAsia="Arial" w:ascii="Arial"/>
          <w:color w:val="919596"/>
          <w:spacing w:val="0"/>
          <w:w w:val="103"/>
          <w:sz w:val="15"/>
          <w:szCs w:val="15"/>
        </w:rPr>
        <w:t>\</w:t>
      </w:r>
      <w:r>
        <w:rPr>
          <w:rFonts w:cs="Arial" w:hAnsi="Arial" w:eastAsia="Arial" w:ascii="Arial"/>
          <w:color w:val="7E8083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9"/>
        <w:ind w:left="2163"/>
      </w:pPr>
      <w:r>
        <w:rPr>
          <w:rFonts w:cs="Arial" w:hAnsi="Arial" w:eastAsia="Arial" w:ascii="Arial"/>
          <w:color w:val="7E8083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7E808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575B5D"/>
          <w:w w:val="40"/>
          <w:sz w:val="16"/>
          <w:szCs w:val="16"/>
        </w:rPr>
        <w:t>1</w:t>
      </w:r>
      <w:r>
        <w:rPr>
          <w:rFonts w:cs="Arial" w:hAnsi="Arial" w:eastAsia="Arial" w:ascii="Arial"/>
          <w:color w:val="575B5D"/>
          <w:w w:val="64"/>
          <w:sz w:val="16"/>
          <w:szCs w:val="16"/>
        </w:rPr>
        <w:t>:-i</w:t>
      </w:r>
      <w:r>
        <w:rPr>
          <w:rFonts w:cs="Arial" w:hAnsi="Arial" w:eastAsia="Arial" w:ascii="Arial"/>
          <w:color w:val="7E8083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919596"/>
          <w:w w:val="178"/>
          <w:sz w:val="16"/>
          <w:szCs w:val="16"/>
        </w:rPr>
        <w:t>t</w:t>
      </w:r>
      <w:r>
        <w:rPr>
          <w:rFonts w:cs="Arial" w:hAnsi="Arial" w:eastAsia="Arial" w:ascii="Arial"/>
          <w:color w:val="91959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7E8083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7E808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94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69"/>
          <w:sz w:val="15"/>
          <w:szCs w:val="15"/>
        </w:rPr>
        <w:t>,</w:t>
      </w:r>
      <w:r>
        <w:rPr>
          <w:rFonts w:cs="Arial" w:hAnsi="Arial" w:eastAsia="Arial" w:ascii="Arial"/>
          <w:color w:val="414546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41454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546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57"/>
          <w:sz w:val="15"/>
          <w:szCs w:val="15"/>
        </w:rPr>
        <w:t>-</w:t>
      </w:r>
      <w:r>
        <w:rPr>
          <w:rFonts w:cs="Arial" w:hAnsi="Arial" w:eastAsia="Arial" w:ascii="Arial"/>
          <w:color w:val="575B5D"/>
          <w:spacing w:val="0"/>
          <w:w w:val="57"/>
          <w:sz w:val="15"/>
          <w:szCs w:val="15"/>
        </w:rPr>
        <w:t>     </w:t>
      </w:r>
      <w:r>
        <w:rPr>
          <w:rFonts w:cs="Arial" w:hAnsi="Arial" w:eastAsia="Arial" w:ascii="Arial"/>
          <w:color w:val="575B5D"/>
          <w:spacing w:val="16"/>
          <w:w w:val="57"/>
          <w:sz w:val="15"/>
          <w:szCs w:val="15"/>
        </w:rPr>
        <w:t> </w:t>
      </w:r>
      <w:r>
        <w:rPr>
          <w:rFonts w:cs="Arial" w:hAnsi="Arial" w:eastAsia="Arial" w:ascii="Arial"/>
          <w:color w:val="7E8083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7E8083"/>
          <w:spacing w:val="0"/>
          <w:w w:val="101"/>
          <w:sz w:val="16"/>
          <w:szCs w:val="16"/>
        </w:rPr>
        <w:t>ub</w:t>
      </w:r>
      <w:r>
        <w:rPr>
          <w:rFonts w:cs="Arial" w:hAnsi="Arial" w:eastAsia="Arial" w:ascii="Arial"/>
          <w:color w:val="575B5D"/>
          <w:spacing w:val="0"/>
          <w:w w:val="81"/>
          <w:sz w:val="16"/>
          <w:szCs w:val="16"/>
        </w:rPr>
        <w:t>-</w:t>
      </w:r>
      <w:r>
        <w:rPr>
          <w:rFonts w:cs="Arial" w:hAnsi="Arial" w:eastAsia="Arial" w:ascii="Arial"/>
          <w:color w:val="696D70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696D70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575B5D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7E8083"/>
          <w:spacing w:val="0"/>
          <w:w w:val="97"/>
          <w:sz w:val="16"/>
          <w:szCs w:val="16"/>
        </w:rPr>
        <w:t>cao</w:t>
      </w:r>
      <w:r>
        <w:rPr>
          <w:rFonts w:cs="Arial" w:hAnsi="Arial" w:eastAsia="Arial" w:ascii="Arial"/>
          <w:color w:val="919596"/>
          <w:spacing w:val="0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91959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696D70"/>
          <w:spacing w:val="0"/>
          <w:w w:val="120"/>
          <w:sz w:val="15"/>
          <w:szCs w:val="15"/>
        </w:rPr>
        <w:t>2</w:t>
      </w:r>
      <w:r>
        <w:rPr>
          <w:rFonts w:cs="Arial" w:hAnsi="Arial" w:eastAsia="Arial" w:ascii="Arial"/>
          <w:color w:val="696D70"/>
          <w:spacing w:val="0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4"/>
        <w:ind w:left="738"/>
      </w:pPr>
      <w:r>
        <w:rPr>
          <w:rFonts w:cs="Arial" w:hAnsi="Arial" w:eastAsia="Arial" w:ascii="Arial"/>
          <w:color w:val="575B5D"/>
          <w:spacing w:val="0"/>
          <w:w w:val="67"/>
          <w:sz w:val="16"/>
          <w:szCs w:val="16"/>
        </w:rPr>
        <w:t>-</w:t>
      </w:r>
      <w:r>
        <w:rPr>
          <w:rFonts w:cs="Arial" w:hAnsi="Arial" w:eastAsia="Arial" w:ascii="Arial"/>
          <w:color w:val="575B5D"/>
          <w:spacing w:val="28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919596"/>
          <w:spacing w:val="0"/>
          <w:w w:val="53"/>
          <w:sz w:val="16"/>
          <w:szCs w:val="16"/>
        </w:rPr>
        <w:t>c</w:t>
      </w:r>
      <w:r>
        <w:rPr>
          <w:rFonts w:cs="Arial" w:hAnsi="Arial" w:eastAsia="Arial" w:ascii="Arial"/>
          <w:color w:val="575B5D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7E8083"/>
          <w:spacing w:val="0"/>
          <w:w w:val="90"/>
          <w:sz w:val="16"/>
          <w:szCs w:val="16"/>
        </w:rPr>
        <w:t>.i</w:t>
      </w:r>
      <w:r>
        <w:rPr>
          <w:rFonts w:cs="Arial" w:hAnsi="Arial" w:eastAsia="Arial" w:ascii="Arial"/>
          <w:color w:val="7E8083"/>
          <w:spacing w:val="0"/>
          <w:w w:val="97"/>
          <w:sz w:val="16"/>
          <w:szCs w:val="16"/>
        </w:rPr>
        <w:t>!</w:t>
      </w:r>
      <w:r>
        <w:rPr>
          <w:rFonts w:cs="Segoe UI" w:hAnsi="Segoe UI" w:eastAsia="Segoe UI" w:ascii="Segoe UI"/>
          <w:color w:val="919596"/>
          <w:spacing w:val="0"/>
          <w:w w:val="48"/>
          <w:sz w:val="16"/>
          <w:szCs w:val="16"/>
        </w:rPr>
        <w:t>�</w:t>
      </w:r>
      <w:r>
        <w:rPr>
          <w:rFonts w:cs="Arial" w:hAnsi="Arial" w:eastAsia="Arial" w:ascii="Arial"/>
          <w:color w:val="7E8083"/>
          <w:spacing w:val="0"/>
          <w:w w:val="98"/>
          <w:sz w:val="16"/>
          <w:szCs w:val="16"/>
        </w:rPr>
        <w:t>cc</w:t>
      </w:r>
      <w:r>
        <w:rPr>
          <w:rFonts w:cs="Arial" w:hAnsi="Arial" w:eastAsia="Arial" w:ascii="Arial"/>
          <w:color w:val="696D70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696D70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E8083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cc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ao</w:t>
      </w:r>
      <w:r>
        <w:rPr>
          <w:rFonts w:cs="Arial" w:hAnsi="Arial" w:eastAsia="Arial" w:ascii="Arial"/>
          <w:color w:val="7E8083"/>
          <w:spacing w:val="0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7E8083"/>
          <w:spacing w:val="0"/>
          <w:w w:val="89"/>
          <w:sz w:val="16"/>
          <w:szCs w:val="16"/>
        </w:rPr>
        <w:t>sm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7E8083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7E8083"/>
          <w:spacing w:val="2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919596"/>
          <w:spacing w:val="1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56"/>
          <w:sz w:val="16"/>
          <w:szCs w:val="16"/>
        </w:rPr>
        <w:t>h</w:t>
      </w:r>
      <w:r>
        <w:rPr>
          <w:rFonts w:cs="Arial" w:hAnsi="Arial" w:eastAsia="Arial" w:ascii="Arial"/>
          <w:color w:val="919596"/>
          <w:spacing w:val="0"/>
          <w:w w:val="80"/>
          <w:sz w:val="16"/>
          <w:szCs w:val="16"/>
        </w:rPr>
        <w:t>b</w:t>
      </w:r>
      <w:r>
        <w:rPr>
          <w:rFonts w:cs="Arial" w:hAnsi="Arial" w:eastAsia="Arial" w:ascii="Arial"/>
          <w:color w:val="919596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53"/>
          <w:sz w:val="16"/>
          <w:szCs w:val="16"/>
        </w:rPr>
        <w:t>c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.:</w:t>
      </w:r>
      <w:r>
        <w:rPr>
          <w:rFonts w:cs="Arial" w:hAnsi="Arial" w:eastAsia="Arial" w:ascii="Arial"/>
          <w:color w:val="919596"/>
          <w:spacing w:val="0"/>
          <w:w w:val="88"/>
          <w:sz w:val="16"/>
          <w:szCs w:val="16"/>
        </w:rPr>
        <w:t>9</w:t>
      </w:r>
      <w:r>
        <w:rPr>
          <w:rFonts w:cs="Arial" w:hAnsi="Arial" w:eastAsia="Arial" w:ascii="Arial"/>
          <w:color w:val="919596"/>
          <w:spacing w:val="0"/>
          <w:w w:val="146"/>
          <w:sz w:val="16"/>
          <w:szCs w:val="16"/>
        </w:rPr>
        <w:t>[</w:t>
      </w:r>
      <w:r>
        <w:rPr>
          <w:rFonts w:cs="Arial" w:hAnsi="Arial" w:eastAsia="Arial" w:ascii="Arial"/>
          <w:color w:val="7E8083"/>
          <w:spacing w:val="0"/>
          <w:w w:val="24"/>
          <w:sz w:val="16"/>
          <w:szCs w:val="16"/>
        </w:rPr>
        <w:t>1</w:t>
      </w:r>
      <w:r>
        <w:rPr>
          <w:rFonts w:cs="Arial" w:hAnsi="Arial" w:eastAsia="Arial" w:ascii="Arial"/>
          <w:color w:val="919596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919596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E8083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E8083"/>
          <w:spacing w:val="2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696D70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7E8083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E8083"/>
          <w:spacing w:val="0"/>
          <w:w w:val="87"/>
          <w:sz w:val="16"/>
          <w:szCs w:val="16"/>
        </w:rPr>
        <w:t>dil</w:t>
      </w:r>
      <w:r>
        <w:rPr>
          <w:rFonts w:cs="Arial" w:hAnsi="Arial" w:eastAsia="Arial" w:ascii="Arial"/>
          <w:color w:val="696D70"/>
          <w:spacing w:val="0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696D70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2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575B5D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575B5D"/>
          <w:spacing w:val="1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696D70"/>
          <w:spacing w:val="0"/>
          <w:w w:val="93"/>
          <w:sz w:val="16"/>
          <w:szCs w:val="16"/>
        </w:rPr>
        <w:t>om</w:t>
      </w:r>
      <w:r>
        <w:rPr>
          <w:rFonts w:cs="Arial" w:hAnsi="Arial" w:eastAsia="Arial" w:ascii="Arial"/>
          <w:color w:val="7E8083"/>
          <w:spacing w:val="0"/>
          <w:w w:val="97"/>
          <w:sz w:val="16"/>
          <w:szCs w:val="16"/>
        </w:rPr>
        <w:t>en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919596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379"/>
      </w:pPr>
      <w:r>
        <w:rPr>
          <w:rFonts w:cs="Times New Roman" w:hAnsi="Times New Roman" w:eastAsia="Times New Roman" w:ascii="Times New Roman"/>
          <w:color w:val="7E8083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7E8083"/>
          <w:w w:val="88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919596"/>
          <w:w w:val="12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w w:val="89"/>
          <w:sz w:val="19"/>
          <w:szCs w:val="19"/>
        </w:rPr>
        <w:t>;;r</w:t>
      </w:r>
      <w:r>
        <w:rPr>
          <w:rFonts w:cs="Times New Roman" w:hAnsi="Times New Roman" w:eastAsia="Times New Roman" w:ascii="Times New Roman"/>
          <w:color w:val="7E8083"/>
          <w:w w:val="6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A6AAAB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E8083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75B5D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E8083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96D7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919596"/>
          <w:w w:val="8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19596"/>
          <w:w w:val="8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1959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919596"/>
          <w:spacing w:val="0"/>
          <w:w w:val="9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19596"/>
          <w:spacing w:val="0"/>
          <w:w w:val="108"/>
          <w:sz w:val="18"/>
          <w:szCs w:val="18"/>
        </w:rPr>
        <w:t>i;</w:t>
      </w:r>
      <w:r>
        <w:rPr>
          <w:rFonts w:cs="Times New Roman" w:hAnsi="Times New Roman" w:eastAsia="Times New Roman" w:ascii="Times New Roman"/>
          <w:color w:val="696D70"/>
          <w:spacing w:val="0"/>
          <w:w w:val="8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E8083"/>
          <w:spacing w:val="0"/>
          <w:w w:val="7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75B5D"/>
          <w:spacing w:val="0"/>
          <w:w w:val="66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19596"/>
          <w:spacing w:val="0"/>
          <w:w w:val="4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6AAAB"/>
          <w:spacing w:val="0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19596"/>
          <w:spacing w:val="0"/>
          <w:w w:val="5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E8083"/>
          <w:spacing w:val="0"/>
          <w:w w:val="58"/>
          <w:sz w:val="18"/>
          <w:szCs w:val="18"/>
        </w:rPr>
        <w:t>!::</w:t>
      </w:r>
      <w:r>
        <w:rPr>
          <w:rFonts w:cs="Times New Roman" w:hAnsi="Times New Roman" w:eastAsia="Times New Roman" w:ascii="Times New Roman"/>
          <w:color w:val="919596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E8083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19596"/>
          <w:spacing w:val="0"/>
          <w:w w:val="8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19596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2163"/>
      </w:pPr>
      <w:r>
        <w:pict>
          <v:shape type="#_x0000_t75" style="position:absolute;margin-left:51.8232pt;margin-top:13.7851pt;width:161.228pt;height:10.08pt;mso-position-horizontal-relative:page;mso-position-vertical-relative:paragraph;z-index:-3881">
            <v:imagedata o:title="" r:id="rId214"/>
          </v:shape>
        </w:pict>
      </w:r>
      <w:r>
        <w:rPr>
          <w:rFonts w:cs="Arial" w:hAnsi="Arial" w:eastAsia="Arial" w:ascii="Arial"/>
          <w:color w:val="A6AAAB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696D70"/>
          <w:w w:val="48"/>
          <w:sz w:val="18"/>
          <w:szCs w:val="18"/>
        </w:rPr>
        <w:t>=</w:t>
      </w:r>
      <w:r>
        <w:rPr>
          <w:rFonts w:cs="Arial" w:hAnsi="Arial" w:eastAsia="Arial" w:ascii="Arial"/>
          <w:color w:val="7E8083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919596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919596"/>
          <w:w w:val="120"/>
          <w:sz w:val="18"/>
          <w:szCs w:val="18"/>
        </w:rPr>
        <w:t>(</w:t>
      </w:r>
      <w:r>
        <w:rPr>
          <w:rFonts w:cs="Segoe UI" w:hAnsi="Segoe UI" w:eastAsia="Segoe UI" w:ascii="Segoe UI"/>
          <w:color w:val="919596"/>
          <w:w w:val="51"/>
          <w:sz w:val="18"/>
          <w:szCs w:val="18"/>
        </w:rPr>
        <w:t>�</w:t>
      </w:r>
      <w:r>
        <w:rPr>
          <w:rFonts w:cs="Arial" w:hAnsi="Arial" w:eastAsia="Arial" w:ascii="Arial"/>
          <w:color w:val="919596"/>
          <w:w w:val="75"/>
          <w:sz w:val="18"/>
          <w:szCs w:val="18"/>
        </w:rPr>
        <w:t>'J</w:t>
      </w:r>
      <w:r>
        <w:rPr>
          <w:rFonts w:cs="Arial" w:hAnsi="Arial" w:eastAsia="Arial" w:ascii="Arial"/>
          <w:color w:val="919596"/>
          <w:w w:val="72"/>
          <w:sz w:val="18"/>
          <w:szCs w:val="18"/>
        </w:rPr>
        <w:t>:</w:t>
      </w:r>
      <w:r>
        <w:rPr>
          <w:rFonts w:cs="Arial" w:hAnsi="Arial" w:eastAsia="Arial" w:ascii="Arial"/>
          <w:color w:val="91959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E8083"/>
          <w:spacing w:val="0"/>
          <w:w w:val="58"/>
          <w:sz w:val="23"/>
          <w:szCs w:val="23"/>
        </w:rPr>
        <w:t>c</w:t>
      </w:r>
      <w:r>
        <w:rPr>
          <w:rFonts w:cs="Arial" w:hAnsi="Arial" w:eastAsia="Arial" w:ascii="Arial"/>
          <w:color w:val="919596"/>
          <w:spacing w:val="0"/>
          <w:w w:val="58"/>
          <w:sz w:val="23"/>
          <w:szCs w:val="23"/>
        </w:rPr>
        <w:t>u</w:t>
      </w:r>
      <w:r>
        <w:rPr>
          <w:rFonts w:cs="Arial" w:hAnsi="Arial" w:eastAsia="Arial" w:ascii="Arial"/>
          <w:color w:val="919596"/>
          <w:spacing w:val="22"/>
          <w:w w:val="58"/>
          <w:sz w:val="23"/>
          <w:szCs w:val="23"/>
        </w:rPr>
        <w:t> </w:t>
      </w:r>
      <w:r>
        <w:rPr>
          <w:rFonts w:cs="Arial" w:hAnsi="Arial" w:eastAsia="Arial" w:ascii="Arial"/>
          <w:color w:val="919596"/>
          <w:spacing w:val="0"/>
          <w:w w:val="37"/>
          <w:sz w:val="23"/>
          <w:szCs w:val="23"/>
        </w:rPr>
        <w:t>-</w:t>
      </w:r>
      <w:r>
        <w:rPr>
          <w:rFonts w:cs="Arial" w:hAnsi="Arial" w:eastAsia="Arial" w:ascii="Arial"/>
          <w:color w:val="919596"/>
          <w:spacing w:val="0"/>
          <w:w w:val="37"/>
          <w:sz w:val="23"/>
          <w:szCs w:val="23"/>
        </w:rPr>
        <w:t>     </w:t>
      </w:r>
      <w:r>
        <w:rPr>
          <w:rFonts w:cs="Arial" w:hAnsi="Arial" w:eastAsia="Arial" w:ascii="Arial"/>
          <w:color w:val="919596"/>
          <w:spacing w:val="17"/>
          <w:w w:val="37"/>
          <w:sz w:val="23"/>
          <w:szCs w:val="23"/>
        </w:rPr>
        <w:t> </w:t>
      </w:r>
      <w:r>
        <w:rPr>
          <w:rFonts w:cs="Arial" w:hAnsi="Arial" w:eastAsia="Arial" w:ascii="Arial"/>
          <w:color w:val="7E8083"/>
          <w:spacing w:val="0"/>
          <w:w w:val="79"/>
          <w:sz w:val="18"/>
          <w:szCs w:val="18"/>
        </w:rPr>
        <w:t>s</w:t>
      </w:r>
      <w:r>
        <w:rPr>
          <w:rFonts w:cs="Segoe UI" w:hAnsi="Segoe UI" w:eastAsia="Segoe UI" w:ascii="Segoe UI"/>
          <w:color w:val="7E8083"/>
          <w:spacing w:val="0"/>
          <w:w w:val="56"/>
          <w:sz w:val="18"/>
          <w:szCs w:val="18"/>
        </w:rPr>
        <w:t>�</w:t>
      </w:r>
      <w:r>
        <w:rPr>
          <w:rFonts w:cs="Arial" w:hAnsi="Arial" w:eastAsia="Arial" w:ascii="Arial"/>
          <w:color w:val="7E8083"/>
          <w:spacing w:val="0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7E8083"/>
          <w:spacing w:val="0"/>
          <w:w w:val="72"/>
          <w:sz w:val="18"/>
          <w:szCs w:val="18"/>
        </w:rPr>
        <w:t>·</w:t>
      </w:r>
      <w:r>
        <w:rPr>
          <w:rFonts w:cs="Arial" w:hAnsi="Arial" w:eastAsia="Arial" w:ascii="Arial"/>
          <w:color w:val="7E8083"/>
          <w:spacing w:val="0"/>
          <w:w w:val="91"/>
          <w:sz w:val="18"/>
          <w:szCs w:val="18"/>
        </w:rPr>
        <w:t>f-</w:t>
      </w:r>
      <w:r>
        <w:rPr>
          <w:rFonts w:cs="Arial" w:hAnsi="Arial" w:eastAsia="Arial" w:ascii="Arial"/>
          <w:color w:val="91959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919596"/>
          <w:spacing w:val="0"/>
          <w:w w:val="86"/>
          <w:sz w:val="18"/>
          <w:szCs w:val="18"/>
        </w:rPr>
        <w:t>n</w:t>
      </w:r>
      <w:r>
        <w:rPr>
          <w:rFonts w:cs="Segoe UI" w:hAnsi="Segoe UI" w:eastAsia="Segoe UI" w:ascii="Segoe UI"/>
          <w:color w:val="919596"/>
          <w:spacing w:val="0"/>
          <w:w w:val="99"/>
          <w:sz w:val="18"/>
          <w:szCs w:val="18"/>
        </w:rPr>
        <w:t>�</w:t>
      </w:r>
      <w:r>
        <w:rPr>
          <w:rFonts w:cs="Arial" w:hAnsi="Arial" w:eastAsia="Arial" w:ascii="Arial"/>
          <w:color w:val="7E8083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919596"/>
          <w:spacing w:val="0"/>
          <w:w w:val="72"/>
          <w:sz w:val="18"/>
          <w:szCs w:val="18"/>
        </w:rPr>
        <w:t>:</w:t>
      </w:r>
      <w:r>
        <w:rPr>
          <w:rFonts w:cs="Arial" w:hAnsi="Arial" w:eastAsia="Arial" w:ascii="Arial"/>
          <w:color w:val="91959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E8083"/>
          <w:spacing w:val="0"/>
          <w:w w:val="71"/>
          <w:sz w:val="18"/>
          <w:szCs w:val="18"/>
        </w:rPr>
        <w:t>0</w:t>
      </w:r>
      <w:r>
        <w:rPr>
          <w:rFonts w:cs="Arial" w:hAnsi="Arial" w:eastAsia="Arial" w:ascii="Arial"/>
          <w:color w:val="7E8083"/>
          <w:spacing w:val="0"/>
          <w:w w:val="86"/>
          <w:sz w:val="18"/>
          <w:szCs w:val="18"/>
        </w:rPr>
        <w:t>6</w:t>
      </w:r>
      <w:r>
        <w:rPr>
          <w:rFonts w:cs="Arial" w:hAnsi="Arial" w:eastAsia="Arial" w:ascii="Arial"/>
          <w:color w:val="696D70"/>
          <w:spacing w:val="0"/>
          <w:w w:val="64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3"/>
        <w:ind w:left="173"/>
      </w:pPr>
      <w:r>
        <w:br w:type="column"/>
      </w:r>
      <w:r>
        <w:rPr>
          <w:rFonts w:cs="Times New Roman" w:hAnsi="Times New Roman" w:eastAsia="Times New Roman" w:ascii="Times New Roman"/>
          <w:color w:val="414546"/>
          <w:w w:val="76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96D7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D7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70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96D7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70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E8083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4"/>
        <w:ind w:left="-36" w:right="-36"/>
      </w:pPr>
      <w:r>
        <w:rPr>
          <w:rFonts w:cs="Arial" w:hAnsi="Arial" w:eastAsia="Arial" w:ascii="Arial"/>
          <w:color w:val="7E8083"/>
          <w:w w:val="79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7E8083"/>
          <w:w w:val="115"/>
          <w:position w:val="1"/>
          <w:sz w:val="15"/>
          <w:szCs w:val="15"/>
        </w:rPr>
        <w:t>cs</w:t>
      </w:r>
      <w:r>
        <w:rPr>
          <w:rFonts w:cs="Arial" w:hAnsi="Arial" w:eastAsia="Arial" w:ascii="Arial"/>
          <w:color w:val="7E8083"/>
          <w:w w:val="129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919596"/>
          <w:w w:val="112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7E8083"/>
          <w:w w:val="103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7E8083"/>
          <w:w w:val="115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7E8083"/>
          <w:spacing w:val="-13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5"/>
          <w:szCs w:val="15"/>
        </w:rPr>
        <w:t>av</w:t>
      </w:r>
      <w:r>
        <w:rPr>
          <w:rFonts w:cs="Arial" w:hAnsi="Arial" w:eastAsia="Arial" w:ascii="Arial"/>
          <w:color w:val="919596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919596"/>
          <w:spacing w:val="0"/>
          <w:w w:val="100"/>
          <w:position w:val="1"/>
          <w:sz w:val="15"/>
          <w:szCs w:val="15"/>
        </w:rPr>
        <w:t>!</w:t>
      </w:r>
      <w:r>
        <w:rPr>
          <w:rFonts w:cs="Arial" w:hAnsi="Arial" w:eastAsia="Arial" w:ascii="Arial"/>
          <w:color w:val="919596"/>
          <w:spacing w:val="0"/>
          <w:w w:val="100"/>
          <w:position w:val="1"/>
          <w:sz w:val="15"/>
          <w:szCs w:val="15"/>
        </w:rPr>
        <w:t>         </w:t>
      </w:r>
      <w:r>
        <w:rPr>
          <w:rFonts w:cs="Arial" w:hAnsi="Arial" w:eastAsia="Arial" w:ascii="Arial"/>
          <w:color w:val="919596"/>
          <w:spacing w:val="1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696D70"/>
          <w:spacing w:val="0"/>
          <w:w w:val="78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7E8083"/>
          <w:spacing w:val="0"/>
          <w:w w:val="15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E8083"/>
          <w:spacing w:val="0"/>
          <w:w w:val="112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919596"/>
          <w:spacing w:val="0"/>
          <w:w w:val="112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919596"/>
          <w:spacing w:val="0"/>
          <w:w w:val="100"/>
          <w:position w:val="1"/>
          <w:sz w:val="15"/>
          <w:szCs w:val="15"/>
        </w:rPr>
        <w:t>       </w:t>
      </w:r>
      <w:r>
        <w:rPr>
          <w:rFonts w:cs="Arial" w:hAnsi="Arial" w:eastAsia="Arial" w:ascii="Arial"/>
          <w:color w:val="919596"/>
          <w:spacing w:val="-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696D70"/>
          <w:spacing w:val="0"/>
          <w:w w:val="86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7E8083"/>
          <w:spacing w:val="0"/>
          <w:w w:val="112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7E8083"/>
          <w:spacing w:val="0"/>
          <w:w w:val="129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E8083"/>
          <w:spacing w:val="0"/>
          <w:w w:val="112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7E8083"/>
          <w:spacing w:val="0"/>
          <w:w w:val="103"/>
          <w:position w:val="1"/>
          <w:sz w:val="15"/>
          <w:szCs w:val="15"/>
        </w:rPr>
        <w:t>.</w:t>
      </w:r>
      <w:r>
        <w:rPr>
          <w:rFonts w:cs="Arial" w:hAnsi="Arial" w:eastAsia="Arial" w:ascii="Arial"/>
          <w:color w:val="696D70"/>
          <w:spacing w:val="0"/>
          <w:w w:val="121"/>
          <w:position w:val="1"/>
          <w:sz w:val="15"/>
          <w:szCs w:val="15"/>
        </w:rPr>
        <w:t>/</w:t>
      </w:r>
      <w:r>
        <w:rPr>
          <w:rFonts w:cs="Arial" w:hAnsi="Arial" w:eastAsia="Arial" w:ascii="Arial"/>
          <w:color w:val="575B5D"/>
          <w:spacing w:val="0"/>
          <w:w w:val="86"/>
          <w:position w:val="1"/>
          <w:sz w:val="15"/>
          <w:szCs w:val="15"/>
        </w:rPr>
        <w:t>,</w:t>
      </w:r>
      <w:r>
        <w:rPr>
          <w:rFonts w:cs="Segoe UI" w:hAnsi="Segoe UI" w:eastAsia="Segoe UI" w:ascii="Segoe UI"/>
          <w:color w:val="696D70"/>
          <w:spacing w:val="0"/>
          <w:w w:val="31"/>
          <w:position w:val="1"/>
          <w:sz w:val="15"/>
          <w:szCs w:val="15"/>
        </w:rPr>
        <w:t>�</w:t>
      </w:r>
      <w:r>
        <w:rPr>
          <w:rFonts w:cs="Arial" w:hAnsi="Arial" w:eastAsia="Arial" w:ascii="Arial"/>
          <w:color w:val="919596"/>
          <w:spacing w:val="0"/>
          <w:w w:val="115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7E8083"/>
          <w:spacing w:val="0"/>
          <w:w w:val="120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7E8083"/>
          <w:spacing w:val="0"/>
          <w:w w:val="108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7E8083"/>
          <w:spacing w:val="0"/>
          <w:w w:val="112"/>
          <w:position w:val="1"/>
          <w:sz w:val="15"/>
          <w:szCs w:val="15"/>
        </w:rPr>
        <w:t>d.;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5"/>
          <w:szCs w:val="15"/>
        </w:rPr>
        <w:t>                                        </w:t>
      </w:r>
      <w:r>
        <w:rPr>
          <w:rFonts w:cs="Arial" w:hAnsi="Arial" w:eastAsia="Arial" w:ascii="Arial"/>
          <w:color w:val="7E8083"/>
          <w:spacing w:val="17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8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10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8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E8083"/>
          <w:spacing w:val="0"/>
          <w:w w:val="13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3210" w:right="-40"/>
      </w:pPr>
      <w:r>
        <w:rPr>
          <w:rFonts w:cs="Arial" w:hAnsi="Arial" w:eastAsia="Arial" w:ascii="Arial"/>
          <w:color w:val="919596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F3336"/>
          <w:w w:val="81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7E8083"/>
          <w:w w:val="57"/>
          <w:position w:val="1"/>
          <w:sz w:val="16"/>
          <w:szCs w:val="16"/>
        </w:rPr>
        <w:t>'.</w:t>
      </w:r>
      <w:r>
        <w:rPr>
          <w:rFonts w:cs="Arial" w:hAnsi="Arial" w:eastAsia="Arial" w:ascii="Arial"/>
          <w:color w:val="7E8083"/>
          <w:w w:val="10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696D70"/>
          <w:w w:val="97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696D70"/>
          <w:w w:val="64"/>
          <w:position w:val="1"/>
          <w:sz w:val="16"/>
          <w:szCs w:val="16"/>
        </w:rPr>
        <w:t>.::</w:t>
      </w:r>
      <w:r>
        <w:rPr>
          <w:rFonts w:cs="Arial" w:hAnsi="Arial" w:eastAsia="Arial" w:ascii="Arial"/>
          <w:color w:val="696D70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8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696D70"/>
          <w:spacing w:val="0"/>
          <w:w w:val="12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7E8083"/>
          <w:spacing w:val="0"/>
          <w:w w:val="8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919596"/>
          <w:spacing w:val="0"/>
          <w:w w:val="143"/>
          <w:position w:val="1"/>
          <w:sz w:val="16"/>
          <w:szCs w:val="16"/>
        </w:rPr>
        <w:t>k</w:t>
      </w:r>
      <w:r>
        <w:rPr>
          <w:rFonts w:cs="Arial" w:hAnsi="Arial" w:eastAsia="Arial" w:ascii="Arial"/>
          <w:color w:val="919596"/>
          <w:spacing w:val="0"/>
          <w:w w:val="64"/>
          <w:position w:val="1"/>
          <w:sz w:val="16"/>
          <w:szCs w:val="16"/>
        </w:rPr>
        <w:t>.:!</w:t>
      </w:r>
      <w:r>
        <w:rPr>
          <w:rFonts w:cs="Arial" w:hAnsi="Arial" w:eastAsia="Arial" w:ascii="Arial"/>
          <w:color w:val="919596"/>
          <w:spacing w:val="0"/>
          <w:w w:val="100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919596"/>
          <w:spacing w:val="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83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83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00"/>
        <w:ind w:left="1911" w:right="1947"/>
      </w:pPr>
      <w:r>
        <w:pict>
          <v:shape type="#_x0000_t202" style="position:absolute;margin-left:450.214pt;margin-top:0.362085pt;width:5.03837pt;height:19.5pt;mso-position-horizontal-relative:page;mso-position-vertical-relative:paragraph;z-index:-38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9"/>
                      <w:szCs w:val="39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Times New Roman" w:hAnsi="Times New Roman" w:eastAsia="Times New Roman" w:ascii="Times New Roman"/>
                      <w:color w:val="7E8083"/>
                      <w:spacing w:val="0"/>
                      <w:w w:val="63"/>
                      <w:sz w:val="39"/>
                      <w:szCs w:val="39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Segoe UI" w:hAnsi="Segoe UI" w:eastAsia="Segoe UI" w:ascii="Segoe UI"/>
          <w:color w:val="919596"/>
          <w:spacing w:val="0"/>
          <w:w w:val="38"/>
          <w:sz w:val="16"/>
          <w:szCs w:val="16"/>
        </w:rPr>
        <w:t>�</w:t>
      </w:r>
      <w:r>
        <w:rPr>
          <w:rFonts w:cs="Segoe UI" w:hAnsi="Segoe UI" w:eastAsia="Segoe UI" w:ascii="Segoe UI"/>
          <w:color w:val="7E8083"/>
          <w:spacing w:val="0"/>
          <w:w w:val="38"/>
          <w:sz w:val="16"/>
          <w:szCs w:val="16"/>
        </w:rPr>
        <w:t>�</w:t>
      </w:r>
      <w:r>
        <w:rPr>
          <w:rFonts w:cs="Segoe UI" w:hAnsi="Segoe UI" w:eastAsia="Segoe UI" w:ascii="Segoe UI"/>
          <w:color w:val="7E8083"/>
          <w:spacing w:val="0"/>
          <w:w w:val="38"/>
          <w:sz w:val="16"/>
          <w:szCs w:val="16"/>
        </w:rPr>
        <w:t>  </w:t>
      </w:r>
      <w:r>
        <w:rPr>
          <w:rFonts w:cs="Segoe UI" w:hAnsi="Segoe UI" w:eastAsia="Segoe UI" w:ascii="Segoe UI"/>
          <w:color w:val="7E8083"/>
          <w:spacing w:val="1"/>
          <w:w w:val="38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919596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919596"/>
          <w:spacing w:val="1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919596"/>
          <w:spacing w:val="0"/>
          <w:w w:val="107"/>
          <w:sz w:val="16"/>
          <w:szCs w:val="16"/>
        </w:rPr>
        <w:t>x</w:t>
      </w:r>
      <w:r>
        <w:rPr>
          <w:rFonts w:cs="Arial" w:hAnsi="Arial" w:eastAsia="Arial" w:ascii="Arial"/>
          <w:color w:val="919596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919596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919596"/>
          <w:spacing w:val="0"/>
          <w:w w:val="97"/>
          <w:sz w:val="16"/>
          <w:szCs w:val="16"/>
        </w:rPr>
        <w:t>ca</w:t>
      </w:r>
      <w:r>
        <w:rPr>
          <w:rFonts w:cs="Arial" w:hAnsi="Arial" w:eastAsia="Arial" w:ascii="Arial"/>
          <w:color w:val="919596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2289" w:right="-43"/>
      </w:pPr>
      <w:r>
        <w:rPr>
          <w:rFonts w:cs="Arial" w:hAnsi="Arial" w:eastAsia="Arial" w:ascii="Arial"/>
          <w:color w:val="696D70"/>
          <w:w w:val="51"/>
          <w:sz w:val="20"/>
          <w:szCs w:val="20"/>
        </w:rPr>
        <w:t>n</w:t>
      </w:r>
      <w:r>
        <w:rPr>
          <w:rFonts w:cs="Arial" w:hAnsi="Arial" w:eastAsia="Arial" w:ascii="Arial"/>
          <w:color w:val="7E8083"/>
          <w:w w:val="97"/>
          <w:sz w:val="20"/>
          <w:szCs w:val="20"/>
        </w:rPr>
        <w:t>sc</w:t>
      </w:r>
      <w:r>
        <w:rPr>
          <w:rFonts w:cs="Arial" w:hAnsi="Arial" w:eastAsia="Arial" w:ascii="Arial"/>
          <w:color w:val="919596"/>
          <w:w w:val="77"/>
          <w:sz w:val="20"/>
          <w:szCs w:val="20"/>
        </w:rPr>
        <w:t>a</w:t>
      </w:r>
      <w:r>
        <w:rPr>
          <w:rFonts w:cs="Arial" w:hAnsi="Arial" w:eastAsia="Arial" w:ascii="Arial"/>
          <w:color w:val="919596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color w:val="91959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76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96D70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E8083"/>
          <w:spacing w:val="0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19596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E8083"/>
          <w:spacing w:val="0"/>
          <w:w w:val="118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7E8083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0"/>
          <w:w w:val="77"/>
          <w:position w:val="-1"/>
          <w:sz w:val="15"/>
          <w:szCs w:val="15"/>
        </w:rPr>
        <w:t>5</w:t>
      </w:r>
      <w:r>
        <w:rPr>
          <w:rFonts w:cs="Arial" w:hAnsi="Arial" w:eastAsia="Arial" w:ascii="Arial"/>
          <w:color w:val="919596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69"/>
          <w:position w:val="-1"/>
          <w:sz w:val="15"/>
          <w:szCs w:val="15"/>
        </w:rPr>
        <w:t>.</w:t>
      </w:r>
      <w:r>
        <w:rPr>
          <w:rFonts w:cs="Arial" w:hAnsi="Arial" w:eastAsia="Arial" w:ascii="Arial"/>
          <w:color w:val="919596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919596"/>
          <w:spacing w:val="0"/>
          <w:w w:val="73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919596"/>
          <w:spacing w:val="0"/>
          <w:w w:val="8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196" w:right="-35"/>
      </w:pPr>
      <w:r>
        <w:rPr>
          <w:rFonts w:cs="Times New Roman" w:hAnsi="Times New Roman" w:eastAsia="Times New Roman" w:ascii="Times New Roman"/>
          <w:color w:val="575B5D"/>
          <w:w w:val="81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75B5D"/>
          <w:w w:val="89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6AAAB"/>
          <w:w w:val="27"/>
          <w:position w:val="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696D70"/>
          <w:w w:val="64"/>
          <w:position w:val="1"/>
          <w:sz w:val="16"/>
          <w:szCs w:val="16"/>
        </w:rPr>
        <w:t>i</w:t>
      </w:r>
      <w:r>
        <w:rPr>
          <w:rFonts w:cs="Segoe UI" w:hAnsi="Segoe UI" w:eastAsia="Segoe UI" w:ascii="Segoe UI"/>
          <w:color w:val="7E8083"/>
          <w:w w:val="58"/>
          <w:position w:val="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696D70"/>
          <w:w w:val="113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E8083"/>
          <w:w w:val="98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E8083"/>
          <w:spacing w:val="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79"/>
          <w:position w:val="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3336"/>
          <w:spacing w:val="0"/>
          <w:w w:val="8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E8083"/>
          <w:spacing w:val="0"/>
          <w:w w:val="102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19596"/>
          <w:spacing w:val="0"/>
          <w:w w:val="72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E8083"/>
          <w:spacing w:val="0"/>
          <w:w w:val="99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99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position w:val="1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919596"/>
          <w:spacing w:val="3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75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90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/>
        <w:ind w:left="1476"/>
      </w:pPr>
      <w:r>
        <w:rPr>
          <w:rFonts w:cs="Times New Roman" w:hAnsi="Times New Roman" w:eastAsia="Times New Roman" w:ascii="Times New Roman"/>
          <w:color w:val="696D70"/>
          <w:w w:val="112"/>
          <w:position w:val="2"/>
          <w:sz w:val="12"/>
          <w:szCs w:val="12"/>
        </w:rPr>
        <w:t>{</w:t>
      </w:r>
      <w:r>
        <w:rPr>
          <w:rFonts w:cs="Times New Roman" w:hAnsi="Times New Roman" w:eastAsia="Times New Roman" w:ascii="Times New Roman"/>
          <w:color w:val="7E8083"/>
          <w:w w:val="47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E8083"/>
          <w:w w:val="100"/>
          <w:position w:val="2"/>
          <w:sz w:val="12"/>
          <w:szCs w:val="12"/>
        </w:rPr>
        <w:t>            </w:t>
      </w:r>
      <w:r>
        <w:rPr>
          <w:rFonts w:cs="Segoe UI" w:hAnsi="Segoe UI" w:eastAsia="Segoe UI" w:ascii="Segoe UI"/>
          <w:color w:val="7E8083"/>
          <w:w w:val="33"/>
          <w:position w:val="0"/>
          <w:sz w:val="16"/>
          <w:szCs w:val="16"/>
        </w:rPr>
        <w:t>�</w:t>
      </w:r>
      <w:r>
        <w:rPr>
          <w:rFonts w:cs="Arial" w:hAnsi="Arial" w:eastAsia="Arial" w:ascii="Arial"/>
          <w:color w:val="919596"/>
          <w:w w:val="5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575B5D"/>
          <w:w w:val="13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7E8083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7E8083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96D70"/>
          <w:spacing w:val="0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7E8083"/>
          <w:spacing w:val="0"/>
          <w:w w:val="100"/>
          <w:position w:val="0"/>
          <w:sz w:val="16"/>
          <w:szCs w:val="16"/>
        </w:rPr>
        <w:t>xcc</w:t>
      </w:r>
      <w:r>
        <w:rPr>
          <w:rFonts w:cs="Arial" w:hAnsi="Arial" w:eastAsia="Arial" w:ascii="Arial"/>
          <w:color w:val="575B5D"/>
          <w:spacing w:val="0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7E8083"/>
          <w:spacing w:val="0"/>
          <w:w w:val="100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696D70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3"/>
        <w:ind w:left="2274" w:right="-32"/>
      </w:pPr>
      <w:r>
        <w:rPr>
          <w:rFonts w:cs="Arial" w:hAnsi="Arial" w:eastAsia="Arial" w:ascii="Arial"/>
          <w:color w:val="7E8083"/>
          <w:w w:val="8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696D70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919596"/>
          <w:w w:val="9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A6AAAB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919596"/>
          <w:w w:val="9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919596"/>
          <w:w w:val="97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919596"/>
          <w:w w:val="48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919596"/>
          <w:w w:val="100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919596"/>
          <w:spacing w:val="-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E8083"/>
          <w:spacing w:val="0"/>
          <w:w w:val="138"/>
          <w:position w:val="1"/>
          <w:sz w:val="15"/>
          <w:szCs w:val="15"/>
        </w:rPr>
        <w:t>\</w:t>
      </w:r>
      <w:r>
        <w:rPr>
          <w:rFonts w:cs="Arial" w:hAnsi="Arial" w:eastAsia="Arial" w:ascii="Arial"/>
          <w:color w:val="7E8083"/>
          <w:spacing w:val="0"/>
          <w:w w:val="108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7E8083"/>
          <w:spacing w:val="0"/>
          <w:w w:val="105"/>
          <w:position w:val="1"/>
          <w:sz w:val="15"/>
          <w:szCs w:val="15"/>
        </w:rPr>
        <w:t>;i</w:t>
      </w:r>
      <w:r>
        <w:rPr>
          <w:rFonts w:cs="Arial" w:hAnsi="Arial" w:eastAsia="Arial" w:ascii="Arial"/>
          <w:color w:val="A6AAAB"/>
          <w:spacing w:val="0"/>
          <w:w w:val="86"/>
          <w:position w:val="1"/>
          <w:sz w:val="15"/>
          <w:szCs w:val="15"/>
        </w:rPr>
        <w:t>!</w:t>
      </w:r>
      <w:r>
        <w:rPr>
          <w:rFonts w:cs="Arial" w:hAnsi="Arial" w:eastAsia="Arial" w:ascii="Arial"/>
          <w:color w:val="919596"/>
          <w:spacing w:val="0"/>
          <w:w w:val="94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7E8083"/>
          <w:spacing w:val="0"/>
          <w:w w:val="115"/>
          <w:position w:val="1"/>
          <w:sz w:val="15"/>
          <w:szCs w:val="15"/>
        </w:rPr>
        <w:t>r</w:t>
      </w:r>
      <w:r>
        <w:rPr>
          <w:rFonts w:cs="Arial" w:hAnsi="Arial" w:eastAsia="Arial" w:ascii="Arial"/>
          <w:color w:val="7E8083"/>
          <w:spacing w:val="0"/>
          <w:w w:val="100"/>
          <w:position w:val="1"/>
          <w:sz w:val="15"/>
          <w:szCs w:val="15"/>
        </w:rPr>
        <w:t>                 </w:t>
      </w:r>
      <w:r>
        <w:rPr>
          <w:rFonts w:cs="Arial" w:hAnsi="Arial" w:eastAsia="Arial" w:ascii="Arial"/>
          <w:color w:val="7E8083"/>
          <w:spacing w:val="-14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76"/>
          <w:position w:val="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919596"/>
          <w:spacing w:val="0"/>
          <w:w w:val="101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19596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19596"/>
          <w:spacing w:val="0"/>
          <w:w w:val="110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1"/>
          <w:position w:val="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3196" w:right="-28"/>
      </w:pPr>
      <w:r>
        <w:rPr>
          <w:rFonts w:cs="Times New Roman" w:hAnsi="Times New Roman" w:eastAsia="Times New Roman" w:ascii="Times New Roman"/>
          <w:color w:val="696D70"/>
          <w:w w:val="22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14546"/>
          <w:w w:val="150"/>
          <w:position w:val="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E8083"/>
          <w:w w:val="1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19596"/>
          <w:w w:val="82"/>
          <w:position w:val="1"/>
          <w:sz w:val="19"/>
          <w:szCs w:val="19"/>
        </w:rPr>
        <w:t>::</w:t>
      </w:r>
      <w:r>
        <w:rPr>
          <w:rFonts w:cs="Times New Roman" w:hAnsi="Times New Roman" w:eastAsia="Times New Roman" w:ascii="Times New Roman"/>
          <w:color w:val="A6AAAB"/>
          <w:w w:val="45"/>
          <w:position w:val="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919596"/>
          <w:w w:val="10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919596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68"/>
          <w:position w:val="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919596"/>
          <w:spacing w:val="0"/>
          <w:w w:val="95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919596"/>
          <w:spacing w:val="0"/>
          <w:w w:val="97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A6AAAB"/>
          <w:spacing w:val="0"/>
          <w:w w:val="68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919596"/>
          <w:spacing w:val="0"/>
          <w:w w:val="94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07"/>
          <w:position w:val="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position w:val="1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919596"/>
          <w:spacing w:val="1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79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919596"/>
          <w:spacing w:val="0"/>
          <w:w w:val="79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</w:pPr>
      <w:r>
        <w:rPr>
          <w:rFonts w:cs="Times New Roman" w:hAnsi="Times New Roman" w:eastAsia="Times New Roman" w:ascii="Times New Roman"/>
          <w:color w:val="7E8083"/>
          <w:spacing w:val="0"/>
          <w:w w:val="10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75B5D"/>
          <w:spacing w:val="0"/>
          <w:w w:val="10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75B5D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75B5D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575B5D"/>
          <w:spacing w:val="0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575B5D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6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919596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spacing w:val="0"/>
          <w:w w:val="137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7E8083"/>
          <w:spacing w:val="0"/>
          <w:w w:val="12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right"/>
        <w:spacing w:before="18"/>
      </w:pPr>
      <w:r>
        <w:rPr>
          <w:rFonts w:cs="Times New Roman" w:hAnsi="Times New Roman" w:eastAsia="Times New Roman" w:ascii="Times New Roman"/>
          <w:color w:val="7E8083"/>
          <w:spacing w:val="0"/>
          <w:w w:val="8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8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E8083"/>
          <w:spacing w:val="0"/>
          <w:w w:val="83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7E8083"/>
          <w:spacing w:val="20"/>
          <w:w w:val="83"/>
          <w:sz w:val="18"/>
          <w:szCs w:val="18"/>
        </w:rPr>
        <w:t> </w:t>
      </w:r>
      <w:r>
        <w:rPr>
          <w:rFonts w:cs="Courier New" w:hAnsi="Courier New" w:eastAsia="Courier New" w:ascii="Courier New"/>
          <w:color w:val="919596"/>
          <w:spacing w:val="0"/>
          <w:w w:val="56"/>
          <w:sz w:val="19"/>
          <w:szCs w:val="19"/>
        </w:rPr>
        <w:t>2</w:t>
      </w:r>
      <w:r>
        <w:rPr>
          <w:rFonts w:cs="Courier New" w:hAnsi="Courier New" w:eastAsia="Courier New" w:ascii="Courier New"/>
          <w:color w:val="7E8083"/>
          <w:spacing w:val="0"/>
          <w:w w:val="75"/>
          <w:sz w:val="19"/>
          <w:szCs w:val="19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ind w:left="-39" w:right="7"/>
      </w:pPr>
      <w:r>
        <w:rPr>
          <w:rFonts w:cs="Times New Roman" w:hAnsi="Times New Roman" w:eastAsia="Times New Roman" w:ascii="Times New Roman"/>
          <w:color w:val="696D70"/>
          <w:w w:val="137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19596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919596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919596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0"/>
          <w:w w:val="91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A6AAAB"/>
          <w:spacing w:val="0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A6AAAB"/>
          <w:spacing w:val="6"/>
          <w:w w:val="9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596"/>
          <w:spacing w:val="0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A6AAAB"/>
          <w:spacing w:val="0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7E8083"/>
          <w:spacing w:val="0"/>
          <w:w w:val="91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80"/>
        <w:ind w:right="22"/>
      </w:pPr>
      <w:r>
        <w:pict>
          <v:shape type="#_x0000_t202" style="position:absolute;margin-left:662.185pt;margin-top:-0.608191pt;width:7.91743pt;height:10pt;mso-position-horizontal-relative:page;mso-position-vertical-relative:paragraph;z-index:-3873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Courier New" w:hAnsi="Courier New" w:eastAsia="Courier New" w:ascii="Courier New"/>
                      <w:color w:val="696D70"/>
                      <w:spacing w:val="0"/>
                      <w:w w:val="65"/>
                      <w:position w:val="1"/>
                      <w:sz w:val="20"/>
                      <w:szCs w:val="20"/>
                    </w:rPr>
                    <w:t>2</w:t>
                  </w:r>
                  <w:r>
                    <w:rPr>
                      <w:rFonts w:cs="Courier New" w:hAnsi="Courier New" w:eastAsia="Courier New" w:ascii="Courier New"/>
                      <w:color w:val="696D70"/>
                      <w:spacing w:val="0"/>
                      <w:w w:val="65"/>
                      <w:position w:val="1"/>
                      <w:sz w:val="20"/>
                      <w:szCs w:val="20"/>
                    </w:rPr>
                    <w:t>5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E8083"/>
          <w:w w:val="168"/>
          <w:position w:val="-2"/>
          <w:sz w:val="9"/>
          <w:szCs w:val="9"/>
        </w:rPr>
        <w:t>'</w:t>
      </w:r>
      <w:r>
        <w:rPr>
          <w:rFonts w:cs="Arial" w:hAnsi="Arial" w:eastAsia="Arial" w:ascii="Arial"/>
          <w:i/>
          <w:color w:val="919596"/>
          <w:w w:val="120"/>
          <w:position w:val="-2"/>
          <w:sz w:val="9"/>
          <w:szCs w:val="9"/>
        </w:rPr>
        <w:t>)</w:t>
      </w:r>
      <w:r>
        <w:rPr>
          <w:rFonts w:cs="Arial" w:hAnsi="Arial" w:eastAsia="Arial" w:ascii="Arial"/>
          <w:i/>
          <w:color w:val="7E8083"/>
          <w:w w:val="173"/>
          <w:position w:val="-2"/>
          <w:sz w:val="9"/>
          <w:szCs w:val="9"/>
        </w:rPr>
        <w:t>I</w:t>
      </w:r>
      <w:r>
        <w:rPr>
          <w:rFonts w:cs="Arial" w:hAnsi="Arial" w:eastAsia="Arial" w:ascii="Arial"/>
          <w:i/>
          <w:color w:val="919596"/>
          <w:w w:val="112"/>
          <w:position w:val="-2"/>
          <w:sz w:val="9"/>
          <w:szCs w:val="9"/>
        </w:rPr>
        <w:t>"</w:t>
      </w:r>
      <w:r>
        <w:rPr>
          <w:rFonts w:cs="Arial" w:hAnsi="Arial" w:eastAsia="Arial" w:ascii="Arial"/>
          <w:color w:val="00000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60"/>
        <w:ind w:right="14"/>
      </w:pPr>
      <w:r>
        <w:rPr>
          <w:rFonts w:cs="Arial" w:hAnsi="Arial" w:eastAsia="Arial" w:ascii="Arial"/>
          <w:color w:val="575B5D"/>
          <w:spacing w:val="0"/>
          <w:w w:val="100"/>
          <w:sz w:val="9"/>
          <w:szCs w:val="9"/>
        </w:rPr>
        <w:t>•</w:t>
      </w:r>
      <w:r>
        <w:rPr>
          <w:rFonts w:cs="Arial" w:hAnsi="Arial" w:eastAsia="Arial" w:ascii="Arial"/>
          <w:color w:val="919596"/>
          <w:spacing w:val="0"/>
          <w:w w:val="100"/>
          <w:sz w:val="9"/>
          <w:szCs w:val="9"/>
        </w:rPr>
        <w:t>•</w:t>
      </w:r>
      <w:r>
        <w:rPr>
          <w:rFonts w:cs="Arial" w:hAnsi="Arial" w:eastAsia="Arial" w:ascii="Arial"/>
          <w:color w:val="919596"/>
          <w:spacing w:val="-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E8083"/>
          <w:spacing w:val="0"/>
          <w:w w:val="143"/>
          <w:sz w:val="9"/>
          <w:szCs w:val="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ind w:left="-46" w:right="22"/>
      </w:pPr>
      <w:r>
        <w:rPr>
          <w:rFonts w:cs="Times New Roman" w:hAnsi="Times New Roman" w:eastAsia="Times New Roman" w:ascii="Times New Roman"/>
          <w:color w:val="575B5D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70"/>
          <w:spacing w:val="0"/>
          <w:w w:val="10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000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919596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A6AAAB"/>
          <w:spacing w:val="0"/>
          <w:w w:val="10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A6AAAB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A6AAAB"/>
          <w:spacing w:val="0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Segoe UI" w:hAnsi="Segoe UI" w:eastAsia="Segoe UI" w:ascii="Segoe UI"/>
          <w:sz w:val="21"/>
          <w:szCs w:val="21"/>
        </w:rPr>
        <w:jc w:val="right"/>
        <w:spacing w:lineRule="exact" w:line="280"/>
        <w:ind w:right="22"/>
      </w:pPr>
      <w:r>
        <w:rPr>
          <w:rFonts w:cs="Courier New" w:hAnsi="Courier New" w:eastAsia="Courier New" w:ascii="Courier New"/>
          <w:color w:val="919596"/>
          <w:spacing w:val="0"/>
          <w:w w:val="62"/>
          <w:sz w:val="21"/>
          <w:szCs w:val="21"/>
        </w:rPr>
        <w:t>2</w:t>
      </w:r>
      <w:r>
        <w:rPr>
          <w:rFonts w:cs="Courier New" w:hAnsi="Courier New" w:eastAsia="Courier New" w:ascii="Courier New"/>
          <w:color w:val="7E8083"/>
          <w:spacing w:val="0"/>
          <w:w w:val="62"/>
          <w:sz w:val="21"/>
          <w:szCs w:val="21"/>
        </w:rPr>
        <w:t>5</w:t>
      </w:r>
      <w:r>
        <w:rPr>
          <w:rFonts w:cs="Courier New" w:hAnsi="Courier New" w:eastAsia="Courier New" w:ascii="Courier New"/>
          <w:color w:val="7E8083"/>
          <w:spacing w:val="0"/>
          <w:w w:val="62"/>
          <w:sz w:val="21"/>
          <w:szCs w:val="21"/>
        </w:rPr>
        <w:t>       </w:t>
      </w:r>
      <w:r>
        <w:rPr>
          <w:rFonts w:cs="Courier New" w:hAnsi="Courier New" w:eastAsia="Courier New" w:ascii="Courier New"/>
          <w:color w:val="7E8083"/>
          <w:spacing w:val="24"/>
          <w:w w:val="62"/>
          <w:sz w:val="21"/>
          <w:szCs w:val="21"/>
        </w:rPr>
        <w:t> </w:t>
      </w:r>
      <w:r>
        <w:rPr>
          <w:rFonts w:cs="Courier New" w:hAnsi="Courier New" w:eastAsia="Courier New" w:ascii="Courier New"/>
          <w:color w:val="7E8083"/>
          <w:spacing w:val="0"/>
          <w:w w:val="51"/>
          <w:sz w:val="21"/>
          <w:szCs w:val="21"/>
        </w:rPr>
        <w:t>2</w:t>
      </w:r>
      <w:r>
        <w:rPr>
          <w:rFonts w:cs="Segoe UI" w:hAnsi="Segoe UI" w:eastAsia="Segoe UI" w:ascii="Segoe UI"/>
          <w:color w:val="7E8083"/>
          <w:spacing w:val="0"/>
          <w:w w:val="44"/>
          <w:sz w:val="21"/>
          <w:szCs w:val="21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11" w:right="-33"/>
      </w:pPr>
      <w:r>
        <w:rPr>
          <w:rFonts w:cs="Times New Roman" w:hAnsi="Times New Roman" w:eastAsia="Times New Roman" w:ascii="Times New Roman"/>
          <w:color w:val="7E8083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w w:val="6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D"/>
          <w:w w:val="118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spacing w:before="20"/>
        <w:ind w:left="267" w:right="-35"/>
      </w:pPr>
      <w:r>
        <w:rPr>
          <w:rFonts w:cs="Courier New" w:hAnsi="Courier New" w:eastAsia="Courier New" w:ascii="Courier New"/>
          <w:color w:val="7E8083"/>
          <w:spacing w:val="0"/>
          <w:w w:val="62"/>
          <w:sz w:val="20"/>
          <w:szCs w:val="20"/>
        </w:rPr>
        <w:t>2</w:t>
      </w:r>
      <w:r>
        <w:rPr>
          <w:rFonts w:cs="Courier New" w:hAnsi="Courier New" w:eastAsia="Courier New" w:ascii="Courier New"/>
          <w:color w:val="7E8083"/>
          <w:spacing w:val="0"/>
          <w:w w:val="62"/>
          <w:sz w:val="20"/>
          <w:szCs w:val="20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26" w:right="-33"/>
      </w:pPr>
      <w:r>
        <w:rPr>
          <w:rFonts w:cs="Times New Roman" w:hAnsi="Times New Roman" w:eastAsia="Times New Roman" w:ascii="Times New Roman"/>
          <w:color w:val="7E8083"/>
          <w:w w:val="76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96D7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w w:val="11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19596"/>
          <w:w w:val="7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ind w:left="260" w:right="-28"/>
      </w:pPr>
      <w:r>
        <w:rPr>
          <w:rFonts w:cs="Courier New" w:hAnsi="Courier New" w:eastAsia="Courier New" w:ascii="Courier New"/>
          <w:color w:val="696D70"/>
          <w:spacing w:val="0"/>
          <w:w w:val="62"/>
          <w:sz w:val="20"/>
          <w:szCs w:val="20"/>
        </w:rPr>
        <w:t>2</w:t>
      </w:r>
      <w:r>
        <w:rPr>
          <w:rFonts w:cs="Courier New" w:hAnsi="Courier New" w:eastAsia="Courier New" w:ascii="Courier New"/>
          <w:color w:val="575B5D"/>
          <w:spacing w:val="0"/>
          <w:w w:val="62"/>
          <w:sz w:val="20"/>
          <w:szCs w:val="20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33" w:right="-26"/>
      </w:pPr>
      <w:r>
        <w:rPr>
          <w:rFonts w:cs="Times New Roman" w:hAnsi="Times New Roman" w:eastAsia="Times New Roman" w:ascii="Times New Roman"/>
          <w:color w:val="696D70"/>
          <w:w w:val="12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5.0</w:t>
      </w:r>
      <w:r>
        <w:rPr>
          <w:rFonts w:cs="Times New Roman" w:hAnsi="Times New Roman" w:eastAsia="Times New Roman" w:ascii="Times New Roman"/>
          <w:color w:val="7E8083"/>
          <w:w w:val="13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19596"/>
          <w:w w:val="7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spacing w:lineRule="exact" w:line="200"/>
        <w:ind w:left="246" w:right="-13"/>
      </w:pPr>
      <w:r>
        <w:rPr>
          <w:rFonts w:cs="Courier New" w:hAnsi="Courier New" w:eastAsia="Courier New" w:ascii="Courier New"/>
          <w:color w:val="7E8083"/>
          <w:spacing w:val="0"/>
          <w:w w:val="62"/>
          <w:position w:val="1"/>
          <w:sz w:val="20"/>
          <w:szCs w:val="20"/>
        </w:rPr>
        <w:t>2</w:t>
      </w:r>
      <w:r>
        <w:rPr>
          <w:rFonts w:cs="Courier New" w:hAnsi="Courier New" w:eastAsia="Courier New" w:ascii="Courier New"/>
          <w:color w:val="7E8083"/>
          <w:spacing w:val="0"/>
          <w:w w:val="62"/>
          <w:position w:val="1"/>
          <w:sz w:val="20"/>
          <w:szCs w:val="20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-31" w:right="957"/>
      </w:pPr>
      <w:r>
        <w:rPr>
          <w:rFonts w:cs="Times New Roman" w:hAnsi="Times New Roman" w:eastAsia="Times New Roman" w:ascii="Times New Roman"/>
          <w:color w:val="7E8083"/>
          <w:w w:val="9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E8083"/>
          <w:w w:val="124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7E8083"/>
          <w:w w:val="115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575B5D"/>
          <w:w w:val="115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414546"/>
          <w:w w:val="121"/>
          <w:sz w:val="15"/>
          <w:szCs w:val="15"/>
        </w:rPr>
        <w:t>I'</w:t>
      </w:r>
      <w:r>
        <w:rPr>
          <w:rFonts w:cs="Times New Roman" w:hAnsi="Times New Roman" w:eastAsia="Times New Roman" w:ascii="Times New Roman"/>
          <w:color w:val="919596"/>
          <w:w w:val="13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D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E8083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E8083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5"/>
        <w:ind w:left="453"/>
      </w:pPr>
      <w:r>
        <w:rPr>
          <w:rFonts w:cs="Times New Roman" w:hAnsi="Times New Roman" w:eastAsia="Times New Roman" w:ascii="Times New Roman"/>
          <w:color w:val="575B5D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E8083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11" w:right="955"/>
      </w:pPr>
      <w:r>
        <w:rPr>
          <w:rFonts w:cs="Times New Roman" w:hAnsi="Times New Roman" w:eastAsia="Times New Roman" w:ascii="Times New Roman"/>
          <w:color w:val="696D70"/>
          <w:w w:val="67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7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446"/>
      </w:pPr>
      <w:r>
        <w:rPr>
          <w:rFonts w:cs="Times New Roman" w:hAnsi="Times New Roman" w:eastAsia="Times New Roman" w:ascii="Times New Roman"/>
          <w:color w:val="2F3336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70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D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04" w:right="970"/>
      </w:pPr>
      <w:r>
        <w:rPr>
          <w:rFonts w:cs="Times New Roman" w:hAnsi="Times New Roman" w:eastAsia="Times New Roman" w:ascii="Times New Roman"/>
          <w:color w:val="7E8083"/>
          <w:w w:val="67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7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7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446"/>
        <w:sectPr>
          <w:type w:val="continuous"/>
          <w:pgSz w:w="17260" w:h="12240" w:orient="landscape"/>
          <w:pgMar w:top="300" w:bottom="280" w:left="320" w:right="300"/>
          <w:cols w:num="5" w:equalWidth="off">
            <w:col w:w="5295" w:space="1907"/>
            <w:col w:w="4960" w:space="467"/>
            <w:col w:w="1267" w:space="352"/>
            <w:col w:w="454" w:space="259"/>
            <w:col w:w="1679"/>
          </w:cols>
        </w:sectPr>
      </w:pPr>
      <w:r>
        <w:rPr>
          <w:rFonts w:cs="Times New Roman" w:hAnsi="Times New Roman" w:eastAsia="Times New Roman" w:ascii="Times New Roman"/>
          <w:color w:val="575B5D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E8083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E8083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1334" w:right="-37"/>
      </w:pPr>
      <w:r>
        <w:rPr>
          <w:rFonts w:cs="Times New Roman" w:hAnsi="Times New Roman" w:eastAsia="Times New Roman" w:ascii="Times New Roman"/>
          <w:color w:val="7E8083"/>
          <w:w w:val="7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919596"/>
          <w:w w:val="8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19596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19596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E8083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E8083"/>
          <w:w w:val="6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F3336"/>
          <w:w w:val="34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414546"/>
          <w:w w:val="105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7E8083"/>
          <w:w w:val="14"/>
          <w:sz w:val="19"/>
          <w:szCs w:val="19"/>
        </w:rPr>
        <w:t>:.</w:t>
      </w:r>
      <w:r>
        <w:rPr>
          <w:rFonts w:cs="Times New Roman" w:hAnsi="Times New Roman" w:eastAsia="Times New Roman" w:ascii="Times New Roman"/>
          <w:color w:val="7E8083"/>
          <w:w w:val="58"/>
          <w:sz w:val="19"/>
          <w:szCs w:val="19"/>
        </w:rPr>
        <w:t>&lt;;</w:t>
      </w:r>
      <w:r>
        <w:rPr>
          <w:rFonts w:cs="Times New Roman" w:hAnsi="Times New Roman" w:eastAsia="Times New Roman" w:ascii="Times New Roman"/>
          <w:color w:val="7E8083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E8083"/>
          <w:w w:val="95"/>
          <w:sz w:val="19"/>
          <w:szCs w:val="19"/>
        </w:rPr>
        <w:t>\</w:t>
      </w:r>
      <w:r>
        <w:rPr>
          <w:rFonts w:cs="Times New Roman" w:hAnsi="Times New Roman" w:eastAsia="Times New Roman" w:ascii="Times New Roman"/>
          <w:color w:val="919596"/>
          <w:w w:val="7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1959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6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E8083"/>
          <w:spacing w:val="32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6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E8083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19596"/>
          <w:spacing w:val="0"/>
          <w:w w:val="7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1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8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7E8083"/>
          <w:spacing w:val="0"/>
          <w:w w:val="7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7E8083"/>
          <w:spacing w:val="0"/>
          <w:w w:val="9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7E8083"/>
          <w:spacing w:val="0"/>
          <w:w w:val="7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96D70"/>
          <w:spacing w:val="0"/>
          <w:w w:val="16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7E8083"/>
          <w:spacing w:val="0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7E8083"/>
          <w:spacing w:val="0"/>
          <w:w w:val="8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696D70"/>
          <w:spacing w:val="0"/>
          <w:w w:val="7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96D70"/>
          <w:spacing w:val="0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96D7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B5D"/>
          <w:spacing w:val="0"/>
          <w:w w:val="6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696D70"/>
          <w:spacing w:val="0"/>
          <w:w w:val="9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696D70"/>
          <w:spacing w:val="0"/>
          <w:w w:val="7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75B5D"/>
          <w:spacing w:val="0"/>
          <w:w w:val="8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75B5D"/>
          <w:spacing w:val="0"/>
          <w:w w:val="123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color w:val="7E8083"/>
          <w:spacing w:val="0"/>
          <w:w w:val="68"/>
          <w:sz w:val="19"/>
          <w:szCs w:val="19"/>
        </w:rPr>
        <w:t>\</w:t>
      </w:r>
      <w:r>
        <w:rPr>
          <w:rFonts w:cs="Times New Roman" w:hAnsi="Times New Roman" w:eastAsia="Times New Roman" w:ascii="Times New Roman"/>
          <w:color w:val="696D70"/>
          <w:spacing w:val="0"/>
          <w:w w:val="6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575B5D"/>
          <w:spacing w:val="0"/>
          <w:w w:val="9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696D70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96D70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E8083"/>
          <w:spacing w:val="0"/>
          <w:w w:val="8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7E8083"/>
          <w:spacing w:val="0"/>
          <w:w w:val="7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919596"/>
          <w:spacing w:val="0"/>
          <w:w w:val="9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3" w:lineRule="exact" w:line="200"/>
        <w:ind w:left="2130" w:right="607"/>
      </w:pPr>
      <w:r>
        <w:pict>
          <v:shape type="#_x0000_t202" style="position:absolute;margin-left:51.2627pt;margin-top:414.949pt;width:748.239pt;height:144.877pt;mso-position-horizontal-relative:page;mso-position-vertical-relative:page;z-index:-387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5" w:hRule="exact"/>
                    </w:trPr>
                    <w:tc>
                      <w:tcPr>
                        <w:tcW w:w="10667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28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F3336"/>
                            <w:spacing w:val="0"/>
                            <w:w w:val="5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F3336"/>
                            <w:spacing w:val="0"/>
                            <w:w w:val="5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336"/>
                            <w:spacing w:val="10"/>
                            <w:w w:val="5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69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4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6"/>
                            <w:sz w:val="17"/>
                            <w:szCs w:val="17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3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76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7"/>
                            <w:sz w:val="17"/>
                            <w:szCs w:val="17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9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Segoe UI" w:hAnsi="Segoe UI" w:eastAsia="Segoe UI" w:ascii="Segoe UI"/>
                            <w:color w:val="919596"/>
                            <w:spacing w:val="0"/>
                            <w:w w:val="50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1"/>
                            <w:sz w:val="17"/>
                            <w:szCs w:val="17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8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18"/>
                            <w:w w:val="8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78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8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1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8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88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-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57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3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55"/>
                            <w:sz w:val="17"/>
                            <w:szCs w:val="17"/>
                          </w:rPr>
                          <w:t>e: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6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9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3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9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A6AAAB"/>
                            <w:spacing w:val="0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spacing w:val="0"/>
                            <w:w w:val="54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sz w:val="17"/>
                            <w:szCs w:val="17"/>
                          </w:rPr>
                          <w:t>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31"/>
                            <w:position w:val="1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72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7"/>
                            <w:position w:val="1"/>
                            <w:sz w:val="18"/>
                            <w:szCs w:val="18"/>
                          </w:rPr>
                          <w:t>'i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6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8"/>
                            <w:position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6"/>
                            <w:position w:val="1"/>
                            <w:sz w:val="18"/>
                            <w:szCs w:val="18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8"/>
                            <w:w w:val="100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5"/>
                            <w:position w:val="1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126"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79"/>
                            <w:position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8"/>
                            <w:position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9"/>
                            <w:position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79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34"/>
                          <w:ind w:left="6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7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34"/>
                          <w:ind w:left="57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2"/>
                            <w:szCs w:val="22"/>
                          </w:rPr>
                          <w:jc w:val="left"/>
                          <w:spacing w:before="35"/>
                          <w:ind w:left="518"/>
                        </w:pP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0"/>
                            <w:w w:val="57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0"/>
                            <w:w w:val="57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41"/>
                          <w:ind w:left="5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52"/>
                          <w:ind w:left="5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5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40"/>
                          <w:ind w:left="338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696D70"/>
                            <w:spacing w:val="0"/>
                            <w:w w:val="66"/>
                            <w:position w:val="-2"/>
                            <w:sz w:val="17"/>
                            <w:szCs w:val="17"/>
                          </w:rPr>
                          <w:t>f..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20"/>
                          <w:ind w:left="198" w:right="-57"/>
                        </w:pP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0"/>
                            <w:w w:val="50"/>
                            <w:position w:val="-10"/>
                            <w:sz w:val="8"/>
                            <w:szCs w:val="8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0"/>
                            <w:w w:val="50"/>
                            <w:position w:val="-10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6"/>
                            <w:w w:val="50"/>
                            <w:position w:val="-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E8083"/>
                            <w:spacing w:val="0"/>
                            <w:w w:val="50"/>
                            <w:position w:val="-10"/>
                            <w:sz w:val="8"/>
                            <w:szCs w:val="8"/>
                          </w:rPr>
                          <w:t>,.,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E8083"/>
                            <w:spacing w:val="0"/>
                            <w:w w:val="50"/>
                            <w:position w:val="-10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7E8083"/>
                            <w:spacing w:val="1"/>
                            <w:w w:val="50"/>
                            <w:position w:val="-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87"/>
                            <w:position w:val="-1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87"/>
                            <w:position w:val="-1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center"/>
                          <w:spacing w:lineRule="exact" w:line="40"/>
                          <w:ind w:left="215" w:right="208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7E8083"/>
                            <w:spacing w:val="0"/>
                            <w:w w:val="97"/>
                            <w:position w:val="1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40"/>
                          <w:ind w:left="61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xc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position w:val="-1"/>
                            <w:sz w:val="17"/>
                            <w:szCs w:val="17"/>
                          </w:rPr>
                          <w:t>ao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58"/>
                          <w:ind w:left="6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73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8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1"/>
                            <w:sz w:val="19"/>
                            <w:szCs w:val="19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8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39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3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68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73"/>
                            <w:sz w:val="19"/>
                            <w:szCs w:val="19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80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7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6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62"/>
                          <w:ind w:left="18"/>
                        </w:pPr>
                        <w:r>
                          <w:rPr>
                            <w:rFonts w:cs="Arial" w:hAnsi="Arial" w:eastAsia="Arial" w:ascii="Arial"/>
                            <w:color w:val="696D70"/>
                            <w:w w:val="76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84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2"/>
                            <w:sz w:val="17"/>
                            <w:szCs w:val="17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69"/>
                          <w:ind w:left="342"/>
                        </w:pP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51"/>
                          <w:ind w:left="29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5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3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7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8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42"/>
                          <w:ind w:left="2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7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2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86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6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5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58"/>
                          <w:ind w:left="21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51"/>
                            <w:sz w:val="19"/>
                            <w:szCs w:val="19"/>
                          </w:rPr>
                          <w:t>:J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3"/>
                            <w:sz w:val="19"/>
                            <w:szCs w:val="19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6AAAB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98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83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7"/>
                          <w:ind w:left="2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84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6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62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7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8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54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5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9"/>
                            <w:w w:val="5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6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3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0"/>
                            <w:sz w:val="16"/>
                            <w:szCs w:val="16"/>
                          </w:rPr>
                          <w:t>.i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8"/>
                            <w:sz w:val="16"/>
                            <w:szCs w:val="16"/>
                          </w:rPr>
                          <w:t>i;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11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78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21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78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7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8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8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16"/>
                            <w:w w:val="7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8"/>
                            <w:sz w:val="18"/>
                            <w:szCs w:val="18"/>
                          </w:rPr>
                          <w:t>Sr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44"/>
                            <w:sz w:val="18"/>
                            <w:szCs w:val="18"/>
                          </w:rPr>
                          <w:t>JCi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57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5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324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191" w:right="-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72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9"/>
                            <w:w w:val="7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7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8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9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8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86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97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7"/>
                            <w:sz w:val="20"/>
                            <w:szCs w:val="20"/>
                          </w:rPr>
                          <w:t>ao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ind w:left="119"/>
                        </w:pPr>
                        <w:r>
                          <w:rPr>
                            <w:rFonts w:cs="Arial" w:hAnsi="Arial" w:eastAsia="Arial" w:ascii="Arial"/>
                            <w:color w:val="696D70"/>
                            <w:w w:val="6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8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w w:val="33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2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97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89"/>
                            <w:sz w:val="16"/>
                            <w:szCs w:val="16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69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3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4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ourier New" w:hAnsi="Courier New" w:eastAsia="Courier New" w:ascii="Courier New"/>
                            <w:sz w:val="21"/>
                            <w:szCs w:val="21"/>
                          </w:rPr>
                          <w:jc w:val="left"/>
                          <w:ind w:left="594"/>
                        </w:pPr>
                        <w:r>
                          <w:rPr>
                            <w:rFonts w:cs="Courier New" w:hAnsi="Courier New" w:eastAsia="Courier New" w:ascii="Courier New"/>
                            <w:color w:val="7E8083"/>
                            <w:w w:val="51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cs="Courier New" w:hAnsi="Courier New" w:eastAsia="Courier New" w:ascii="Courier New"/>
                            <w:color w:val="7E8083"/>
                            <w:w w:val="68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ind w:left="5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ind w:left="5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68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ind w:left="5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ind w:left="5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14546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lineRule="exact" w:line="200"/>
                          <w:ind w:left="6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93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52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3336"/>
                            <w:w w:val="25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7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w w:val="36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2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10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6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91"/>
                            <w:sz w:val="17"/>
                            <w:szCs w:val="17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24"/>
                            <w:sz w:val="17"/>
                            <w:szCs w:val="17"/>
                          </w:rPr>
                          <w:t>?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04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83"/>
                            <w:sz w:val="17"/>
                            <w:szCs w:val="17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7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0"/>
                            <w:w w:val="41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9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6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3336"/>
                            <w:spacing w:val="0"/>
                            <w:w w:val="5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106"/>
                            <w:sz w:val="17"/>
                            <w:szCs w:val="17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8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9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lineRule="exact" w:line="220"/>
                          <w:ind w:left="1451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w w:val="7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05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97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43"/>
                            <w:sz w:val="16"/>
                            <w:szCs w:val="16"/>
                          </w:rPr>
                          <w:t>=1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7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14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2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87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56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7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37"/>
                            <w:sz w:val="23"/>
                            <w:szCs w:val="23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37"/>
                            <w:sz w:val="23"/>
                            <w:szCs w:val="23"/>
                          </w:rPr>
                          <w:t>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3"/>
                            <w:w w:val="37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0"/>
                            <w:w w:val="47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1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7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spacing w:val="0"/>
                            <w:w w:val="51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spacing w:val="0"/>
                            <w:w w:val="47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7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6"/>
                            <w:sz w:val="18"/>
                            <w:szCs w:val="18"/>
                          </w:rPr>
                          <w:t>:i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2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-1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spacing w:val="0"/>
                            <w:w w:val="39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11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9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200"/>
                          <w:ind w:left="11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w w:val="76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Segoe UI" w:hAnsi="Segoe UI" w:eastAsia="Segoe UI" w:ascii="Segoe UI"/>
                            <w:color w:val="919596"/>
                            <w:w w:val="45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A6AAAB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41"/>
                          <w:ind w:left="335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w w:val="118"/>
                            <w:sz w:val="11"/>
                            <w:szCs w:val="11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88"/>
                            <w:sz w:val="11"/>
                            <w:szCs w:val="11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131"/>
                            <w:sz w:val="11"/>
                            <w:szCs w:val="11"/>
                          </w:rPr>
                          <w:t>i;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147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128"/>
                            <w:sz w:val="11"/>
                            <w:szCs w:val="11"/>
                          </w:rPr>
                          <w:t>:)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206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4"/>
                          <w:ind w:left="2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7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10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9BEC1"/>
                            <w:w w:val="8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168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66"/>
                            <w:sz w:val="17"/>
                            <w:szCs w:val="17"/>
                          </w:rPr>
                          <w:t>-0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4"/>
                          <w:ind w:left="274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w w:val="64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86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5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66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66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6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11"/>
                          <w:ind w:left="209"/>
                        </w:pPr>
                        <w:r>
                          <w:rPr>
                            <w:rFonts w:cs="Arial" w:hAnsi="Arial" w:eastAsia="Arial" w:ascii="Arial"/>
                            <w:color w:val="919596"/>
                            <w:w w:val="57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3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5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7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A6AAAB"/>
                            <w:w w:val="43"/>
                            <w:sz w:val="18"/>
                            <w:szCs w:val="18"/>
                          </w:rPr>
                          <w:t>-O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6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8"/>
                            <w:szCs w:val="18"/>
                          </w:rPr>
                          <w:jc w:val="left"/>
                          <w:spacing w:before="4"/>
                          <w:ind w:left="216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w w:val="57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3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7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6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144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7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7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27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01"/>
                            <w:sz w:val="17"/>
                            <w:szCs w:val="17"/>
                          </w:rPr>
                          <w:t>0.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20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6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6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1"/>
                            <w:w w:val="6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6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546"/>
                            <w:spacing w:val="0"/>
                            <w:w w:val="6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5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1"/>
                            <w:sz w:val="16"/>
                            <w:szCs w:val="16"/>
                          </w:rPr>
                          <w:t>r,l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0"/>
                            <w:sz w:val="16"/>
                            <w:szCs w:val="16"/>
                          </w:rPr>
                          <w:t>.i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3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10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57"/>
                            <w:sz w:val="18"/>
                            <w:szCs w:val="18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4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8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9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spacing w:val="0"/>
                            <w:w w:val="87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9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66"/>
                            <w:sz w:val="18"/>
                            <w:szCs w:val="18"/>
                          </w:rPr>
                          <w:t>c;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spacing w:val="0"/>
                            <w:w w:val="79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3"/>
                            <w:sz w:val="18"/>
                            <w:szCs w:val="18"/>
                          </w:rPr>
                          <w:t>:,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7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A6AAAB"/>
                            <w:spacing w:val="0"/>
                            <w:w w:val="8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05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8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2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64"/>
                            <w:sz w:val="16"/>
                            <w:szCs w:val="16"/>
                          </w:rPr>
                          <w:t>.::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6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12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9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69"/>
                            <w:sz w:val="16"/>
                            <w:szCs w:val="16"/>
                          </w:rPr>
                          <w:t>v.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spacing w:val="0"/>
                            <w:w w:val="53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t!o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9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8"/>
                            <w:sz w:val="16"/>
                            <w:szCs w:val="16"/>
                          </w:rPr>
                          <w:t>enic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200"/>
                          <w:ind w:left="112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96D70"/>
                            <w:w w:val="5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E8083"/>
                            <w:w w:val="5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E8083"/>
                            <w:spacing w:val="-2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546"/>
                            <w:spacing w:val="0"/>
                            <w:w w:val="7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Segoe UI" w:hAnsi="Segoe UI" w:eastAsia="Segoe UI" w:ascii="Segoe UI"/>
                            <w:color w:val="7E8083"/>
                            <w:spacing w:val="0"/>
                            <w:w w:val="50"/>
                            <w:sz w:val="17"/>
                            <w:szCs w:val="17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5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84"/>
                            <w:sz w:val="17"/>
                            <w:szCs w:val="17"/>
                          </w:rPr>
                          <w:t>::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spacing w:val="0"/>
                            <w:w w:val="76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-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5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114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8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spacing w:val="0"/>
                            <w:w w:val="7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30"/>
                            <w:sz w:val="17"/>
                            <w:szCs w:val="17"/>
                          </w:rPr>
                          <w:t>"'!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1"/>
                          <w:ind w:left="5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79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0"/>
                            <w:szCs w:val="20"/>
                          </w:rPr>
                          <w:jc w:val="left"/>
                          <w:spacing w:before="12"/>
                          <w:ind w:left="554"/>
                        </w:pP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0"/>
                            <w:w w:val="6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Courier New" w:hAnsi="Courier New" w:eastAsia="Courier New" w:ascii="Courier New"/>
                            <w:color w:val="696D70"/>
                            <w:spacing w:val="0"/>
                            <w:w w:val="6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Courier New" w:hAnsi="Courier New" w:eastAsia="Courier New" w:ascii="Courier New"/>
                            <w:sz w:val="20"/>
                            <w:szCs w:val="20"/>
                          </w:rPr>
                          <w:jc w:val="left"/>
                          <w:spacing w:before="12"/>
                          <w:ind w:left="489"/>
                        </w:pP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0"/>
                            <w:w w:val="6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Courier New" w:hAnsi="Courier New" w:eastAsia="Courier New" w:ascii="Courier New"/>
                            <w:color w:val="7E8083"/>
                            <w:spacing w:val="0"/>
                            <w:w w:val="6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ourier New" w:hAnsi="Courier New" w:eastAsia="Courier New" w:ascii="Courier New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13"/>
                          <w:ind w:left="5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4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18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76" w:right="-34"/>
                        </w:pPr>
                        <w:r>
                          <w:rPr>
                            <w:rFonts w:cs="Segoe UI" w:hAnsi="Segoe UI" w:eastAsia="Segoe UI" w:ascii="Segoe UI"/>
                            <w:color w:val="696D70"/>
                            <w:spacing w:val="0"/>
                            <w:w w:val="38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919596"/>
                            <w:spacing w:val="0"/>
                            <w:w w:val="38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Segoe UI" w:hAnsi="Segoe UI" w:eastAsia="Segoe UI" w:ascii="Segoe UI"/>
                            <w:color w:val="919596"/>
                            <w:spacing w:val="0"/>
                            <w:w w:val="38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Segoe UI" w:hAnsi="Segoe UI" w:eastAsia="Segoe UI" w:ascii="Segoe UI"/>
                            <w:color w:val="919596"/>
                            <w:spacing w:val="1"/>
                            <w:w w:val="3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color w:val="696D70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07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8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200"/>
                          <w:ind w:left="4"/>
                        </w:pPr>
                        <w:r>
                          <w:rPr>
                            <w:rFonts w:cs="Arial" w:hAnsi="Arial" w:eastAsia="Arial" w:ascii="Arial"/>
                            <w:color w:val="2F3336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Segoe UI" w:hAnsi="Segoe UI" w:eastAsia="Segoe UI" w:ascii="Segoe UI"/>
                            <w:color w:val="696D70"/>
                            <w:w w:val="48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7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8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17"/>
                            <w:sz w:val="16"/>
                            <w:szCs w:val="16"/>
                          </w:rPr>
                          <w:t>.i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13"/>
                          <w:ind w:left="327"/>
                        </w:pPr>
                        <w:r>
                          <w:rPr>
                            <w:rFonts w:cs="Arial" w:hAnsi="Arial" w:eastAsia="Arial" w:ascii="Arial"/>
                            <w:color w:val="696D70"/>
                            <w:w w:val="93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6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8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10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7"/>
                            <w:szCs w:val="17"/>
                          </w:rPr>
                          <w:jc w:val="left"/>
                          <w:spacing w:before="6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3336"/>
                            <w:w w:val="3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118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B9BEC1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101"/>
                            <w:sz w:val="17"/>
                            <w:szCs w:val="17"/>
                          </w:rPr>
                          <w:t>500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0"/>
                          <w:ind w:left="194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w w:val="3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75B5D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A6AAAB"/>
                            <w:w w:val="6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8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6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7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0"/>
                          <w:ind w:left="130"/>
                        </w:pPr>
                        <w:r>
                          <w:rPr>
                            <w:rFonts w:cs="Arial" w:hAnsi="Arial" w:eastAsia="Arial" w:ascii="Arial"/>
                            <w:color w:val="575B5D"/>
                            <w:w w:val="22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96D7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61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8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91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200"/>
                          <w:ind w:left="13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3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83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3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7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9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19596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9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7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67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B5D"/>
                            <w:w w:val="116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6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89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16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96D70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W w:w="58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3"/>
                          <w:ind w:left="1004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w w:val="9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65"/>
                            <w:sz w:val="16"/>
                            <w:szCs w:val="16"/>
                          </w:rPr>
                          <w:t>.'J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1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9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919596"/>
                            <w:w w:val="6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7E8083"/>
                            <w:w w:val="11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1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7E8083"/>
                            <w:spacing w:val="0"/>
                            <w:w w:val="49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9"/>
                          <w:ind w:left="43"/>
                        </w:pPr>
                        <w:r>
                          <w:rPr>
                            <w:rFonts w:cs="Courier New" w:hAnsi="Courier New" w:eastAsia="Courier New" w:ascii="Courier New"/>
                            <w:color w:val="696D70"/>
                            <w:spacing w:val="0"/>
                            <w:w w:val="85"/>
                            <w:position w:val="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0"/>
                            <w:w w:val="85"/>
                            <w:position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Courier New" w:hAnsi="Courier New" w:eastAsia="Courier New" w:ascii="Courier New"/>
                            <w:color w:val="919596"/>
                            <w:spacing w:val="5"/>
                            <w:w w:val="8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8083"/>
                            <w:spacing w:val="0"/>
                            <w:w w:val="85"/>
                            <w:position w:val="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E8083"/>
          <w:w w:val="69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7E8083"/>
          <w:w w:val="101"/>
          <w:position w:val="-1"/>
          <w:sz w:val="17"/>
          <w:szCs w:val="17"/>
        </w:rPr>
        <w:t>l!</w:t>
      </w:r>
      <w:r>
        <w:rPr>
          <w:rFonts w:cs="Arial" w:hAnsi="Arial" w:eastAsia="Arial" w:ascii="Arial"/>
          <w:color w:val="919596"/>
          <w:w w:val="83"/>
          <w:position w:val="-1"/>
          <w:sz w:val="17"/>
          <w:szCs w:val="17"/>
        </w:rPr>
        <w:t>n</w:t>
      </w:r>
      <w:r>
        <w:rPr>
          <w:rFonts w:cs="Segoe UI" w:hAnsi="Segoe UI" w:eastAsia="Segoe UI" w:ascii="Segoe UI"/>
          <w:color w:val="A6AAAB"/>
          <w:w w:val="50"/>
          <w:position w:val="-1"/>
          <w:sz w:val="17"/>
          <w:szCs w:val="17"/>
        </w:rPr>
        <w:t>�</w:t>
      </w:r>
      <w:r>
        <w:rPr>
          <w:rFonts w:cs="Arial" w:hAnsi="Arial" w:eastAsia="Arial" w:ascii="Arial"/>
          <w:color w:val="919596"/>
          <w:w w:val="69"/>
          <w:position w:val="-1"/>
          <w:sz w:val="17"/>
          <w:szCs w:val="17"/>
        </w:rPr>
        <w:t>Z</w:t>
      </w:r>
      <w:r>
        <w:rPr>
          <w:rFonts w:cs="Arial" w:hAnsi="Arial" w:eastAsia="Arial" w:ascii="Arial"/>
          <w:color w:val="919596"/>
          <w:w w:val="30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919596"/>
          <w:w w:val="91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919596"/>
          <w:w w:val="76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91959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-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61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7E8083"/>
          <w:spacing w:val="0"/>
          <w:w w:val="91"/>
          <w:position w:val="-1"/>
          <w:sz w:val="17"/>
          <w:szCs w:val="17"/>
        </w:rPr>
        <w:t>t.</w:t>
      </w:r>
      <w:r>
        <w:rPr>
          <w:rFonts w:cs="Arial" w:hAnsi="Arial" w:eastAsia="Arial" w:ascii="Arial"/>
          <w:color w:val="7E8083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0"/>
          <w:w w:val="50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919596"/>
          <w:spacing w:val="0"/>
          <w:w w:val="50"/>
          <w:position w:val="-1"/>
          <w:sz w:val="17"/>
          <w:szCs w:val="17"/>
        </w:rPr>
        <w:t>     </w:t>
      </w:r>
      <w:r>
        <w:rPr>
          <w:rFonts w:cs="Arial" w:hAnsi="Arial" w:eastAsia="Arial" w:ascii="Arial"/>
          <w:color w:val="919596"/>
          <w:spacing w:val="17"/>
          <w:w w:val="5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E8083"/>
          <w:spacing w:val="0"/>
          <w:w w:val="69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919596"/>
          <w:spacing w:val="0"/>
          <w:w w:val="83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7E8083"/>
          <w:spacing w:val="0"/>
          <w:w w:val="106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919596"/>
          <w:spacing w:val="0"/>
          <w:w w:val="76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7E8083"/>
          <w:spacing w:val="0"/>
          <w:w w:val="97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919596"/>
          <w:spacing w:val="0"/>
          <w:w w:val="91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A6AAAB"/>
          <w:spacing w:val="0"/>
          <w:w w:val="91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A6AAAB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A6AAAB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0"/>
          <w:w w:val="50"/>
          <w:position w:val="-1"/>
          <w:sz w:val="17"/>
          <w:szCs w:val="17"/>
        </w:rPr>
        <w:t>8.</w:t>
      </w:r>
      <w:r>
        <w:rPr>
          <w:rFonts w:cs="Arial" w:hAnsi="Arial" w:eastAsia="Arial" w:ascii="Arial"/>
          <w:color w:val="919596"/>
          <w:spacing w:val="0"/>
          <w:w w:val="91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919596"/>
          <w:spacing w:val="0"/>
          <w:w w:val="61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919596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19596"/>
          <w:spacing w:val="-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3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7E8083"/>
          <w:spacing w:val="0"/>
          <w:w w:val="114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696D70"/>
          <w:spacing w:val="0"/>
          <w:w w:val="68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</w:pPr>
      <w:r>
        <w:br w:type="column"/>
      </w:r>
      <w:r>
        <w:rPr>
          <w:rFonts w:cs="Arial" w:hAnsi="Arial" w:eastAsia="Arial" w:ascii="Arial"/>
          <w:color w:val="7E8083"/>
          <w:spacing w:val="0"/>
          <w:w w:val="100"/>
          <w:position w:val="4"/>
          <w:sz w:val="17"/>
          <w:szCs w:val="17"/>
        </w:rPr>
        <w:t>p</w:t>
      </w:r>
      <w:r>
        <w:rPr>
          <w:rFonts w:cs="Arial" w:hAnsi="Arial" w:eastAsia="Arial" w:ascii="Arial"/>
          <w:color w:val="7E8083"/>
          <w:spacing w:val="0"/>
          <w:w w:val="100"/>
          <w:position w:val="4"/>
          <w:sz w:val="17"/>
          <w:szCs w:val="17"/>
        </w:rPr>
        <w:t>      </w:t>
      </w:r>
      <w:r>
        <w:rPr>
          <w:rFonts w:cs="Arial" w:hAnsi="Arial" w:eastAsia="Arial" w:ascii="Arial"/>
          <w:color w:val="7E8083"/>
          <w:spacing w:val="29"/>
          <w:w w:val="100"/>
          <w:position w:val="4"/>
          <w:sz w:val="17"/>
          <w:szCs w:val="17"/>
        </w:rPr>
        <w:t> </w:t>
      </w:r>
      <w:r>
        <w:rPr>
          <w:rFonts w:cs="Segoe UI" w:hAnsi="Segoe UI" w:eastAsia="Segoe UI" w:ascii="Segoe UI"/>
          <w:color w:val="7E8083"/>
          <w:spacing w:val="0"/>
          <w:w w:val="27"/>
          <w:position w:val="0"/>
          <w:sz w:val="17"/>
          <w:szCs w:val="17"/>
        </w:rPr>
        <w:t>�</w:t>
      </w:r>
      <w:r>
        <w:rPr>
          <w:rFonts w:cs="Segoe UI" w:hAnsi="Segoe UI" w:eastAsia="Segoe UI" w:ascii="Segoe UI"/>
          <w:color w:val="919596"/>
          <w:spacing w:val="0"/>
          <w:w w:val="41"/>
          <w:position w:val="0"/>
          <w:sz w:val="17"/>
          <w:szCs w:val="17"/>
        </w:rPr>
        <w:t>�</w:t>
      </w:r>
      <w:r>
        <w:rPr>
          <w:rFonts w:cs="Segoe UI" w:hAnsi="Segoe UI" w:eastAsia="Segoe UI" w:ascii="Segoe UI"/>
          <w:color w:val="919596"/>
          <w:spacing w:val="1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7E8083"/>
          <w:spacing w:val="0"/>
          <w:w w:val="83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919596"/>
          <w:spacing w:val="0"/>
          <w:w w:val="83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919596"/>
          <w:spacing w:val="18"/>
          <w:w w:val="83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7E8083"/>
          <w:spacing w:val="0"/>
          <w:w w:val="84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919596"/>
          <w:spacing w:val="0"/>
          <w:w w:val="58"/>
          <w:position w:val="0"/>
          <w:sz w:val="17"/>
          <w:szCs w:val="17"/>
        </w:rPr>
        <w:t>&gt;</w:t>
      </w:r>
      <w:r>
        <w:rPr>
          <w:rFonts w:cs="Arial" w:hAnsi="Arial" w:eastAsia="Arial" w:ascii="Arial"/>
          <w:color w:val="A6AAAB"/>
          <w:spacing w:val="0"/>
          <w:w w:val="45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7E8083"/>
          <w:spacing w:val="0"/>
          <w:w w:val="84"/>
          <w:position w:val="0"/>
          <w:sz w:val="17"/>
          <w:szCs w:val="17"/>
        </w:rPr>
        <w:t>t:</w:t>
      </w:r>
      <w:r>
        <w:rPr>
          <w:rFonts w:cs="Arial" w:hAnsi="Arial" w:eastAsia="Arial" w:ascii="Arial"/>
          <w:color w:val="7E8083"/>
          <w:spacing w:val="0"/>
          <w:w w:val="101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919596"/>
          <w:spacing w:val="0"/>
          <w:w w:val="83"/>
          <w:position w:val="0"/>
          <w:sz w:val="17"/>
          <w:szCs w:val="17"/>
        </w:rPr>
        <w:t>u</w:t>
      </w:r>
      <w:r>
        <w:rPr>
          <w:rFonts w:cs="Arial" w:hAnsi="Arial" w:eastAsia="Arial" w:ascii="Arial"/>
          <w:color w:val="919596"/>
          <w:spacing w:val="0"/>
          <w:w w:val="76"/>
          <w:position w:val="0"/>
          <w:sz w:val="17"/>
          <w:szCs w:val="17"/>
        </w:rPr>
        <w:t>;-</w:t>
      </w:r>
      <w:r>
        <w:rPr>
          <w:rFonts w:cs="Segoe UI" w:hAnsi="Segoe UI" w:eastAsia="Segoe UI" w:ascii="Segoe UI"/>
          <w:color w:val="919596"/>
          <w:spacing w:val="0"/>
          <w:w w:val="54"/>
          <w:position w:val="0"/>
          <w:sz w:val="17"/>
          <w:szCs w:val="17"/>
        </w:rPr>
        <w:t>�</w:t>
      </w:r>
      <w:r>
        <w:rPr>
          <w:rFonts w:cs="Arial" w:hAnsi="Arial" w:eastAsia="Arial" w:ascii="Arial"/>
          <w:color w:val="919596"/>
          <w:spacing w:val="0"/>
          <w:w w:val="91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/>
        <w:ind w:left="792" w:right="-49"/>
      </w:pPr>
      <w:r>
        <w:rPr>
          <w:rFonts w:cs="Arial" w:hAnsi="Arial" w:eastAsia="Arial" w:ascii="Arial"/>
          <w:color w:val="7E8083"/>
          <w:w w:val="76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7E8083"/>
          <w:w w:val="95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7E8083"/>
          <w:w w:val="84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919596"/>
          <w:w w:val="54"/>
          <w:position w:val="1"/>
          <w:sz w:val="17"/>
          <w:szCs w:val="17"/>
        </w:rPr>
        <w:t>'.</w:t>
      </w:r>
      <w:r>
        <w:rPr>
          <w:rFonts w:cs="Arial" w:hAnsi="Arial" w:eastAsia="Arial" w:ascii="Arial"/>
          <w:color w:val="7E8083"/>
          <w:w w:val="84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919596"/>
          <w:w w:val="91"/>
          <w:position w:val="1"/>
          <w:sz w:val="17"/>
          <w:szCs w:val="17"/>
        </w:rPr>
        <w:t>t:</w:t>
      </w:r>
      <w:r>
        <w:rPr>
          <w:rFonts w:cs="Arial" w:hAnsi="Arial" w:eastAsia="Arial" w:ascii="Arial"/>
          <w:color w:val="919596"/>
          <w:w w:val="100"/>
          <w:position w:val="1"/>
          <w:sz w:val="17"/>
          <w:szCs w:val="17"/>
        </w:rPr>
        <w:t>                </w:t>
      </w:r>
      <w:r>
        <w:rPr>
          <w:rFonts w:cs="Arial" w:hAnsi="Arial" w:eastAsia="Arial" w:ascii="Arial"/>
          <w:color w:val="919596"/>
          <w:spacing w:val="-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70"/>
          <w:spacing w:val="0"/>
          <w:w w:val="68"/>
          <w:position w:val="1"/>
          <w:sz w:val="17"/>
          <w:szCs w:val="17"/>
        </w:rPr>
        <w:t>1/</w:t>
      </w:r>
      <w:r>
        <w:rPr>
          <w:rFonts w:cs="Times New Roman" w:hAnsi="Times New Roman" w:eastAsia="Times New Roman" w:ascii="Times New Roman"/>
          <w:color w:val="696D70"/>
          <w:spacing w:val="0"/>
          <w:w w:val="68"/>
          <w:position w:val="1"/>
          <w:sz w:val="17"/>
          <w:szCs w:val="17"/>
        </w:rPr>
        <w:t>i;</w:t>
      </w:r>
      <w:r>
        <w:rPr>
          <w:rFonts w:cs="Times New Roman" w:hAnsi="Times New Roman" w:eastAsia="Times New Roman" w:ascii="Times New Roman"/>
          <w:color w:val="696D70"/>
          <w:spacing w:val="0"/>
          <w:w w:val="68"/>
          <w:position w:val="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7E8083"/>
          <w:spacing w:val="0"/>
          <w:w w:val="68"/>
          <w:position w:val="1"/>
          <w:sz w:val="17"/>
          <w:szCs w:val="17"/>
        </w:rPr>
        <w:t>C'</w:t>
      </w:r>
      <w:r>
        <w:rPr>
          <w:rFonts w:cs="Times New Roman" w:hAnsi="Times New Roman" w:eastAsia="Times New Roman" w:ascii="Times New Roman"/>
          <w:color w:val="919596"/>
          <w:spacing w:val="0"/>
          <w:w w:val="68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919596"/>
          <w:spacing w:val="0"/>
          <w:w w:val="68"/>
          <w:position w:val="1"/>
          <w:sz w:val="17"/>
          <w:szCs w:val="17"/>
        </w:rPr>
        <w:t>                        </w:t>
      </w:r>
      <w:r>
        <w:rPr>
          <w:rFonts w:cs="Times New Roman" w:hAnsi="Times New Roman" w:eastAsia="Times New Roman" w:ascii="Times New Roman"/>
          <w:color w:val="919596"/>
          <w:spacing w:val="12"/>
          <w:w w:val="68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52"/>
          <w:position w:val="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919596"/>
          <w:spacing w:val="0"/>
          <w:w w:val="83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E8083"/>
          <w:spacing w:val="0"/>
          <w:w w:val="9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88"/>
          <w:position w:val="0"/>
          <w:sz w:val="19"/>
          <w:szCs w:val="19"/>
        </w:rPr>
        <w:t>:i</w:t>
      </w:r>
      <w:r>
        <w:rPr>
          <w:rFonts w:cs="Times New Roman" w:hAnsi="Times New Roman" w:eastAsia="Times New Roman" w:ascii="Times New Roman"/>
          <w:color w:val="919596"/>
          <w:spacing w:val="0"/>
          <w:w w:val="56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19596"/>
          <w:spacing w:val="0"/>
          <w:w w:val="63"/>
          <w:position w:val="0"/>
          <w:sz w:val="19"/>
          <w:szCs w:val="19"/>
        </w:rPr>
        <w:t>-0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right="-49"/>
      </w:pPr>
      <w:r>
        <w:rPr>
          <w:rFonts w:cs="Times New Roman" w:hAnsi="Times New Roman" w:eastAsia="Times New Roman" w:ascii="Times New Roman"/>
          <w:color w:val="696D70"/>
          <w:spacing w:val="0"/>
          <w:w w:val="100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696D70"/>
          <w:spacing w:val="0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10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919596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19596"/>
          <w:spacing w:val="0"/>
          <w:w w:val="68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919596"/>
          <w:spacing w:val="0"/>
          <w:w w:val="9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B9BEC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19596"/>
          <w:spacing w:val="0"/>
          <w:w w:val="9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A6AAAB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E8083"/>
          <w:spacing w:val="0"/>
          <w:w w:val="9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ectPr>
          <w:type w:val="continuous"/>
          <w:pgSz w:w="17260" w:h="12240" w:orient="landscape"/>
          <w:pgMar w:top="300" w:bottom="280" w:left="320" w:right="300"/>
          <w:cols w:num="4" w:equalWidth="off">
            <w:col w:w="4928" w:space="3749"/>
            <w:col w:w="3463" w:space="475"/>
            <w:col w:w="1253" w:space="367"/>
            <w:col w:w="2405"/>
          </w:cols>
        </w:sectPr>
      </w:pPr>
      <w:r>
        <w:rPr>
          <w:rFonts w:cs="Arial" w:hAnsi="Arial" w:eastAsia="Arial" w:ascii="Arial"/>
          <w:color w:val="7E8083"/>
          <w:w w:val="64"/>
          <w:sz w:val="18"/>
          <w:szCs w:val="18"/>
        </w:rPr>
        <w:t>6</w:t>
      </w:r>
      <w:r>
        <w:rPr>
          <w:rFonts w:cs="Arial" w:hAnsi="Arial" w:eastAsia="Arial" w:ascii="Arial"/>
          <w:color w:val="7E8083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7E8083"/>
          <w:w w:val="72"/>
          <w:sz w:val="18"/>
          <w:szCs w:val="18"/>
        </w:rPr>
        <w:t>.</w:t>
      </w:r>
      <w:r>
        <w:rPr>
          <w:rFonts w:cs="Arial" w:hAnsi="Arial" w:eastAsia="Arial" w:ascii="Arial"/>
          <w:color w:val="7E8083"/>
          <w:w w:val="93"/>
          <w:sz w:val="18"/>
          <w:szCs w:val="18"/>
        </w:rPr>
        <w:t>5</w:t>
      </w:r>
      <w:r>
        <w:rPr>
          <w:rFonts w:cs="Arial" w:hAnsi="Arial" w:eastAsia="Arial" w:ascii="Arial"/>
          <w:color w:val="7E8083"/>
          <w:w w:val="86"/>
          <w:sz w:val="18"/>
          <w:szCs w:val="18"/>
        </w:rPr>
        <w:t>0</w:t>
      </w:r>
      <w:r>
        <w:rPr>
          <w:rFonts w:cs="Arial" w:hAnsi="Arial" w:eastAsia="Arial" w:ascii="Arial"/>
          <w:color w:val="7E8083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9" w:lineRule="exact" w:line="200"/>
        <w:ind w:left="2163"/>
      </w:pPr>
      <w:r>
        <w:rPr>
          <w:rFonts w:cs="Arial" w:hAnsi="Arial" w:eastAsia="Arial" w:ascii="Arial"/>
          <w:color w:val="696D70"/>
          <w:w w:val="62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7E8083"/>
          <w:w w:val="91"/>
          <w:position w:val="-1"/>
          <w:sz w:val="17"/>
          <w:szCs w:val="17"/>
        </w:rPr>
        <w:t>un</w:t>
      </w:r>
      <w:r>
        <w:rPr>
          <w:rFonts w:cs="Segoe UI" w:hAnsi="Segoe UI" w:eastAsia="Segoe UI" w:ascii="Segoe UI"/>
          <w:color w:val="919596"/>
          <w:w w:val="50"/>
          <w:position w:val="-1"/>
          <w:sz w:val="17"/>
          <w:szCs w:val="17"/>
        </w:rPr>
        <w:t>�</w:t>
      </w:r>
      <w:r>
        <w:rPr>
          <w:rFonts w:cs="Arial" w:hAnsi="Arial" w:eastAsia="Arial" w:ascii="Arial"/>
          <w:color w:val="919596"/>
          <w:w w:val="152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919596"/>
          <w:w w:val="30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919596"/>
          <w:w w:val="83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7E8083"/>
          <w:w w:val="91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7E808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E8083"/>
          <w:spacing w:val="-2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3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575B5D"/>
          <w:spacing w:val="0"/>
          <w:w w:val="106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414546"/>
          <w:spacing w:val="0"/>
          <w:w w:val="76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414546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414546"/>
          <w:spacing w:val="-2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38"/>
          <w:position w:val="-1"/>
          <w:sz w:val="17"/>
          <w:szCs w:val="17"/>
        </w:rPr>
        <w:t>·</w:t>
      </w:r>
      <w:r>
        <w:rPr>
          <w:rFonts w:cs="Arial" w:hAnsi="Arial" w:eastAsia="Arial" w:ascii="Arial"/>
          <w:color w:val="575B5D"/>
          <w:spacing w:val="0"/>
          <w:w w:val="38"/>
          <w:position w:val="-1"/>
          <w:sz w:val="17"/>
          <w:szCs w:val="17"/>
        </w:rPr>
        <w:t>       </w:t>
      </w:r>
      <w:r>
        <w:rPr>
          <w:rFonts w:cs="Arial" w:hAnsi="Arial" w:eastAsia="Arial" w:ascii="Arial"/>
          <w:color w:val="575B5D"/>
          <w:spacing w:val="15"/>
          <w:w w:val="38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96D70"/>
          <w:spacing w:val="0"/>
          <w:w w:val="63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7E8083"/>
          <w:spacing w:val="0"/>
          <w:w w:val="98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696D70"/>
          <w:spacing w:val="0"/>
          <w:w w:val="76"/>
          <w:position w:val="-1"/>
          <w:sz w:val="17"/>
          <w:szCs w:val="17"/>
        </w:rPr>
        <w:t>lJ</w:t>
      </w:r>
      <w:r>
        <w:rPr>
          <w:rFonts w:cs="Arial" w:hAnsi="Arial" w:eastAsia="Arial" w:ascii="Arial"/>
          <w:color w:val="7E8083"/>
          <w:spacing w:val="0"/>
          <w:w w:val="89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696D70"/>
          <w:spacing w:val="0"/>
          <w:w w:val="68"/>
          <w:position w:val="-1"/>
          <w:sz w:val="17"/>
          <w:szCs w:val="17"/>
        </w:rPr>
        <w:t>:-'</w:t>
      </w:r>
      <w:r>
        <w:rPr>
          <w:rFonts w:cs="Arial" w:hAnsi="Arial" w:eastAsia="Arial" w:ascii="Arial"/>
          <w:color w:val="7E8083"/>
          <w:spacing w:val="0"/>
          <w:w w:val="98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919596"/>
          <w:spacing w:val="0"/>
          <w:w w:val="91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7E8083"/>
          <w:spacing w:val="0"/>
          <w:w w:val="93"/>
          <w:position w:val="-1"/>
          <w:sz w:val="17"/>
          <w:szCs w:val="17"/>
        </w:rPr>
        <w:t>i;</w:t>
      </w:r>
      <w:r>
        <w:rPr>
          <w:rFonts w:cs="Arial" w:hAnsi="Arial" w:eastAsia="Arial" w:ascii="Arial"/>
          <w:color w:val="7E8083"/>
          <w:spacing w:val="0"/>
          <w:w w:val="91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75B5D"/>
          <w:spacing w:val="0"/>
          <w:w w:val="65"/>
          <w:position w:val="-1"/>
          <w:sz w:val="17"/>
          <w:szCs w:val="17"/>
        </w:rPr>
        <w:t>::i</w:t>
      </w:r>
      <w:r>
        <w:rPr>
          <w:rFonts w:cs="Arial" w:hAnsi="Arial" w:eastAsia="Arial" w:ascii="Arial"/>
          <w:color w:val="696D70"/>
          <w:spacing w:val="0"/>
          <w:w w:val="76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696D70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75B5D"/>
          <w:spacing w:val="0"/>
          <w:w w:val="76"/>
          <w:position w:val="-1"/>
          <w:sz w:val="17"/>
          <w:szCs w:val="17"/>
        </w:rPr>
        <w:t>li</w:t>
      </w:r>
      <w:r>
        <w:rPr>
          <w:rFonts w:cs="Arial" w:hAnsi="Arial" w:eastAsia="Arial" w:ascii="Arial"/>
          <w:color w:val="7E8083"/>
          <w:spacing w:val="0"/>
          <w:w w:val="10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7E8083"/>
          <w:spacing w:val="0"/>
          <w:w w:val="91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7260" w:h="12240" w:orient="landscape"/>
          <w:pgMar w:top="300" w:bottom="280" w:left="320" w:right="30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7"/>
          <w:szCs w:val="107"/>
        </w:rPr>
        <w:jc w:val="left"/>
        <w:ind w:left="1379" w:right="-181"/>
      </w:pPr>
      <w:r>
        <w:pict>
          <v:shape type="#_x0000_t75" style="position:absolute;margin-left:240.402pt;margin-top:17.0624pt;width:44.6255pt;height:34.56pt;mso-position-horizontal-relative:page;mso-position-vertical-relative:paragraph;z-index:-3882">
            <v:imagedata o:title="" r:id="rId215"/>
          </v:shape>
        </w:pict>
      </w:r>
      <w:r>
        <w:rPr>
          <w:rFonts w:cs="Times New Roman" w:hAnsi="Times New Roman" w:eastAsia="Times New Roman" w:ascii="Times New Roman"/>
          <w:color w:val="7E8083"/>
          <w:w w:val="9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7E8083"/>
          <w:w w:val="114"/>
          <w:sz w:val="17"/>
          <w:szCs w:val="17"/>
        </w:rPr>
        <w:t>:\</w:t>
      </w:r>
      <w:r>
        <w:rPr>
          <w:rFonts w:cs="Times New Roman" w:hAnsi="Times New Roman" w:eastAsia="Times New Roman" w:ascii="Times New Roman"/>
          <w:color w:val="7E8083"/>
          <w:w w:val="9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E8083"/>
          <w:w w:val="97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96D70"/>
          <w:w w:val="64"/>
          <w:sz w:val="17"/>
          <w:szCs w:val="17"/>
        </w:rPr>
        <w:t>!.:</w:t>
      </w:r>
      <w:r>
        <w:rPr>
          <w:rFonts w:cs="Times New Roman" w:hAnsi="Times New Roman" w:eastAsia="Times New Roman" w:ascii="Times New Roman"/>
          <w:color w:val="414546"/>
          <w:w w:val="9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E8083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E8083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E8083"/>
          <w:spacing w:val="0"/>
          <w:w w:val="45"/>
          <w:sz w:val="17"/>
          <w:szCs w:val="17"/>
        </w:rPr>
        <w:t>l</w:t>
      </w:r>
      <w:r>
        <w:rPr>
          <w:rFonts w:cs="Segoe UI" w:hAnsi="Segoe UI" w:eastAsia="Segoe UI" w:ascii="Segoe UI"/>
          <w:color w:val="919596"/>
          <w:spacing w:val="0"/>
          <w:w w:val="36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E8083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E8083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E8083"/>
          <w:spacing w:val="0"/>
          <w:w w:val="133"/>
          <w:sz w:val="17"/>
          <w:szCs w:val="17"/>
        </w:rPr>
        <w:t>?</w:t>
      </w:r>
      <w:r>
        <w:rPr>
          <w:rFonts w:cs="Times New Roman" w:hAnsi="Times New Roman" w:eastAsia="Times New Roman" w:ascii="Times New Roman"/>
          <w:color w:val="919596"/>
          <w:spacing w:val="0"/>
          <w:w w:val="129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19596"/>
          <w:spacing w:val="0"/>
          <w:w w:val="67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75B5D"/>
          <w:spacing w:val="0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75B5D"/>
          <w:spacing w:val="0"/>
          <w:w w:val="10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696D70"/>
          <w:spacing w:val="0"/>
          <w:w w:val="9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70"/>
          <w:spacing w:val="0"/>
          <w:w w:val="79"/>
          <w:sz w:val="17"/>
          <w:szCs w:val="17"/>
        </w:rPr>
        <w:t>f.</w:t>
      </w:r>
      <w:r>
        <w:rPr>
          <w:rFonts w:cs="Times New Roman" w:hAnsi="Times New Roman" w:eastAsia="Times New Roman" w:ascii="Times New Roman"/>
          <w:color w:val="7E8083"/>
          <w:spacing w:val="0"/>
          <w:w w:val="13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35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19596"/>
          <w:spacing w:val="0"/>
          <w:w w:val="100"/>
          <w:sz w:val="17"/>
          <w:szCs w:val="17"/>
        </w:rPr>
        <w:t>                                                              </w:t>
      </w:r>
      <w:r>
        <w:rPr>
          <w:rFonts w:cs="Times New Roman" w:hAnsi="Times New Roman" w:eastAsia="Times New Roman" w:ascii="Times New Roman"/>
          <w:color w:val="919596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653B2"/>
          <w:spacing w:val="0"/>
          <w:w w:val="47"/>
          <w:position w:val="-54"/>
          <w:sz w:val="107"/>
          <w:szCs w:val="107"/>
        </w:rPr>
        <w:t>--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7"/>
          <w:szCs w:val="10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5"/>
        <w:sectPr>
          <w:type w:val="continuous"/>
          <w:pgSz w:w="17260" w:h="12240" w:orient="landscape"/>
          <w:pgMar w:top="300" w:bottom="280" w:left="320" w:right="300"/>
          <w:cols w:num="2" w:equalWidth="off">
            <w:col w:w="6079" w:space="8414"/>
            <w:col w:w="214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E8083"/>
          <w:spacing w:val="-72"/>
          <w:w w:val="101"/>
          <w:position w:val="-5"/>
          <w:sz w:val="16"/>
          <w:szCs w:val="16"/>
        </w:rPr>
        <w:t>?</w:t>
      </w:r>
      <w:r>
        <w:rPr>
          <w:rFonts w:cs="Times New Roman" w:hAnsi="Times New Roman" w:eastAsia="Times New Roman" w:ascii="Times New Roman"/>
          <w:color w:val="696D70"/>
          <w:spacing w:val="0"/>
          <w:w w:val="41"/>
          <w:position w:val="0"/>
          <w:sz w:val="31"/>
          <w:szCs w:val="31"/>
        </w:rPr>
        <w:t>_</w:t>
      </w:r>
      <w:r>
        <w:rPr>
          <w:rFonts w:cs="Times New Roman" w:hAnsi="Times New Roman" w:eastAsia="Times New Roman" w:ascii="Times New Roman"/>
          <w:color w:val="7E8083"/>
          <w:spacing w:val="-79"/>
          <w:w w:val="111"/>
          <w:position w:val="0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696D70"/>
          <w:spacing w:val="0"/>
          <w:w w:val="110"/>
          <w:position w:val="-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70"/>
      </w:pPr>
      <w:r>
        <w:pict>
          <v:shape type="#_x0000_t75" style="width:80.6772pt;height:12.9516pt">
            <v:imagedata o:title="" r:id="rId2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85"/>
        <w:sectPr>
          <w:pgMar w:header="0" w:footer="0" w:top="100" w:bottom="280" w:left="1040" w:right="1060"/>
          <w:headerReference w:type="default" r:id="rId216"/>
          <w:pgSz w:w="17360" w:h="12340" w:orient="landscape"/>
        </w:sectPr>
      </w:pPr>
      <w:r>
        <w:pict>
          <v:shape type="#_x0000_t75" style="position:absolute;margin-left:507.114pt;margin-top:-4.3172pt;width:131.1pt;height:14.3907pt;mso-position-horizontal-relative:page;mso-position-vertical-relative:paragraph;z-index:-3870">
            <v:imagedata o:title="" r:id="rId218"/>
          </v:shape>
        </w:pict>
      </w:r>
      <w:r>
        <w:pict>
          <v:shape type="#_x0000_t75" style="width:148.388pt;height:14.3907pt">
            <v:imagedata o:title="" r:id="rId2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761"/>
      </w:pPr>
      <w:r>
        <w:rPr>
          <w:rFonts w:cs="Times New Roman" w:hAnsi="Times New Roman" w:eastAsia="Times New Roman" w:ascii="Times New Roman"/>
          <w:color w:val="B9BABD"/>
          <w:w w:val="80"/>
          <w:position w:val="-1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83878A"/>
          <w:w w:val="149"/>
          <w:position w:val="-1"/>
          <w:sz w:val="15"/>
          <w:szCs w:val="15"/>
        </w:rPr>
        <w:t>-;</w:t>
      </w:r>
      <w:r>
        <w:rPr>
          <w:rFonts w:cs="Times New Roman" w:hAnsi="Times New Roman" w:eastAsia="Times New Roman" w:ascii="Times New Roman"/>
          <w:color w:val="6D7073"/>
          <w:w w:val="138"/>
          <w:position w:val="-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6999C"/>
          <w:w w:val="96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D7073"/>
          <w:w w:val="105"/>
          <w:position w:val="-1"/>
          <w:sz w:val="15"/>
          <w:szCs w:val="15"/>
        </w:rPr>
        <w:t>...:-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754"/>
      </w:pPr>
      <w:r>
        <w:rPr>
          <w:rFonts w:cs="Arial" w:hAnsi="Arial" w:eastAsia="Arial" w:ascii="Arial"/>
          <w:color w:val="B9BABD"/>
          <w:w w:val="48"/>
          <w:sz w:val="18"/>
          <w:szCs w:val="18"/>
        </w:rPr>
        <w:t>·</w:t>
      </w:r>
      <w:r>
        <w:rPr>
          <w:rFonts w:cs="Arial" w:hAnsi="Arial" w:eastAsia="Arial" w:ascii="Arial"/>
          <w:color w:val="83878A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83878A"/>
          <w:w w:val="192"/>
          <w:sz w:val="18"/>
          <w:szCs w:val="18"/>
        </w:rPr>
        <w:t>-</w:t>
      </w:r>
      <w:r>
        <w:rPr>
          <w:rFonts w:cs="Arial" w:hAnsi="Arial" w:eastAsia="Arial" w:ascii="Arial"/>
          <w:color w:val="B9BABD"/>
          <w:w w:val="66"/>
          <w:sz w:val="18"/>
          <w:szCs w:val="18"/>
        </w:rPr>
        <w:t>'"</w:t>
      </w:r>
      <w:r>
        <w:rPr>
          <w:rFonts w:cs="Arial" w:hAnsi="Arial" w:eastAsia="Arial" w:ascii="Arial"/>
          <w:color w:val="96999C"/>
          <w:w w:val="108"/>
          <w:sz w:val="18"/>
          <w:szCs w:val="18"/>
        </w:rPr>
        <w:t>-:,</w:t>
      </w:r>
      <w:r>
        <w:rPr>
          <w:rFonts w:cs="Arial" w:hAnsi="Arial" w:eastAsia="Arial" w:ascii="Arial"/>
          <w:color w:val="B9BABD"/>
          <w:w w:val="91"/>
          <w:sz w:val="18"/>
          <w:szCs w:val="18"/>
        </w:rPr>
        <w:t>•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ind w:left="386" w:right="-33"/>
      </w:pPr>
      <w:r>
        <w:rPr>
          <w:rFonts w:cs="Arial" w:hAnsi="Arial" w:eastAsia="Arial" w:ascii="Arial"/>
          <w:color w:val="83878A"/>
          <w:spacing w:val="0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83878A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color w:val="83878A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6999C"/>
          <w:spacing w:val="0"/>
          <w:w w:val="100"/>
          <w:sz w:val="8"/>
          <w:szCs w:val="8"/>
        </w:rPr>
        <w:t>,</w:t>
      </w:r>
      <w:r>
        <w:rPr>
          <w:rFonts w:cs="Arial" w:hAnsi="Arial" w:eastAsia="Arial" w:ascii="Arial"/>
          <w:color w:val="96999C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6999C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B9BABD"/>
          <w:spacing w:val="0"/>
          <w:w w:val="65"/>
          <w:sz w:val="8"/>
          <w:szCs w:val="8"/>
        </w:rPr>
        <w:t>.</w:t>
      </w:r>
      <w:r>
        <w:rPr>
          <w:rFonts w:cs="Arial" w:hAnsi="Arial" w:eastAsia="Arial" w:ascii="Arial"/>
          <w:color w:val="B9BABD"/>
          <w:spacing w:val="0"/>
          <w:w w:val="195"/>
          <w:sz w:val="8"/>
          <w:szCs w:val="8"/>
        </w:rPr>
        <w:t>..</w:t>
      </w:r>
      <w:r>
        <w:rPr>
          <w:rFonts w:cs="Arial" w:hAnsi="Arial" w:eastAsia="Arial" w:ascii="Arial"/>
          <w:color w:val="B9BABD"/>
          <w:spacing w:val="0"/>
          <w:w w:val="162"/>
          <w:sz w:val="8"/>
          <w:szCs w:val="8"/>
        </w:rPr>
        <w:t>.</w:t>
      </w:r>
      <w:r>
        <w:rPr>
          <w:rFonts w:cs="Arial" w:hAnsi="Arial" w:eastAsia="Arial" w:ascii="Arial"/>
          <w:color w:val="B9BAB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B9BABD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25657"/>
          <w:spacing w:val="0"/>
          <w:w w:val="142"/>
          <w:sz w:val="8"/>
          <w:szCs w:val="8"/>
        </w:rPr>
        <w:t>'</w:t>
      </w:r>
      <w:r>
        <w:rPr>
          <w:rFonts w:cs="Arial" w:hAnsi="Arial" w:eastAsia="Arial" w:ascii="Arial"/>
          <w:color w:val="525657"/>
          <w:spacing w:val="5"/>
          <w:w w:val="142"/>
          <w:sz w:val="8"/>
          <w:szCs w:val="8"/>
        </w:rPr>
        <w:t> </w:t>
      </w:r>
      <w:r>
        <w:rPr>
          <w:rFonts w:cs="Arial" w:hAnsi="Arial" w:eastAsia="Arial" w:ascii="Arial"/>
          <w:color w:val="B9BABD"/>
          <w:spacing w:val="0"/>
          <w:w w:val="130"/>
          <w:sz w:val="8"/>
          <w:szCs w:val="8"/>
        </w:rPr>
        <w:t>.</w:t>
      </w:r>
      <w:r>
        <w:rPr>
          <w:rFonts w:cs="Arial" w:hAnsi="Arial" w:eastAsia="Arial" w:ascii="Arial"/>
          <w:color w:val="96999C"/>
          <w:spacing w:val="0"/>
          <w:w w:val="108"/>
          <w:sz w:val="8"/>
          <w:szCs w:val="8"/>
        </w:rPr>
        <w:t>-</w:t>
      </w:r>
      <w:r>
        <w:rPr>
          <w:rFonts w:cs="Arial" w:hAnsi="Arial" w:eastAsia="Arial" w:ascii="Arial"/>
          <w:color w:val="96999C"/>
          <w:spacing w:val="0"/>
          <w:w w:val="297"/>
          <w:sz w:val="8"/>
          <w:szCs w:val="8"/>
        </w:rPr>
        <w:t>-</w:t>
      </w:r>
      <w:r>
        <w:rPr>
          <w:rFonts w:cs="Arial" w:hAnsi="Arial" w:eastAsia="Arial" w:ascii="Arial"/>
          <w:color w:val="96999C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96999C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6999C"/>
          <w:spacing w:val="0"/>
          <w:w w:val="189"/>
          <w:sz w:val="8"/>
          <w:szCs w:val="8"/>
        </w:rPr>
        <w:t>-</w:t>
      </w:r>
      <w:r>
        <w:rPr>
          <w:rFonts w:cs="Arial" w:hAnsi="Arial" w:eastAsia="Arial" w:ascii="Arial"/>
          <w:color w:val="B9BABD"/>
          <w:spacing w:val="0"/>
          <w:w w:val="216"/>
          <w:sz w:val="8"/>
          <w:szCs w:val="8"/>
        </w:rPr>
        <w:t>·</w:t>
      </w:r>
      <w:r>
        <w:rPr>
          <w:rFonts w:cs="Arial" w:hAnsi="Arial" w:eastAsia="Arial" w:ascii="Arial"/>
          <w:color w:val="B9BABD"/>
          <w:spacing w:val="0"/>
          <w:w w:val="135"/>
          <w:sz w:val="8"/>
          <w:szCs w:val="8"/>
        </w:rPr>
        <w:t>·</w:t>
      </w:r>
      <w:r>
        <w:rPr>
          <w:rFonts w:cs="Arial" w:hAnsi="Arial" w:eastAsia="Arial" w:ascii="Arial"/>
          <w:color w:val="B9BABD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color w:val="B9BABD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B9BABD"/>
          <w:spacing w:val="0"/>
          <w:w w:val="128"/>
          <w:sz w:val="8"/>
          <w:szCs w:val="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i/>
          <w:color w:val="B9BABD"/>
          <w:w w:val="2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B9BABD"/>
          <w:w w:val="4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B9BABD"/>
          <w:w w:val="86"/>
          <w:sz w:val="20"/>
          <w:szCs w:val="20"/>
        </w:rPr>
        <w:t>,,</w:t>
      </w:r>
      <w:r>
        <w:rPr>
          <w:rFonts w:cs="Times New Roman" w:hAnsi="Times New Roman" w:eastAsia="Times New Roman" w:ascii="Times New Roman"/>
          <w:i/>
          <w:color w:val="B9BABD"/>
          <w:spacing w:val="7"/>
          <w:w w:val="6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B9BABD"/>
          <w:spacing w:val="0"/>
          <w:w w:val="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B9BABD"/>
          <w:spacing w:val="0"/>
          <w:w w:val="72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i/>
          <w:color w:val="B9BABD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96999C"/>
          <w:spacing w:val="0"/>
          <w:w w:val="6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96999C"/>
          <w:spacing w:val="0"/>
          <w:w w:val="6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96999C"/>
          <w:spacing w:val="0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96999C"/>
          <w:spacing w:val="19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3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D7073"/>
          <w:spacing w:val="0"/>
          <w:w w:val="19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6D7073"/>
          <w:spacing w:val="0"/>
          <w:w w:val="23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6D7073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3878A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6D7073"/>
          <w:spacing w:val="0"/>
          <w:w w:val="107"/>
          <w:sz w:val="16"/>
          <w:szCs w:val="16"/>
        </w:rPr>
        <w:t>ub-F</w:t>
      </w:r>
      <w:r>
        <w:rPr>
          <w:rFonts w:cs="Times New Roman" w:hAnsi="Times New Roman" w:eastAsia="Times New Roman" w:ascii="Times New Roman"/>
          <w:color w:val="525657"/>
          <w:spacing w:val="0"/>
          <w:w w:val="10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6999C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6999C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96999C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6D7073"/>
          <w:spacing w:val="0"/>
          <w:w w:val="4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6D7073"/>
          <w:spacing w:val="10"/>
          <w:w w:val="4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E40"/>
          <w:spacing w:val="0"/>
          <w:w w:val="76"/>
          <w:sz w:val="16"/>
          <w:szCs w:val="16"/>
        </w:rPr>
        <w:t>:.</w:t>
      </w:r>
      <w:r>
        <w:rPr>
          <w:rFonts w:cs="Times New Roman" w:hAnsi="Times New Roman" w:eastAsia="Times New Roman" w:ascii="Times New Roman"/>
          <w:color w:val="83878A"/>
          <w:spacing w:val="0"/>
          <w:w w:val="12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3878A"/>
          <w:spacing w:val="0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"/>
        <w:ind w:left="648"/>
      </w:pPr>
      <w:r>
        <w:rPr>
          <w:rFonts w:cs="Segoe UI" w:hAnsi="Segoe UI" w:eastAsia="Segoe UI" w:ascii="Segoe UI"/>
          <w:color w:val="B9BABD"/>
          <w:w w:val="38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b/>
          <w:color w:val="B9BABD"/>
          <w:w w:val="97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96999C"/>
          <w:w w:val="13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96999C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B9BABD"/>
          <w:spacing w:val="0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9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14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74"/>
          <w:sz w:val="16"/>
          <w:szCs w:val="16"/>
        </w:rPr>
        <w:t>;: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6999C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3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B9BABD"/>
          <w:spacing w:val="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2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B9BABD"/>
          <w:spacing w:val="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B9BABD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83878A"/>
          <w:spacing w:val="7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3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2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5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B9BABD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B9BABD"/>
          <w:spacing w:val="7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B9BAB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b/>
          <w:color w:val="96999C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3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spacing w:lineRule="exact" w:line="400"/>
        <w:ind w:left="2034" w:right="2431"/>
      </w:pPr>
      <w:r>
        <w:br w:type="column"/>
      </w:r>
      <w:r>
        <w:rPr>
          <w:rFonts w:cs="Arial" w:hAnsi="Arial" w:eastAsia="Arial" w:ascii="Arial"/>
          <w:color w:val="B9BABD"/>
          <w:spacing w:val="0"/>
          <w:w w:val="21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194"/>
      </w:pPr>
      <w:r>
        <w:pict>
          <v:shape type="#_x0000_t75" style="position:absolute;margin-left:351.522pt;margin-top:-44.8328pt;width:131.1pt;height:15.8297pt;mso-position-horizontal-relative:page;mso-position-vertical-relative:paragraph;z-index:-3871">
            <v:imagedata o:title="" r:id="rId220"/>
          </v:shape>
        </w:pict>
      </w:r>
      <w:r>
        <w:rPr>
          <w:rFonts w:cs="Arial" w:hAnsi="Arial" w:eastAsia="Arial" w:ascii="Arial"/>
          <w:color w:val="525657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6D7073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6D7073"/>
          <w:w w:val="134"/>
          <w:sz w:val="17"/>
          <w:szCs w:val="17"/>
        </w:rPr>
        <w:t>N</w:t>
      </w:r>
      <w:r>
        <w:rPr>
          <w:rFonts w:cs="Arial" w:hAnsi="Arial" w:eastAsia="Arial" w:ascii="Arial"/>
          <w:color w:val="6D7073"/>
          <w:w w:val="122"/>
          <w:sz w:val="17"/>
          <w:szCs w:val="17"/>
        </w:rPr>
        <w:t>I</w:t>
      </w:r>
      <w:r>
        <w:rPr>
          <w:rFonts w:cs="Arial" w:hAnsi="Arial" w:eastAsia="Arial" w:ascii="Arial"/>
          <w:color w:val="6D7073"/>
          <w:w w:val="134"/>
          <w:sz w:val="17"/>
          <w:szCs w:val="17"/>
        </w:rPr>
        <w:t>C</w:t>
      </w:r>
      <w:r>
        <w:rPr>
          <w:rFonts w:cs="Arial" w:hAnsi="Arial" w:eastAsia="Arial" w:ascii="Arial"/>
          <w:color w:val="6D7073"/>
          <w:w w:val="171"/>
          <w:sz w:val="17"/>
          <w:szCs w:val="17"/>
        </w:rPr>
        <w:t>i</w:t>
      </w:r>
      <w:r>
        <w:rPr>
          <w:rFonts w:cs="Arial" w:hAnsi="Arial" w:eastAsia="Arial" w:ascii="Arial"/>
          <w:color w:val="6D7073"/>
          <w:w w:val="120"/>
          <w:sz w:val="17"/>
          <w:szCs w:val="17"/>
        </w:rPr>
        <w:t>P</w:t>
      </w:r>
      <w:r>
        <w:rPr>
          <w:rFonts w:cs="Arial" w:hAnsi="Arial" w:eastAsia="Arial" w:ascii="Arial"/>
          <w:color w:val="525657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6D7073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6D707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116"/>
          <w:sz w:val="17"/>
          <w:szCs w:val="17"/>
        </w:rPr>
        <w:t>D</w:t>
      </w:r>
      <w:r>
        <w:rPr>
          <w:rFonts w:cs="Arial" w:hAnsi="Arial" w:eastAsia="Arial" w:ascii="Arial"/>
          <w:color w:val="525657"/>
          <w:spacing w:val="0"/>
          <w:w w:val="116"/>
          <w:sz w:val="17"/>
          <w:szCs w:val="17"/>
        </w:rPr>
        <w:t>E</w:t>
      </w:r>
      <w:r>
        <w:rPr>
          <w:rFonts w:cs="Arial" w:hAnsi="Arial" w:eastAsia="Arial" w:ascii="Arial"/>
          <w:color w:val="525657"/>
          <w:spacing w:val="38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116"/>
          <w:sz w:val="17"/>
          <w:szCs w:val="17"/>
        </w:rPr>
        <w:t>D</w:t>
      </w:r>
      <w:r>
        <w:rPr>
          <w:rFonts w:cs="Arial" w:hAnsi="Arial" w:eastAsia="Arial" w:ascii="Arial"/>
          <w:color w:val="6D7073"/>
          <w:spacing w:val="0"/>
          <w:w w:val="116"/>
          <w:sz w:val="17"/>
          <w:szCs w:val="17"/>
        </w:rPr>
        <w:t>O</w:t>
      </w:r>
      <w:r>
        <w:rPr>
          <w:rFonts w:cs="Arial" w:hAnsi="Arial" w:eastAsia="Arial" w:ascii="Arial"/>
          <w:color w:val="525657"/>
          <w:spacing w:val="0"/>
          <w:w w:val="116"/>
          <w:sz w:val="17"/>
          <w:szCs w:val="17"/>
        </w:rPr>
        <w:t>M</w:t>
      </w:r>
      <w:r>
        <w:rPr>
          <w:rFonts w:cs="Arial" w:hAnsi="Arial" w:eastAsia="Arial" w:ascii="Arial"/>
          <w:color w:val="525657"/>
          <w:spacing w:val="52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525657"/>
          <w:spacing w:val="0"/>
          <w:w w:val="95"/>
          <w:sz w:val="17"/>
          <w:szCs w:val="17"/>
        </w:rPr>
        <w:t>E</w:t>
      </w:r>
      <w:r>
        <w:rPr>
          <w:rFonts w:cs="Arial" w:hAnsi="Arial" w:eastAsia="Arial" w:ascii="Arial"/>
          <w:color w:val="525657"/>
          <w:spacing w:val="0"/>
          <w:w w:val="137"/>
          <w:sz w:val="17"/>
          <w:szCs w:val="17"/>
        </w:rPr>
        <w:t>L</w:t>
      </w:r>
      <w:r>
        <w:rPr>
          <w:rFonts w:cs="Arial" w:hAnsi="Arial" w:eastAsia="Arial" w:ascii="Arial"/>
          <w:color w:val="6D7073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6D7073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525657"/>
          <w:spacing w:val="0"/>
          <w:w w:val="127"/>
          <w:sz w:val="17"/>
          <w:szCs w:val="17"/>
        </w:rPr>
        <w:t>E</w:t>
      </w:r>
      <w:r>
        <w:rPr>
          <w:rFonts w:cs="Arial" w:hAnsi="Arial" w:eastAsia="Arial" w:ascii="Arial"/>
          <w:color w:val="525657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4" w:lineRule="exact" w:line="180"/>
        <w:ind w:left="151"/>
      </w:pPr>
      <w:r>
        <w:rPr>
          <w:rFonts w:cs="Arial" w:hAnsi="Arial" w:eastAsia="Arial" w:ascii="Arial"/>
          <w:color w:val="B9BABD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B9BABD"/>
          <w:spacing w:val="0"/>
          <w:w w:val="61"/>
          <w:sz w:val="17"/>
          <w:szCs w:val="17"/>
        </w:rPr>
        <w:t>  </w:t>
      </w:r>
      <w:r>
        <w:rPr>
          <w:rFonts w:cs="Arial" w:hAnsi="Arial" w:eastAsia="Arial" w:ascii="Arial"/>
          <w:color w:val="B9BABD"/>
          <w:spacing w:val="22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0"/>
          <w:w w:val="101"/>
          <w:sz w:val="17"/>
          <w:szCs w:val="17"/>
        </w:rPr>
        <w:t>P</w:t>
      </w:r>
      <w:r>
        <w:rPr>
          <w:rFonts w:cs="Arial" w:hAnsi="Arial" w:eastAsia="Arial" w:ascii="Arial"/>
          <w:color w:val="6D7073"/>
          <w:spacing w:val="0"/>
          <w:w w:val="324"/>
          <w:sz w:val="17"/>
          <w:szCs w:val="17"/>
        </w:rPr>
        <w:t>l</w:t>
      </w:r>
      <w:r>
        <w:rPr>
          <w:rFonts w:cs="Arial" w:hAnsi="Arial" w:eastAsia="Arial" w:ascii="Arial"/>
          <w:color w:val="83878A"/>
          <w:spacing w:val="0"/>
          <w:w w:val="214"/>
          <w:sz w:val="17"/>
          <w:szCs w:val="17"/>
        </w:rPr>
        <w:t>f</w:t>
      </w:r>
      <w:r>
        <w:rPr>
          <w:rFonts w:cs="Arial" w:hAnsi="Arial" w:eastAsia="Arial" w:ascii="Arial"/>
          <w:color w:val="96999C"/>
          <w:spacing w:val="0"/>
          <w:w w:val="91"/>
          <w:sz w:val="17"/>
          <w:szCs w:val="17"/>
        </w:rPr>
        <w:t>\</w:t>
      </w:r>
      <w:r>
        <w:rPr>
          <w:rFonts w:cs="Arial" w:hAnsi="Arial" w:eastAsia="Arial" w:ascii="Arial"/>
          <w:color w:val="6D7073"/>
          <w:spacing w:val="0"/>
          <w:w w:val="140"/>
          <w:sz w:val="17"/>
          <w:szCs w:val="17"/>
        </w:rPr>
        <w:t>N</w:t>
      </w:r>
      <w:r>
        <w:rPr>
          <w:rFonts w:cs="Arial" w:hAnsi="Arial" w:eastAsia="Arial" w:ascii="Arial"/>
          <w:color w:val="96999C"/>
          <w:spacing w:val="0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96999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6D7073"/>
          <w:spacing w:val="0"/>
          <w:w w:val="144"/>
          <w:sz w:val="17"/>
          <w:szCs w:val="17"/>
        </w:rPr>
        <w:t>L</w:t>
      </w:r>
      <w:r>
        <w:rPr>
          <w:rFonts w:cs="Arial" w:hAnsi="Arial" w:eastAsia="Arial" w:ascii="Arial"/>
          <w:color w:val="6D7073"/>
          <w:spacing w:val="0"/>
          <w:w w:val="123"/>
          <w:sz w:val="17"/>
          <w:szCs w:val="17"/>
        </w:rPr>
        <w:t>U</w:t>
      </w:r>
      <w:r>
        <w:rPr>
          <w:rFonts w:cs="Arial" w:hAnsi="Arial" w:eastAsia="Arial" w:ascii="Arial"/>
          <w:color w:val="96999C"/>
          <w:spacing w:val="0"/>
          <w:w w:val="168"/>
          <w:sz w:val="17"/>
          <w:szCs w:val="17"/>
        </w:rPr>
        <w:t>!\</w:t>
      </w:r>
      <w:r>
        <w:rPr>
          <w:rFonts w:cs="Arial" w:hAnsi="Arial" w:eastAsia="Arial" w:ascii="Arial"/>
          <w:color w:val="6D7073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96999C"/>
          <w:spacing w:val="0"/>
          <w:w w:val="161"/>
          <w:sz w:val="17"/>
          <w:szCs w:val="17"/>
        </w:rPr>
        <w:t>fl</w:t>
      </w:r>
      <w:r>
        <w:rPr>
          <w:rFonts w:cs="Arial" w:hAnsi="Arial" w:eastAsia="Arial" w:ascii="Arial"/>
          <w:color w:val="96999C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3878A"/>
          <w:spacing w:val="0"/>
          <w:w w:val="125"/>
          <w:sz w:val="17"/>
          <w:szCs w:val="17"/>
        </w:rPr>
        <w:t>N</w:t>
      </w:r>
      <w:r>
        <w:rPr>
          <w:rFonts w:cs="Arial" w:hAnsi="Arial" w:eastAsia="Arial" w:ascii="Arial"/>
          <w:color w:val="6D7073"/>
          <w:spacing w:val="0"/>
          <w:w w:val="125"/>
          <w:sz w:val="17"/>
          <w:szCs w:val="17"/>
        </w:rPr>
        <w:t>U</w:t>
      </w:r>
      <w:r>
        <w:rPr>
          <w:rFonts w:cs="Arial" w:hAnsi="Arial" w:eastAsia="Arial" w:ascii="Arial"/>
          <w:color w:val="6D7073"/>
          <w:spacing w:val="0"/>
          <w:w w:val="125"/>
          <w:sz w:val="17"/>
          <w:szCs w:val="17"/>
        </w:rPr>
        <w:t>A</w:t>
      </w:r>
      <w:r>
        <w:rPr>
          <w:rFonts w:cs="Arial" w:hAnsi="Arial" w:eastAsia="Arial" w:ascii="Arial"/>
          <w:color w:val="525657"/>
          <w:spacing w:val="0"/>
          <w:w w:val="125"/>
          <w:sz w:val="17"/>
          <w:szCs w:val="17"/>
        </w:rPr>
        <w:t>L</w:t>
      </w:r>
      <w:r>
        <w:rPr>
          <w:rFonts w:cs="Arial" w:hAnsi="Arial" w:eastAsia="Arial" w:ascii="Arial"/>
          <w:color w:val="525657"/>
          <w:spacing w:val="21"/>
          <w:w w:val="125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106"/>
          <w:sz w:val="17"/>
          <w:szCs w:val="17"/>
        </w:rPr>
        <w:t>2</w:t>
      </w:r>
      <w:r>
        <w:rPr>
          <w:rFonts w:cs="Arial" w:hAnsi="Arial" w:eastAsia="Arial" w:ascii="Arial"/>
          <w:color w:val="6D7073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3B3E40"/>
          <w:spacing w:val="0"/>
          <w:w w:val="168"/>
          <w:sz w:val="17"/>
          <w:szCs w:val="17"/>
        </w:rPr>
        <w:t>I</w:t>
      </w:r>
      <w:r>
        <w:rPr>
          <w:rFonts w:cs="Arial" w:hAnsi="Arial" w:eastAsia="Arial" w:ascii="Arial"/>
          <w:color w:val="525657"/>
          <w:spacing w:val="0"/>
          <w:w w:val="160"/>
          <w:sz w:val="17"/>
          <w:szCs w:val="17"/>
        </w:rPr>
        <w:t>0</w:t>
      </w:r>
      <w:r>
        <w:rPr>
          <w:rFonts w:cs="Arial" w:hAnsi="Arial" w:eastAsia="Arial" w:ascii="Arial"/>
          <w:color w:val="6D7073"/>
          <w:spacing w:val="0"/>
          <w:w w:val="139"/>
          <w:sz w:val="17"/>
          <w:szCs w:val="17"/>
        </w:rPr>
        <w:t>-</w:t>
      </w:r>
      <w:r>
        <w:rPr>
          <w:rFonts w:cs="Arial" w:hAnsi="Arial" w:eastAsia="Arial" w:ascii="Arial"/>
          <w:color w:val="6D7073"/>
          <w:spacing w:val="0"/>
          <w:w w:val="121"/>
          <w:sz w:val="17"/>
          <w:szCs w:val="17"/>
        </w:rPr>
        <w:t>2</w:t>
      </w:r>
      <w:r>
        <w:rPr>
          <w:rFonts w:cs="Arial" w:hAnsi="Arial" w:eastAsia="Arial" w:ascii="Arial"/>
          <w:color w:val="525657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272A2B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6D7073"/>
          <w:spacing w:val="0"/>
          <w:w w:val="160"/>
          <w:sz w:val="17"/>
          <w:szCs w:val="17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20"/>
        <w:ind w:left="130"/>
      </w:pPr>
      <w:r>
        <w:rPr>
          <w:rFonts w:cs="Arial" w:hAnsi="Arial" w:eastAsia="Arial" w:ascii="Arial"/>
          <w:color w:val="6D707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6D7073"/>
          <w:spacing w:val="0"/>
          <w:w w:val="100"/>
          <w:sz w:val="23"/>
          <w:szCs w:val="23"/>
        </w:rPr>
        <w:t>            </w:t>
      </w:r>
      <w:r>
        <w:rPr>
          <w:rFonts w:cs="Arial" w:hAnsi="Arial" w:eastAsia="Arial" w:ascii="Arial"/>
          <w:color w:val="6D7073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96999C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83878A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B9BABD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6D7073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83878A"/>
          <w:spacing w:val="0"/>
          <w:w w:val="65"/>
          <w:sz w:val="23"/>
          <w:szCs w:val="23"/>
        </w:rPr>
        <w:t>-</w:t>
      </w:r>
      <w:r>
        <w:rPr>
          <w:rFonts w:cs="Arial" w:hAnsi="Arial" w:eastAsia="Arial" w:ascii="Arial"/>
          <w:color w:val="B9BABD"/>
          <w:spacing w:val="0"/>
          <w:w w:val="169"/>
          <w:sz w:val="23"/>
          <w:szCs w:val="23"/>
        </w:rPr>
        <w:t>:</w:t>
      </w:r>
      <w:r>
        <w:rPr>
          <w:rFonts w:cs="Arial" w:hAnsi="Arial" w:eastAsia="Arial" w:ascii="Arial"/>
          <w:color w:val="96999C"/>
          <w:spacing w:val="0"/>
          <w:w w:val="67"/>
          <w:sz w:val="23"/>
          <w:szCs w:val="23"/>
        </w:rPr>
        <w:t>:;</w:t>
      </w:r>
      <w:r>
        <w:rPr>
          <w:rFonts w:cs="Arial" w:hAnsi="Arial" w:eastAsia="Arial" w:ascii="Arial"/>
          <w:color w:val="96999C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78A"/>
          <w:spacing w:val="0"/>
          <w:w w:val="104"/>
          <w:sz w:val="17"/>
          <w:szCs w:val="17"/>
        </w:rPr>
        <w:t>,-</w:t>
      </w:r>
      <w:r>
        <w:rPr>
          <w:rFonts w:cs="Arial" w:hAnsi="Arial" w:eastAsia="Arial" w:ascii="Arial"/>
          <w:color w:val="6D7073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525657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B9BABD"/>
          <w:spacing w:val="0"/>
          <w:w w:val="91"/>
          <w:sz w:val="17"/>
          <w:szCs w:val="17"/>
        </w:rPr>
        <w:t>,</w:t>
      </w:r>
      <w:r>
        <w:rPr>
          <w:rFonts w:cs="Arial" w:hAnsi="Arial" w:eastAsia="Arial" w:ascii="Arial"/>
          <w:color w:val="3B3E40"/>
          <w:spacing w:val="0"/>
          <w:w w:val="59"/>
          <w:sz w:val="17"/>
          <w:szCs w:val="17"/>
        </w:rPr>
        <w:t>J</w:t>
      </w:r>
      <w:r>
        <w:rPr>
          <w:rFonts w:cs="Arial" w:hAnsi="Arial" w:eastAsia="Arial" w:ascii="Arial"/>
          <w:color w:val="96999C"/>
          <w:spacing w:val="0"/>
          <w:w w:val="168"/>
          <w:sz w:val="17"/>
          <w:szCs w:val="17"/>
        </w:rPr>
        <w:t>,</w:t>
      </w:r>
      <w:r>
        <w:rPr>
          <w:rFonts w:cs="Arial" w:hAnsi="Arial" w:eastAsia="Arial" w:ascii="Arial"/>
          <w:color w:val="83878A"/>
          <w:spacing w:val="0"/>
          <w:w w:val="168"/>
          <w:sz w:val="17"/>
          <w:szCs w:val="17"/>
        </w:rPr>
        <w:t>\</w:t>
      </w:r>
      <w:r>
        <w:rPr>
          <w:rFonts w:cs="Arial" w:hAnsi="Arial" w:eastAsia="Arial" w:ascii="Arial"/>
          <w:color w:val="6D7073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6D707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0"/>
          <w:w w:val="44"/>
          <w:sz w:val="22"/>
          <w:szCs w:val="22"/>
        </w:rPr>
        <w:t>i</w:t>
      </w:r>
      <w:r>
        <w:rPr>
          <w:rFonts w:cs="Arial" w:hAnsi="Arial" w:eastAsia="Arial" w:ascii="Arial"/>
          <w:color w:val="B9BABD"/>
          <w:spacing w:val="0"/>
          <w:w w:val="106"/>
          <w:sz w:val="22"/>
          <w:szCs w:val="22"/>
        </w:rPr>
        <w:t>:</w:t>
      </w:r>
      <w:r>
        <w:rPr>
          <w:rFonts w:cs="Arial" w:hAnsi="Arial" w:eastAsia="Arial" w:ascii="Arial"/>
          <w:color w:val="B9BABD"/>
          <w:spacing w:val="0"/>
          <w:w w:val="118"/>
          <w:sz w:val="22"/>
          <w:szCs w:val="22"/>
        </w:rPr>
        <w:t>:</w:t>
      </w:r>
      <w:r>
        <w:rPr>
          <w:rFonts w:cs="Arial" w:hAnsi="Arial" w:eastAsia="Arial" w:ascii="Arial"/>
          <w:color w:val="B9BABD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6999C"/>
          <w:spacing w:val="0"/>
          <w:w w:val="98"/>
          <w:sz w:val="17"/>
          <w:szCs w:val="17"/>
        </w:rPr>
        <w:t>i'I</w:t>
      </w:r>
      <w:r>
        <w:rPr>
          <w:rFonts w:cs="Arial" w:hAnsi="Arial" w:eastAsia="Arial" w:ascii="Arial"/>
          <w:color w:val="83878A"/>
          <w:spacing w:val="0"/>
          <w:w w:val="134"/>
          <w:sz w:val="17"/>
          <w:szCs w:val="17"/>
        </w:rPr>
        <w:t>C</w:t>
      </w:r>
      <w:r>
        <w:rPr>
          <w:rFonts w:cs="Arial" w:hAnsi="Arial" w:eastAsia="Arial" w:ascii="Arial"/>
          <w:color w:val="6D7073"/>
          <w:spacing w:val="0"/>
          <w:w w:val="130"/>
          <w:sz w:val="17"/>
          <w:szCs w:val="17"/>
        </w:rPr>
        <w:t>O</w:t>
      </w:r>
      <w:r>
        <w:rPr>
          <w:rFonts w:cs="Arial" w:hAnsi="Arial" w:eastAsia="Arial" w:ascii="Arial"/>
          <w:color w:val="6D7073"/>
          <w:spacing w:val="0"/>
          <w:w w:val="120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.5117"/>
          <w:szCs w:val="11.5117"/>
        </w:rPr>
        <w:jc w:val="left"/>
        <w:ind w:left="3746"/>
      </w:pPr>
      <w:r>
        <w:pict>
          <v:shape type="#_x0000_t75" style="width:41.7793pt;height:5.75627pt">
            <v:imagedata o:title="" r:id="rId221"/>
          </v:shape>
        </w:pict>
      </w:r>
      <w:r>
        <w:rPr>
          <w:rFonts w:cs="Times New Roman" w:hAnsi="Times New Roman" w:eastAsia="Times New Roman" w:ascii="Times New Roman"/>
          <w:sz w:val="11.5117"/>
          <w:szCs w:val="11.51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1" w:lineRule="exact" w:line="180"/>
        <w:ind w:left="2075"/>
      </w:pPr>
      <w:r>
        <w:rPr>
          <w:rFonts w:cs="Arial" w:hAnsi="Arial" w:eastAsia="Arial" w:ascii="Arial"/>
          <w:b/>
          <w:i/>
          <w:color w:val="525657"/>
          <w:w w:val="43"/>
          <w:sz w:val="15"/>
          <w:szCs w:val="15"/>
        </w:rPr>
        <w:t>1</w:t>
      </w:r>
      <w:r>
        <w:rPr>
          <w:rFonts w:cs="Arial" w:hAnsi="Arial" w:eastAsia="Arial" w:ascii="Arial"/>
          <w:b/>
          <w:i/>
          <w:color w:val="525657"/>
          <w:w w:val="138"/>
          <w:sz w:val="15"/>
          <w:szCs w:val="15"/>
        </w:rPr>
        <w:t>\</w:t>
      </w:r>
      <w:r>
        <w:rPr>
          <w:rFonts w:cs="Arial" w:hAnsi="Arial" w:eastAsia="Arial" w:ascii="Arial"/>
          <w:b/>
          <w:i/>
          <w:color w:val="525657"/>
          <w:w w:val="100"/>
          <w:sz w:val="15"/>
          <w:szCs w:val="15"/>
        </w:rPr>
        <w:t>        </w:t>
      </w:r>
      <w:r>
        <w:rPr>
          <w:rFonts w:cs="Arial" w:hAnsi="Arial" w:eastAsia="Arial" w:ascii="Arial"/>
          <w:b/>
          <w:i/>
          <w:color w:val="525657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6D7073"/>
          <w:spacing w:val="0"/>
          <w:w w:val="81"/>
          <w:sz w:val="15"/>
          <w:szCs w:val="15"/>
        </w:rPr>
        <w:t>%</w:t>
      </w:r>
      <w:r>
        <w:rPr>
          <w:rFonts w:cs="Arial" w:hAnsi="Arial" w:eastAsia="Arial" w:ascii="Arial"/>
          <w:b/>
          <w:color w:val="6D7073"/>
          <w:spacing w:val="17"/>
          <w:w w:val="8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525657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525657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525657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657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25657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6D707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100"/>
          <w:sz w:val="16"/>
          <w:szCs w:val="16"/>
        </w:rPr>
        <w:t>cu</w:t>
      </w:r>
      <w:r>
        <w:rPr>
          <w:rFonts w:cs="Arial" w:hAnsi="Arial" w:eastAsia="Arial" w:ascii="Arial"/>
          <w:color w:val="6D707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D707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893"/>
      </w:pPr>
      <w:r>
        <w:rPr>
          <w:rFonts w:cs="Arial" w:hAnsi="Arial" w:eastAsia="Arial" w:ascii="Arial"/>
          <w:color w:val="B9BABD"/>
          <w:spacing w:val="0"/>
          <w:w w:val="173"/>
          <w:sz w:val="15"/>
          <w:szCs w:val="15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15"/>
        <w:sectPr>
          <w:type w:val="continuous"/>
          <w:pgSz w:w="17360" w:h="12340" w:orient="landscape"/>
          <w:pgMar w:top="300" w:bottom="280" w:left="1040" w:right="1060"/>
          <w:cols w:num="4" w:equalWidth="off">
            <w:col w:w="1374" w:space="324"/>
            <w:col w:w="3487" w:space="806"/>
            <w:col w:w="4582" w:space="1613"/>
            <w:col w:w="3074"/>
          </w:cols>
        </w:sectPr>
      </w:pPr>
      <w:r>
        <w:rPr>
          <w:rFonts w:cs="Arial" w:hAnsi="Arial" w:eastAsia="Arial" w:ascii="Arial"/>
          <w:color w:val="525657"/>
          <w:w w:val="130"/>
          <w:position w:val="1"/>
          <w:sz w:val="8"/>
          <w:szCs w:val="8"/>
        </w:rPr>
        <w:t>.</w:t>
      </w:r>
      <w:r>
        <w:rPr>
          <w:rFonts w:cs="Arial" w:hAnsi="Arial" w:eastAsia="Arial" w:ascii="Arial"/>
          <w:color w:val="B9BABD"/>
          <w:w w:val="130"/>
          <w:position w:val="1"/>
          <w:sz w:val="8"/>
          <w:szCs w:val="8"/>
        </w:rPr>
        <w:t>,</w:t>
      </w:r>
      <w:r>
        <w:rPr>
          <w:rFonts w:cs="Arial" w:hAnsi="Arial" w:eastAsia="Arial" w:ascii="Arial"/>
          <w:color w:val="96999C"/>
          <w:w w:val="234"/>
          <w:position w:val="1"/>
          <w:sz w:val="8"/>
          <w:szCs w:val="8"/>
        </w:rPr>
        <w:t>J</w:t>
      </w:r>
      <w:r>
        <w:rPr>
          <w:rFonts w:cs="Arial" w:hAnsi="Arial" w:eastAsia="Arial" w:ascii="Arial"/>
          <w:color w:val="96999C"/>
          <w:w w:val="100"/>
          <w:position w:val="1"/>
          <w:sz w:val="8"/>
          <w:szCs w:val="8"/>
        </w:rPr>
        <w:t>                             </w:t>
      </w:r>
      <w:r>
        <w:rPr>
          <w:rFonts w:cs="Arial" w:hAnsi="Arial" w:eastAsia="Arial" w:ascii="Arial"/>
          <w:color w:val="96999C"/>
          <w:spacing w:val="-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26"/>
          <w:position w:val="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6D7073"/>
          <w:spacing w:val="-19"/>
          <w:w w:val="126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position w:val="1"/>
          <w:sz w:val="13"/>
          <w:szCs w:val="13"/>
        </w:rPr>
        <w:t>..&gt;</w:t>
      </w:r>
      <w:r>
        <w:rPr>
          <w:rFonts w:cs="Times New Roman" w:hAnsi="Times New Roman" w:eastAsia="Times New Roman" w:ascii="Times New Roman"/>
          <w:color w:val="6D7073"/>
          <w:spacing w:val="0"/>
          <w:w w:val="51"/>
          <w:position w:val="1"/>
          <w:sz w:val="13"/>
          <w:szCs w:val="13"/>
        </w:rPr>
        <w:t>                                      </w:t>
      </w:r>
      <w:r>
        <w:rPr>
          <w:rFonts w:cs="Times New Roman" w:hAnsi="Times New Roman" w:eastAsia="Times New Roman" w:ascii="Times New Roman"/>
          <w:color w:val="6D7073"/>
          <w:spacing w:val="11"/>
          <w:w w:val="51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83878A"/>
          <w:spacing w:val="0"/>
          <w:w w:val="51"/>
          <w:position w:val="1"/>
          <w:sz w:val="22"/>
          <w:szCs w:val="22"/>
        </w:rPr>
        <w:t>2</w:t>
      </w:r>
      <w:r>
        <w:rPr>
          <w:rFonts w:cs="Arial" w:hAnsi="Arial" w:eastAsia="Arial" w:ascii="Arial"/>
          <w:color w:val="6D7073"/>
          <w:spacing w:val="0"/>
          <w:w w:val="51"/>
          <w:position w:val="1"/>
          <w:sz w:val="22"/>
          <w:szCs w:val="22"/>
        </w:rPr>
        <w:t>::.</w:t>
      </w:r>
      <w:r>
        <w:rPr>
          <w:rFonts w:cs="Arial" w:hAnsi="Arial" w:eastAsia="Arial" w:ascii="Arial"/>
          <w:color w:val="6D7073"/>
          <w:spacing w:val="0"/>
          <w:w w:val="51"/>
          <w:position w:val="1"/>
          <w:sz w:val="22"/>
          <w:szCs w:val="22"/>
        </w:rPr>
        <w:t>                      </w:t>
      </w:r>
      <w:r>
        <w:rPr>
          <w:rFonts w:cs="Arial" w:hAnsi="Arial" w:eastAsia="Arial" w:ascii="Arial"/>
          <w:color w:val="6D7073"/>
          <w:spacing w:val="14"/>
          <w:w w:val="5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657"/>
          <w:spacing w:val="0"/>
          <w:w w:val="3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3878A"/>
          <w:spacing w:val="0"/>
          <w:w w:val="112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4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9"/>
        <w:ind w:left="761"/>
      </w:pPr>
      <w:r>
        <w:rPr>
          <w:rFonts w:cs="Arial" w:hAnsi="Arial" w:eastAsia="Arial" w:ascii="Arial"/>
          <w:b/>
          <w:color w:val="6D7073"/>
          <w:w w:val="81"/>
          <w:sz w:val="16"/>
          <w:szCs w:val="16"/>
        </w:rPr>
        <w:t>R</w:t>
      </w:r>
      <w:r>
        <w:rPr>
          <w:rFonts w:cs="Arial" w:hAnsi="Arial" w:eastAsia="Arial" w:ascii="Arial"/>
          <w:b/>
          <w:color w:val="525657"/>
          <w:w w:val="87"/>
          <w:sz w:val="16"/>
          <w:szCs w:val="16"/>
        </w:rPr>
        <w:t>E</w:t>
      </w:r>
      <w:r>
        <w:rPr>
          <w:rFonts w:cs="Arial" w:hAnsi="Arial" w:eastAsia="Arial" w:ascii="Arial"/>
          <w:b/>
          <w:color w:val="6D7073"/>
          <w:w w:val="93"/>
          <w:sz w:val="16"/>
          <w:szCs w:val="16"/>
        </w:rPr>
        <w:t>D</w:t>
      </w:r>
      <w:r>
        <w:rPr>
          <w:rFonts w:cs="Arial" w:hAnsi="Arial" w:eastAsia="Arial" w:ascii="Arial"/>
          <w:b/>
          <w:color w:val="6D7073"/>
          <w:w w:val="66"/>
          <w:sz w:val="16"/>
          <w:szCs w:val="16"/>
        </w:rPr>
        <w:t>E.</w:t>
      </w:r>
      <w:r>
        <w:rPr>
          <w:rFonts w:cs="Arial" w:hAnsi="Arial" w:eastAsia="Arial" w:ascii="Arial"/>
          <w:b/>
          <w:color w:val="6D707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525657"/>
          <w:spacing w:val="0"/>
          <w:w w:val="48"/>
          <w:sz w:val="16"/>
          <w:szCs w:val="16"/>
        </w:rPr>
        <w:t>I</w:t>
      </w:r>
      <w:r>
        <w:rPr>
          <w:rFonts w:cs="Arial" w:hAnsi="Arial" w:eastAsia="Arial" w:ascii="Arial"/>
          <w:b/>
          <w:color w:val="6D7073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b/>
          <w:color w:val="6D7073"/>
          <w:spacing w:val="0"/>
          <w:w w:val="94"/>
          <w:sz w:val="16"/>
          <w:szCs w:val="16"/>
        </w:rPr>
        <w:t>P</w:t>
      </w:r>
      <w:r>
        <w:rPr>
          <w:rFonts w:cs="Arial" w:hAnsi="Arial" w:eastAsia="Arial" w:ascii="Arial"/>
          <w:b/>
          <w:color w:val="6D7073"/>
          <w:spacing w:val="0"/>
          <w:w w:val="143"/>
          <w:sz w:val="16"/>
          <w:szCs w:val="16"/>
        </w:rPr>
        <w:t>U</w:t>
      </w:r>
      <w:r>
        <w:rPr>
          <w:rFonts w:cs="Arial" w:hAnsi="Arial" w:eastAsia="Arial" w:ascii="Arial"/>
          <w:b/>
          <w:color w:val="6D7073"/>
          <w:spacing w:val="-7"/>
          <w:w w:val="32"/>
          <w:sz w:val="16"/>
          <w:szCs w:val="16"/>
        </w:rPr>
        <w:t>,</w:t>
      </w:r>
      <w:r>
        <w:rPr>
          <w:rFonts w:cs="Arial" w:hAnsi="Arial" w:eastAsia="Arial" w:ascii="Arial"/>
          <w:b/>
          <w:color w:val="83878A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b/>
          <w:color w:val="83878A"/>
          <w:spacing w:val="-7"/>
          <w:w w:val="32"/>
          <w:sz w:val="16"/>
          <w:szCs w:val="16"/>
        </w:rPr>
        <w:t>.</w:t>
      </w:r>
      <w:r>
        <w:rPr>
          <w:rFonts w:cs="Arial" w:hAnsi="Arial" w:eastAsia="Arial" w:ascii="Arial"/>
          <w:b/>
          <w:color w:val="525657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b/>
          <w:color w:val="6D7073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b/>
          <w:color w:val="6D7073"/>
          <w:spacing w:val="0"/>
          <w:w w:val="87"/>
          <w:sz w:val="16"/>
          <w:szCs w:val="16"/>
        </w:rPr>
        <w:t>AD</w:t>
      </w:r>
      <w:r>
        <w:rPr>
          <w:rFonts w:cs="Arial" w:hAnsi="Arial" w:eastAsia="Arial" w:ascii="Arial"/>
          <w:b/>
          <w:color w:val="6D7073"/>
          <w:spacing w:val="0"/>
          <w:w w:val="97"/>
          <w:sz w:val="16"/>
          <w:szCs w:val="16"/>
        </w:rPr>
        <w:t>,</w:t>
      </w:r>
      <w:r>
        <w:rPr>
          <w:rFonts w:cs="Arial" w:hAnsi="Arial" w:eastAsia="Arial" w:ascii="Arial"/>
          <w:b/>
          <w:color w:val="6D7073"/>
          <w:spacing w:val="0"/>
          <w:w w:val="130"/>
          <w:sz w:val="16"/>
          <w:szCs w:val="1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8"/>
        <w:ind w:left="1546"/>
      </w:pPr>
      <w:r>
        <w:rPr>
          <w:rFonts w:cs="Arial" w:hAnsi="Arial" w:eastAsia="Arial" w:ascii="Arial"/>
          <w:color w:val="6D7073"/>
          <w:spacing w:val="0"/>
          <w:w w:val="85"/>
          <w:sz w:val="17"/>
          <w:szCs w:val="17"/>
        </w:rPr>
        <w:t>F</w:t>
      </w:r>
      <w:r>
        <w:rPr>
          <w:rFonts w:cs="Arial" w:hAnsi="Arial" w:eastAsia="Arial" w:ascii="Arial"/>
          <w:color w:val="6D7073"/>
          <w:spacing w:val="0"/>
          <w:w w:val="85"/>
          <w:sz w:val="17"/>
          <w:szCs w:val="17"/>
        </w:rPr>
        <w:t>un</w:t>
      </w:r>
      <w:r>
        <w:rPr>
          <w:rFonts w:cs="Arial" w:hAnsi="Arial" w:eastAsia="Arial" w:ascii="Arial"/>
          <w:color w:val="96999C"/>
          <w:spacing w:val="0"/>
          <w:w w:val="85"/>
          <w:sz w:val="17"/>
          <w:szCs w:val="17"/>
        </w:rPr>
        <w:t>c</w:t>
      </w:r>
      <w:r>
        <w:rPr>
          <w:rFonts w:cs="Arial" w:hAnsi="Arial" w:eastAsia="Arial" w:ascii="Arial"/>
          <w:color w:val="96999C"/>
          <w:spacing w:val="0"/>
          <w:w w:val="85"/>
          <w:sz w:val="17"/>
          <w:szCs w:val="17"/>
        </w:rPr>
        <w:t>a</w:t>
      </w:r>
      <w:r>
        <w:rPr>
          <w:rFonts w:cs="Arial" w:hAnsi="Arial" w:eastAsia="Arial" w:ascii="Arial"/>
          <w:color w:val="96999C"/>
          <w:spacing w:val="0"/>
          <w:w w:val="85"/>
          <w:sz w:val="17"/>
          <w:szCs w:val="17"/>
        </w:rPr>
        <w:t>o</w:t>
      </w:r>
      <w:r>
        <w:rPr>
          <w:rFonts w:cs="Arial" w:hAnsi="Arial" w:eastAsia="Arial" w:ascii="Arial"/>
          <w:color w:val="6D7073"/>
          <w:spacing w:val="0"/>
          <w:w w:val="85"/>
          <w:sz w:val="17"/>
          <w:szCs w:val="17"/>
        </w:rPr>
        <w:t>:</w:t>
      </w:r>
      <w:r>
        <w:rPr>
          <w:rFonts w:cs="Arial" w:hAnsi="Arial" w:eastAsia="Arial" w:ascii="Arial"/>
          <w:color w:val="6D7073"/>
          <w:spacing w:val="0"/>
          <w:w w:val="85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7"/>
          <w:w w:val="8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3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96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color w:val="6D707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B3E40"/>
          <w:spacing w:val="0"/>
          <w:w w:val="6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b/>
          <w:color w:val="3B3E40"/>
          <w:spacing w:val="0"/>
          <w:w w:val="6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b/>
          <w:color w:val="3B3E40"/>
          <w:spacing w:val="16"/>
          <w:w w:val="6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7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8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9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272A2B"/>
          <w:spacing w:val="0"/>
          <w:w w:val="7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b/>
          <w:color w:val="525657"/>
          <w:spacing w:val="0"/>
          <w:w w:val="9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525657"/>
          <w:spacing w:val="0"/>
          <w:w w:val="86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8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69"/>
          <w:sz w:val="18"/>
          <w:szCs w:val="18"/>
        </w:rPr>
        <w:t>(..a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60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6D7073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B3E40"/>
          <w:spacing w:val="0"/>
          <w:w w:val="4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6D7073"/>
          <w:spacing w:val="0"/>
          <w:w w:val="104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4"/>
        <w:ind w:left="127" w:right="-47"/>
      </w:pPr>
      <w:r>
        <w:rPr>
          <w:rFonts w:cs="Arial" w:hAnsi="Arial" w:eastAsia="Arial" w:ascii="Arial"/>
          <w:b/>
          <w:color w:val="6D7073"/>
          <w:spacing w:val="0"/>
          <w:w w:val="50"/>
          <w:sz w:val="17"/>
          <w:szCs w:val="17"/>
        </w:rPr>
        <w:t>·</w:t>
      </w:r>
      <w:r>
        <w:rPr>
          <w:rFonts w:cs="Arial" w:hAnsi="Arial" w:eastAsia="Arial" w:ascii="Arial"/>
          <w:b/>
          <w:color w:val="6D7073"/>
          <w:spacing w:val="0"/>
          <w:w w:val="50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18"/>
          <w:w w:val="50"/>
          <w:sz w:val="17"/>
          <w:szCs w:val="17"/>
        </w:rPr>
        <w:t> </w:t>
      </w:r>
      <w:r>
        <w:rPr>
          <w:rFonts w:cs="Arial" w:hAnsi="Arial" w:eastAsia="Arial" w:ascii="Arial"/>
          <w:b/>
          <w:color w:val="83878A"/>
          <w:spacing w:val="0"/>
          <w:w w:val="45"/>
          <w:sz w:val="17"/>
          <w:szCs w:val="17"/>
        </w:rPr>
        <w:t>l</w:t>
      </w:r>
      <w:r>
        <w:rPr>
          <w:rFonts w:cs="Arial" w:hAnsi="Arial" w:eastAsia="Arial" w:ascii="Arial"/>
          <w:b/>
          <w:color w:val="96999C"/>
          <w:spacing w:val="0"/>
          <w:w w:val="65"/>
          <w:sz w:val="17"/>
          <w:szCs w:val="17"/>
        </w:rPr>
        <w:t>r</w:t>
      </w:r>
      <w:r>
        <w:rPr>
          <w:rFonts w:cs="Arial" w:hAnsi="Arial" w:eastAsia="Arial" w:ascii="Arial"/>
          <w:b/>
          <w:color w:val="96999C"/>
          <w:spacing w:val="0"/>
          <w:w w:val="76"/>
          <w:sz w:val="17"/>
          <w:szCs w:val="17"/>
        </w:rPr>
        <w:t>np</w:t>
      </w:r>
      <w:r>
        <w:rPr>
          <w:rFonts w:cs="Arial" w:hAnsi="Arial" w:eastAsia="Arial" w:ascii="Arial"/>
          <w:b/>
          <w:color w:val="96999C"/>
          <w:spacing w:val="0"/>
          <w:w w:val="63"/>
          <w:sz w:val="17"/>
          <w:szCs w:val="17"/>
        </w:rPr>
        <w:t>:</w:t>
      </w:r>
      <w:r>
        <w:rPr>
          <w:rFonts w:cs="Arial" w:hAnsi="Arial" w:eastAsia="Arial" w:ascii="Arial"/>
          <w:b/>
          <w:color w:val="96999C"/>
          <w:spacing w:val="0"/>
          <w:w w:val="36"/>
          <w:sz w:val="17"/>
          <w:szCs w:val="17"/>
        </w:rPr>
        <w:t>.:1</w:t>
      </w:r>
      <w:r>
        <w:rPr>
          <w:rFonts w:cs="Arial" w:hAnsi="Arial" w:eastAsia="Arial" w:ascii="Arial"/>
          <w:b/>
          <w:color w:val="96999C"/>
          <w:spacing w:val="0"/>
          <w:w w:val="83"/>
          <w:sz w:val="17"/>
          <w:szCs w:val="17"/>
        </w:rPr>
        <w:t>n</w:t>
      </w:r>
      <w:r>
        <w:rPr>
          <w:rFonts w:cs="Arial" w:hAnsi="Arial" w:eastAsia="Arial" w:ascii="Arial"/>
          <w:b/>
          <w:color w:val="6D707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96999C"/>
          <w:spacing w:val="0"/>
          <w:w w:val="69"/>
          <w:sz w:val="17"/>
          <w:szCs w:val="17"/>
        </w:rPr>
        <w:t>;,</w:t>
      </w:r>
      <w:r>
        <w:rPr>
          <w:rFonts w:cs="Arial" w:hAnsi="Arial" w:eastAsia="Arial" w:ascii="Arial"/>
          <w:b/>
          <w:color w:val="96999C"/>
          <w:spacing w:val="0"/>
          <w:w w:val="79"/>
          <w:sz w:val="17"/>
          <w:szCs w:val="17"/>
        </w:rPr>
        <w:t>7-i</w:t>
      </w:r>
      <w:r>
        <w:rPr>
          <w:rFonts w:cs="Arial" w:hAnsi="Arial" w:eastAsia="Arial" w:ascii="Arial"/>
          <w:b/>
          <w:color w:val="83878A"/>
          <w:spacing w:val="0"/>
          <w:w w:val="83"/>
          <w:sz w:val="17"/>
          <w:szCs w:val="17"/>
        </w:rPr>
        <w:t>o</w:t>
      </w:r>
      <w:r>
        <w:rPr>
          <w:rFonts w:cs="Arial" w:hAnsi="Arial" w:eastAsia="Arial" w:ascii="Arial"/>
          <w:b/>
          <w:color w:val="83878A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96999C"/>
          <w:spacing w:val="0"/>
          <w:w w:val="76"/>
          <w:sz w:val="17"/>
          <w:szCs w:val="17"/>
        </w:rPr>
        <w:t>d</w:t>
      </w:r>
      <w:r>
        <w:rPr>
          <w:rFonts w:cs="Arial" w:hAnsi="Arial" w:eastAsia="Arial" w:ascii="Arial"/>
          <w:b/>
          <w:color w:val="96999C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b/>
          <w:color w:val="96999C"/>
          <w:spacing w:val="7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83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76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1"/>
          <w:sz w:val="17"/>
          <w:szCs w:val="17"/>
        </w:rPr>
        <w:t>og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7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8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b/>
          <w:color w:val="96999C"/>
          <w:spacing w:val="0"/>
          <w:w w:val="10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b/>
          <w:color w:val="83878A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b/>
          <w:color w:val="83878A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96999C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96999C"/>
          <w:spacing w:val="18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96999C"/>
          <w:spacing w:val="0"/>
          <w:w w:val="72"/>
          <w:sz w:val="16"/>
          <w:szCs w:val="16"/>
        </w:rPr>
        <w:t>d</w:t>
      </w:r>
      <w:r>
        <w:rPr>
          <w:rFonts w:cs="Arial" w:hAnsi="Arial" w:eastAsia="Arial" w:ascii="Arial"/>
          <w:color w:val="96999C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96999C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96999C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96999C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83878A"/>
          <w:spacing w:val="0"/>
          <w:w w:val="99"/>
          <w:sz w:val="16"/>
          <w:szCs w:val="16"/>
        </w:rPr>
        <w:t>vc</w:t>
      </w:r>
      <w:r>
        <w:rPr>
          <w:rFonts w:cs="Arial" w:hAnsi="Arial" w:eastAsia="Arial" w:ascii="Arial"/>
          <w:color w:val="83878A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83878A"/>
          <w:spacing w:val="0"/>
          <w:w w:val="64"/>
          <w:sz w:val="16"/>
          <w:szCs w:val="16"/>
        </w:rPr>
        <w:t>vir</w:t>
      </w:r>
      <w:r>
        <w:rPr>
          <w:rFonts w:cs="Arial" w:hAnsi="Arial" w:eastAsia="Arial" w:ascii="Arial"/>
          <w:color w:val="6D7073"/>
          <w:spacing w:val="0"/>
          <w:w w:val="145"/>
          <w:sz w:val="16"/>
          <w:szCs w:val="16"/>
        </w:rPr>
        <w:t>n</w:t>
      </w:r>
      <w:r>
        <w:rPr>
          <w:rFonts w:cs="Arial" w:hAnsi="Arial" w:eastAsia="Arial" w:ascii="Arial"/>
          <w:color w:val="83878A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6D7073"/>
          <w:spacing w:val="0"/>
          <w:w w:val="102"/>
          <w:sz w:val="16"/>
          <w:szCs w:val="16"/>
        </w:rPr>
        <w:t>nt</w:t>
      </w:r>
      <w:r>
        <w:rPr>
          <w:rFonts w:cs="Arial" w:hAnsi="Arial" w:eastAsia="Arial" w:ascii="Arial"/>
          <w:color w:val="96999C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96999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D7073"/>
          <w:spacing w:val="0"/>
          <w:w w:val="72"/>
          <w:sz w:val="17"/>
          <w:szCs w:val="17"/>
        </w:rPr>
        <w:t>C</w:t>
      </w:r>
      <w:r>
        <w:rPr>
          <w:rFonts w:cs="Arial" w:hAnsi="Arial" w:eastAsia="Arial" w:ascii="Arial"/>
          <w:b/>
          <w:color w:val="83878A"/>
          <w:spacing w:val="0"/>
          <w:w w:val="72"/>
          <w:sz w:val="17"/>
          <w:szCs w:val="17"/>
        </w:rPr>
        <w:t>o</w:t>
      </w:r>
      <w:r>
        <w:rPr>
          <w:rFonts w:cs="Arial" w:hAnsi="Arial" w:eastAsia="Arial" w:ascii="Arial"/>
          <w:b/>
          <w:color w:val="83878A"/>
          <w:spacing w:val="26"/>
          <w:w w:val="72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76"/>
          <w:sz w:val="17"/>
          <w:szCs w:val="17"/>
        </w:rPr>
        <w:t>u</w:t>
      </w:r>
      <w:r>
        <w:rPr>
          <w:rFonts w:cs="Arial" w:hAnsi="Arial" w:eastAsia="Arial" w:ascii="Arial"/>
          <w:color w:val="83878A"/>
          <w:spacing w:val="0"/>
          <w:w w:val="96"/>
          <w:sz w:val="17"/>
          <w:szCs w:val="17"/>
        </w:rPr>
        <w:t>nis</w:t>
      </w:r>
      <w:r>
        <w:rPr>
          <w:rFonts w:cs="Arial" w:hAnsi="Arial" w:eastAsia="Arial" w:ascii="Arial"/>
          <w:color w:val="6D7073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color w:val="83878A"/>
          <w:spacing w:val="0"/>
          <w:w w:val="91"/>
          <w:sz w:val="17"/>
          <w:szCs w:val="17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"/>
        <w:ind w:left="800"/>
      </w:pPr>
      <w:r>
        <w:br w:type="column"/>
      </w:r>
      <w:r>
        <w:rPr>
          <w:rFonts w:cs="Times New Roman" w:hAnsi="Times New Roman" w:eastAsia="Times New Roman" w:ascii="Times New Roman"/>
          <w:color w:val="6D7073"/>
          <w:w w:val="5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D7073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83878A"/>
          <w:w w:val="9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25657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6D7073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3878A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20"/>
        <w:ind w:right="-51"/>
      </w:pPr>
      <w:r>
        <w:pict>
          <v:shape type="#_x0000_t202" style="position:absolute;margin-left:452.529pt;margin-top:32.6818pt;width:352.641pt;height:41.991pt;mso-position-horizontal-relative:page;mso-position-vertical-relative:paragraph;z-index:-386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96" w:hRule="exact"/>
                    </w:trPr>
                    <w:tc>
                      <w:tcPr>
                        <w:tcW w:w="1517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52"/>
                          <w:ind w:left="22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525657"/>
                            <w:w w:val="4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B3E4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525657"/>
                            <w:w w:val="5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72"/>
                            <w:sz w:val="18"/>
                            <w:szCs w:val="18"/>
                          </w:rPr>
                          <w:t>::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D7073"/>
                            <w:w w:val="7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46"/>
                            <w:sz w:val="18"/>
                            <w:szCs w:val="18"/>
                          </w:rPr>
                          <w:t>c1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7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9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99C"/>
                            <w:spacing w:val="0"/>
                            <w:w w:val="97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99C"/>
                            <w:spacing w:val="0"/>
                            <w:w w:val="8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spacing w:val="0"/>
                            <w:w w:val="94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9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68"/>
                          <w:ind w:left="5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72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9"/>
                            <w:szCs w:val="29"/>
                          </w:rPr>
                          <w:jc w:val="left"/>
                          <w:spacing w:lineRule="exact" w:line="280"/>
                          <w:ind w:left="5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50"/>
                            <w:sz w:val="29"/>
                            <w:szCs w:val="29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64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before="50"/>
                          <w:ind w:left="329" w:right="3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7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61"/>
                          <w:ind w:left="3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spacing w:val="0"/>
                            <w:w w:val="8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61"/>
                          <w:ind w:left="5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B3E40"/>
                            <w:w w:val="5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2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543" w:hRule="exact"/>
                    </w:trPr>
                    <w:tc>
                      <w:tcPr>
                        <w:tcW w:w="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6D7073"/>
                            <w:spacing w:val="0"/>
                            <w:w w:val="10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before="11"/>
                          <w:ind w:left="256" w:right="202"/>
                        </w:pPr>
                        <w:r>
                          <w:rPr>
                            <w:rFonts w:cs="Arial" w:hAnsi="Arial" w:eastAsia="Arial" w:ascii="Arial"/>
                            <w:color w:val="525657"/>
                            <w:w w:val="7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25657"/>
                            <w:w w:val="83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91"/>
                            <w:sz w:val="17"/>
                            <w:szCs w:val="17"/>
                          </w:rPr>
                          <w:t>dade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spacing w:before="26"/>
                          <w:ind w:left="359" w:right="31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D7073"/>
                            <w:w w:val="5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10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96999C"/>
                            <w:w w:val="7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76"/>
                            <w:sz w:val="18"/>
                            <w:szCs w:val="18"/>
                          </w:rPr>
                          <w:t>c..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878A"/>
                            <w:w w:val="4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ind w:left="414" w:right="410"/>
                        </w:pPr>
                        <w:r>
                          <w:rPr>
                            <w:rFonts w:cs="Arial" w:hAnsi="Arial" w:eastAsia="Arial" w:ascii="Arial"/>
                            <w:color w:val="6D7073"/>
                            <w:w w:val="92"/>
                            <w:sz w:val="17"/>
                            <w:szCs w:val="17"/>
                          </w:rPr>
                          <w:t>va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9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96999C"/>
                            <w:w w:val="9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D7073"/>
                            <w:w w:val="10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5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2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657"/>
                            <w:w w:val="3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2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64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1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91"/>
                            <w:sz w:val="18"/>
                            <w:szCs w:val="18"/>
                          </w:rPr>
                          <w:t>}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23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3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25657"/>
                            <w:w w:val="4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1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6999C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66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20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center"/>
                          <w:ind w:left="330" w:right="3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spacing w:val="0"/>
                            <w:w w:val="8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5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3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spacing w:val="0"/>
                            <w:w w:val="8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5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2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7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3878A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D7073"/>
                            <w:w w:val="96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D7073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6D7073"/>
          <w:spacing w:val="0"/>
          <w:w w:val="100"/>
          <w:position w:val="2"/>
          <w:sz w:val="17"/>
          <w:szCs w:val="17"/>
        </w:rPr>
        <w:t>           </w:t>
      </w:r>
      <w:r>
        <w:rPr>
          <w:rFonts w:cs="Arial" w:hAnsi="Arial" w:eastAsia="Arial" w:ascii="Arial"/>
          <w:color w:val="6D7073"/>
          <w:spacing w:val="25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525657"/>
          <w:spacing w:val="0"/>
          <w:w w:val="76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6D7073"/>
          <w:spacing w:val="0"/>
          <w:w w:val="92"/>
          <w:position w:val="-1"/>
          <w:sz w:val="17"/>
          <w:szCs w:val="17"/>
        </w:rPr>
        <w:t>nid</w:t>
      </w:r>
      <w:r>
        <w:rPr>
          <w:rFonts w:cs="Arial" w:hAnsi="Arial" w:eastAsia="Arial" w:ascii="Arial"/>
          <w:color w:val="6D7073"/>
          <w:spacing w:val="0"/>
          <w:w w:val="83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6D7073"/>
          <w:spacing w:val="0"/>
          <w:w w:val="91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6D7073"/>
          <w:spacing w:val="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43"/>
        <w:ind w:left="192" w:right="184"/>
      </w:pPr>
      <w:r>
        <w:br w:type="column"/>
      </w:r>
      <w:r>
        <w:rPr>
          <w:rFonts w:cs="Arial" w:hAnsi="Arial" w:eastAsia="Arial" w:ascii="Arial"/>
          <w:b/>
          <w:color w:val="6D7073"/>
          <w:w w:val="93"/>
          <w:sz w:val="15"/>
          <w:szCs w:val="15"/>
        </w:rPr>
        <w:t>V</w:t>
      </w:r>
      <w:r>
        <w:rPr>
          <w:rFonts w:cs="Arial" w:hAnsi="Arial" w:eastAsia="Arial" w:ascii="Arial"/>
          <w:b/>
          <w:color w:val="83878A"/>
          <w:w w:val="86"/>
          <w:sz w:val="15"/>
          <w:szCs w:val="15"/>
        </w:rPr>
        <w:t>e</w:t>
      </w:r>
      <w:r>
        <w:rPr>
          <w:rFonts w:cs="Arial" w:hAnsi="Arial" w:eastAsia="Arial" w:ascii="Arial"/>
          <w:b/>
          <w:color w:val="6D7073"/>
          <w:w w:val="104"/>
          <w:sz w:val="15"/>
          <w:szCs w:val="15"/>
        </w:rPr>
        <w:t>l</w:t>
      </w:r>
      <w:r>
        <w:rPr>
          <w:rFonts w:cs="Arial" w:hAnsi="Arial" w:eastAsia="Arial" w:ascii="Arial"/>
          <w:b/>
          <w:color w:val="83878A"/>
          <w:w w:val="94"/>
          <w:sz w:val="15"/>
          <w:szCs w:val="15"/>
        </w:rPr>
        <w:t>o</w:t>
      </w:r>
      <w:r>
        <w:rPr>
          <w:rFonts w:cs="Arial" w:hAnsi="Arial" w:eastAsia="Arial" w:ascii="Arial"/>
          <w:b/>
          <w:color w:val="83878A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-33" w:right="-33"/>
      </w:pPr>
      <w:r>
        <w:rPr>
          <w:rFonts w:cs="Arial" w:hAnsi="Arial" w:eastAsia="Arial" w:ascii="Arial"/>
          <w:b/>
          <w:color w:val="525657"/>
          <w:w w:val="61"/>
          <w:sz w:val="17"/>
          <w:szCs w:val="17"/>
        </w:rPr>
        <w:t>l</w:t>
      </w:r>
      <w:r>
        <w:rPr>
          <w:rFonts w:cs="Arial" w:hAnsi="Arial" w:eastAsia="Arial" w:ascii="Arial"/>
          <w:b/>
          <w:color w:val="6D7073"/>
          <w:w w:val="91"/>
          <w:sz w:val="17"/>
          <w:szCs w:val="17"/>
        </w:rPr>
        <w:t>.</w:t>
      </w:r>
      <w:r>
        <w:rPr>
          <w:rFonts w:cs="Arial" w:hAnsi="Arial" w:eastAsia="Arial" w:ascii="Arial"/>
          <w:b/>
          <w:color w:val="525657"/>
          <w:w w:val="76"/>
          <w:sz w:val="17"/>
          <w:szCs w:val="17"/>
        </w:rPr>
        <w:t>t</w:t>
      </w:r>
      <w:r>
        <w:rPr>
          <w:rFonts w:cs="Arial" w:hAnsi="Arial" w:eastAsia="Arial" w:ascii="Arial"/>
          <w:b/>
          <w:color w:val="83878A"/>
          <w:w w:val="76"/>
          <w:sz w:val="17"/>
          <w:szCs w:val="17"/>
        </w:rPr>
        <w:t>t:</w:t>
      </w:r>
      <w:r>
        <w:rPr>
          <w:rFonts w:cs="Arial" w:hAnsi="Arial" w:eastAsia="Arial" w:ascii="Arial"/>
          <w:b/>
          <w:color w:val="6D7073"/>
          <w:w w:val="76"/>
          <w:sz w:val="17"/>
          <w:szCs w:val="17"/>
        </w:rPr>
        <w:t>t</w:t>
      </w:r>
      <w:r>
        <w:rPr>
          <w:rFonts w:cs="Arial" w:hAnsi="Arial" w:eastAsia="Arial" w:ascii="Arial"/>
          <w:b/>
          <w:color w:val="83878A"/>
          <w:w w:val="91"/>
          <w:sz w:val="17"/>
          <w:szCs w:val="17"/>
        </w:rPr>
        <w:t>a</w:t>
      </w:r>
      <w:r>
        <w:rPr>
          <w:rFonts w:cs="Arial" w:hAnsi="Arial" w:eastAsia="Arial" w:ascii="Arial"/>
          <w:b/>
          <w:color w:val="83878A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0"/>
          <w:w w:val="76"/>
          <w:sz w:val="17"/>
          <w:szCs w:val="17"/>
        </w:rPr>
        <w:t>F</w:t>
      </w:r>
      <w:r>
        <w:rPr>
          <w:rFonts w:cs="Arial" w:hAnsi="Arial" w:eastAsia="Arial" w:ascii="Arial"/>
          <w:b/>
          <w:color w:val="6D707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96999C"/>
          <w:spacing w:val="0"/>
          <w:w w:val="76"/>
          <w:sz w:val="17"/>
          <w:szCs w:val="17"/>
        </w:rPr>
        <w:t>s</w:t>
      </w:r>
      <w:r>
        <w:rPr>
          <w:rFonts w:cs="Arial" w:hAnsi="Arial" w:eastAsia="Arial" w:ascii="Arial"/>
          <w:b/>
          <w:color w:val="96999C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b/>
          <w:color w:val="83878A"/>
          <w:spacing w:val="0"/>
          <w:w w:val="83"/>
          <w:sz w:val="17"/>
          <w:szCs w:val="17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3"/>
        <w:ind w:right="-48"/>
      </w:pPr>
      <w:r>
        <w:br w:type="column"/>
      </w:r>
      <w:r>
        <w:rPr>
          <w:rFonts w:cs="Times New Roman" w:hAnsi="Times New Roman" w:eastAsia="Times New Roman" w:ascii="Times New Roman"/>
          <w:color w:val="6D7073"/>
          <w:w w:val="7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3878A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D7073"/>
          <w:w w:val="8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3878A"/>
          <w:w w:val="6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3878A"/>
          <w:w w:val="123"/>
          <w:sz w:val="18"/>
          <w:szCs w:val="18"/>
        </w:rPr>
        <w:t>JJ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0"/>
      </w:pPr>
      <w:r>
        <w:br w:type="column"/>
      </w:r>
      <w:r>
        <w:rPr>
          <w:rFonts w:cs="Times New Roman" w:hAnsi="Times New Roman" w:eastAsia="Times New Roman" w:ascii="Times New Roman"/>
          <w:color w:val="83878A"/>
          <w:w w:val="72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3878A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6999C"/>
          <w:w w:val="64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3878A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6999C"/>
          <w:w w:val="66"/>
          <w:position w:val="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83878A"/>
          <w:w w:val="66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83878A"/>
          <w:w w:val="100"/>
          <w:position w:val="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83878A"/>
          <w:spacing w:val="-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3878A"/>
          <w:spacing w:val="0"/>
          <w:w w:val="8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6999C"/>
          <w:spacing w:val="0"/>
          <w:w w:val="64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3878A"/>
          <w:spacing w:val="0"/>
          <w:w w:val="8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6D7073"/>
          <w:spacing w:val="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525657"/>
          <w:spacing w:val="0"/>
          <w:w w:val="9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B9BABD"/>
          <w:spacing w:val="0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3878A"/>
          <w:spacing w:val="0"/>
          <w:w w:val="9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0"/>
          <w:position w:val="1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6D7073"/>
          <w:spacing w:val="7"/>
          <w:w w:val="9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25657"/>
          <w:spacing w:val="0"/>
          <w:w w:val="88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25657"/>
          <w:spacing w:val="0"/>
          <w:w w:val="104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5657"/>
          <w:spacing w:val="0"/>
          <w:w w:val="96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25657"/>
          <w:spacing w:val="0"/>
          <w:w w:val="104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375"/>
        <w:sectPr>
          <w:type w:val="continuous"/>
          <w:pgSz w:w="17360" w:h="12340" w:orient="landscape"/>
          <w:pgMar w:top="300" w:bottom="280" w:left="1040" w:right="1060"/>
          <w:cols w:num="5" w:equalWidth="off">
            <w:col w:w="4046" w:space="4012"/>
            <w:col w:w="1247" w:space="461"/>
            <w:col w:w="786" w:space="511"/>
            <w:col w:w="454" w:space="482"/>
            <w:col w:w="3261"/>
          </w:cols>
        </w:sectPr>
      </w:pPr>
      <w:r>
        <w:rPr>
          <w:rFonts w:cs="Times New Roman" w:hAnsi="Times New Roman" w:eastAsia="Times New Roman" w:ascii="Times New Roman"/>
          <w:color w:val="6D7073"/>
          <w:spacing w:val="0"/>
          <w:w w:val="8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6D7073"/>
          <w:spacing w:val="37"/>
          <w:w w:val="8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81"/>
          <w:sz w:val="18"/>
          <w:szCs w:val="18"/>
        </w:rPr>
        <w:t>                   </w:t>
      </w:r>
      <w:r>
        <w:rPr>
          <w:rFonts w:cs="Times New Roman" w:hAnsi="Times New Roman" w:eastAsia="Times New Roman" w:ascii="Times New Roman"/>
          <w:color w:val="6D7073"/>
          <w:spacing w:val="12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25657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6"/>
        <w:ind w:left="754"/>
      </w:pPr>
      <w:r>
        <w:rPr>
          <w:rFonts w:cs="Arial" w:hAnsi="Arial" w:eastAsia="Arial" w:ascii="Arial"/>
          <w:color w:val="96999C"/>
          <w:w w:val="69"/>
          <w:sz w:val="17"/>
          <w:szCs w:val="17"/>
        </w:rPr>
        <w:t>P</w:t>
      </w:r>
      <w:r>
        <w:rPr>
          <w:rFonts w:cs="Arial" w:hAnsi="Arial" w:eastAsia="Arial" w:ascii="Arial"/>
          <w:color w:val="83878A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83878A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83878A"/>
          <w:w w:val="81"/>
          <w:sz w:val="17"/>
          <w:szCs w:val="17"/>
        </w:rPr>
        <w:t>G</w:t>
      </w:r>
      <w:r>
        <w:rPr>
          <w:rFonts w:cs="Arial" w:hAnsi="Arial" w:eastAsia="Arial" w:ascii="Arial"/>
          <w:color w:val="6D7073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6D7073"/>
          <w:w w:val="95"/>
          <w:sz w:val="17"/>
          <w:szCs w:val="17"/>
        </w:rPr>
        <w:t>A</w:t>
      </w:r>
      <w:r>
        <w:rPr>
          <w:rFonts w:cs="Arial" w:hAnsi="Arial" w:eastAsia="Arial" w:ascii="Arial"/>
          <w:color w:val="6D7073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525657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6D7073"/>
          <w:w w:val="101"/>
          <w:sz w:val="17"/>
          <w:szCs w:val="17"/>
        </w:rPr>
        <w:t>V</w:t>
      </w:r>
      <w:r>
        <w:rPr>
          <w:rFonts w:cs="Arial" w:hAnsi="Arial" w:eastAsia="Arial" w:ascii="Arial"/>
          <w:color w:val="83878A"/>
          <w:w w:val="38"/>
          <w:sz w:val="17"/>
          <w:szCs w:val="17"/>
        </w:rPr>
        <w:t>1</w:t>
      </w:r>
      <w:r>
        <w:rPr>
          <w:rFonts w:cs="Arial" w:hAnsi="Arial" w:eastAsia="Arial" w:ascii="Arial"/>
          <w:color w:val="525657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525657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6D7073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3B3E4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6D7073"/>
          <w:w w:val="82"/>
          <w:sz w:val="17"/>
          <w:szCs w:val="17"/>
        </w:rPr>
        <w:t>P</w:t>
      </w:r>
      <w:r>
        <w:rPr>
          <w:rFonts w:cs="Arial" w:hAnsi="Arial" w:eastAsia="Arial" w:ascii="Arial"/>
          <w:color w:val="6D7073"/>
          <w:w w:val="129"/>
          <w:sz w:val="17"/>
          <w:szCs w:val="17"/>
        </w:rPr>
        <w:t>U</w:t>
      </w:r>
      <w:r>
        <w:rPr>
          <w:rFonts w:cs="Arial" w:hAnsi="Arial" w:eastAsia="Arial" w:ascii="Arial"/>
          <w:color w:val="96999C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6D7073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6D7073"/>
          <w:w w:val="83"/>
          <w:sz w:val="17"/>
          <w:szCs w:val="17"/>
        </w:rPr>
        <w:t>T</w:t>
      </w:r>
      <w:r>
        <w:rPr>
          <w:rFonts w:cs="Arial" w:hAnsi="Arial" w:eastAsia="Arial" w:ascii="Arial"/>
          <w:color w:val="83878A"/>
          <w:w w:val="89"/>
          <w:sz w:val="17"/>
          <w:szCs w:val="17"/>
        </w:rPr>
        <w:t>A</w:t>
      </w:r>
      <w:r>
        <w:rPr>
          <w:rFonts w:cs="Arial" w:hAnsi="Arial" w:eastAsia="Arial" w:ascii="Arial"/>
          <w:color w:val="6D7073"/>
          <w:w w:val="76"/>
          <w:sz w:val="17"/>
          <w:szCs w:val="17"/>
        </w:rPr>
        <w:t>D</w:t>
      </w:r>
      <w:r>
        <w:rPr>
          <w:rFonts w:cs="Arial" w:hAnsi="Arial" w:eastAsia="Arial" w:ascii="Arial"/>
          <w:color w:val="6D7073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4"/>
        <w:ind w:left="1532"/>
      </w:pPr>
      <w:r>
        <w:rPr>
          <w:rFonts w:cs="Arial" w:hAnsi="Arial" w:eastAsia="Arial" w:ascii="Arial"/>
          <w:b/>
          <w:color w:val="6D7073"/>
          <w:spacing w:val="0"/>
          <w:w w:val="74"/>
          <w:sz w:val="17"/>
          <w:szCs w:val="17"/>
        </w:rPr>
        <w:t>F</w:t>
      </w:r>
      <w:r>
        <w:rPr>
          <w:rFonts w:cs="Arial" w:hAnsi="Arial" w:eastAsia="Arial" w:ascii="Arial"/>
          <w:b/>
          <w:color w:val="525657"/>
          <w:spacing w:val="0"/>
          <w:w w:val="74"/>
          <w:sz w:val="17"/>
          <w:szCs w:val="17"/>
        </w:rPr>
        <w:t>u</w:t>
      </w:r>
      <w:r>
        <w:rPr>
          <w:rFonts w:cs="Arial" w:hAnsi="Arial" w:eastAsia="Arial" w:ascii="Arial"/>
          <w:b/>
          <w:color w:val="83878A"/>
          <w:spacing w:val="0"/>
          <w:w w:val="74"/>
          <w:sz w:val="17"/>
          <w:szCs w:val="17"/>
        </w:rPr>
        <w:t>n</w:t>
      </w:r>
      <w:r>
        <w:rPr>
          <w:rFonts w:cs="Arial" w:hAnsi="Arial" w:eastAsia="Arial" w:ascii="Arial"/>
          <w:b/>
          <w:color w:val="96999C"/>
          <w:spacing w:val="0"/>
          <w:w w:val="74"/>
          <w:sz w:val="17"/>
          <w:szCs w:val="17"/>
        </w:rPr>
        <w:t>i;</w:t>
      </w:r>
      <w:r>
        <w:rPr>
          <w:rFonts w:cs="Arial" w:hAnsi="Arial" w:eastAsia="Arial" w:ascii="Arial"/>
          <w:b/>
          <w:color w:val="96999C"/>
          <w:spacing w:val="0"/>
          <w:w w:val="74"/>
          <w:sz w:val="17"/>
          <w:szCs w:val="17"/>
        </w:rPr>
        <w:t>.'i</w:t>
      </w:r>
      <w:r>
        <w:rPr>
          <w:rFonts w:cs="Arial" w:hAnsi="Arial" w:eastAsia="Arial" w:ascii="Arial"/>
          <w:b/>
          <w:color w:val="96999C"/>
          <w:spacing w:val="0"/>
          <w:w w:val="74"/>
          <w:sz w:val="17"/>
          <w:szCs w:val="17"/>
        </w:rPr>
        <w:t>o</w:t>
      </w:r>
      <w:r>
        <w:rPr>
          <w:rFonts w:cs="Arial" w:hAnsi="Arial" w:eastAsia="Arial" w:ascii="Arial"/>
          <w:b/>
          <w:color w:val="6D7073"/>
          <w:spacing w:val="0"/>
          <w:w w:val="74"/>
          <w:sz w:val="17"/>
          <w:szCs w:val="17"/>
        </w:rPr>
        <w:t>:</w:t>
      </w:r>
      <w:r>
        <w:rPr>
          <w:rFonts w:cs="Arial" w:hAnsi="Arial" w:eastAsia="Arial" w:ascii="Arial"/>
          <w:b/>
          <w:color w:val="6D7073"/>
          <w:spacing w:val="28"/>
          <w:w w:val="74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0"/>
          <w:w w:val="76"/>
          <w:sz w:val="17"/>
          <w:szCs w:val="17"/>
        </w:rPr>
        <w:t>2</w:t>
      </w:r>
      <w:r>
        <w:rPr>
          <w:rFonts w:cs="Arial" w:hAnsi="Arial" w:eastAsia="Arial" w:ascii="Arial"/>
          <w:b/>
          <w:color w:val="83878A"/>
          <w:spacing w:val="0"/>
          <w:w w:val="76"/>
          <w:sz w:val="17"/>
          <w:szCs w:val="17"/>
        </w:rPr>
        <w:t>3</w:t>
      </w:r>
      <w:r>
        <w:rPr>
          <w:rFonts w:cs="Arial" w:hAnsi="Arial" w:eastAsia="Arial" w:ascii="Arial"/>
          <w:b/>
          <w:color w:val="272A2B"/>
          <w:spacing w:val="0"/>
          <w:w w:val="183"/>
          <w:sz w:val="17"/>
          <w:szCs w:val="17"/>
        </w:rPr>
        <w:t>.</w:t>
      </w:r>
      <w:r>
        <w:rPr>
          <w:rFonts w:cs="Arial" w:hAnsi="Arial" w:eastAsia="Arial" w:ascii="Arial"/>
          <w:b/>
          <w:color w:val="272A2B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b/>
          <w:color w:val="272A2B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78A"/>
          <w:spacing w:val="0"/>
          <w:w w:val="6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D7073"/>
          <w:spacing w:val="0"/>
          <w:w w:val="8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6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525657"/>
          <w:spacing w:val="0"/>
          <w:w w:val="9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525657"/>
          <w:spacing w:val="0"/>
          <w:w w:val="7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525657"/>
          <w:spacing w:val="0"/>
          <w:w w:val="8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83878A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83878A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D7073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6D7073"/>
          <w:spacing w:val="0"/>
          <w:w w:val="78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D707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6D7073"/>
          <w:spacing w:val="0"/>
          <w:w w:val="54"/>
          <w:sz w:val="17"/>
          <w:szCs w:val="17"/>
        </w:rPr>
        <w:t>G</w:t>
      </w:r>
      <w:r>
        <w:rPr>
          <w:rFonts w:cs="Arial" w:hAnsi="Arial" w:eastAsia="Arial" w:ascii="Arial"/>
          <w:b/>
          <w:color w:val="6D7073"/>
          <w:spacing w:val="0"/>
          <w:w w:val="91"/>
          <w:sz w:val="17"/>
          <w:szCs w:val="17"/>
        </w:rPr>
        <w:t>95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0" w:lineRule="exact" w:line="200"/>
        <w:ind w:left="113" w:right="-46"/>
      </w:pPr>
      <w:r>
        <w:rPr>
          <w:rFonts w:cs="Arial" w:hAnsi="Arial" w:eastAsia="Arial" w:ascii="Arial"/>
          <w:b/>
          <w:color w:val="6D7073"/>
          <w:spacing w:val="0"/>
          <w:w w:val="50"/>
          <w:position w:val="-1"/>
          <w:sz w:val="17"/>
          <w:szCs w:val="17"/>
        </w:rPr>
        <w:t>·</w:t>
      </w:r>
      <w:r>
        <w:rPr>
          <w:rFonts w:cs="Arial" w:hAnsi="Arial" w:eastAsia="Arial" w:ascii="Arial"/>
          <w:b/>
          <w:color w:val="6D7073"/>
          <w:spacing w:val="0"/>
          <w:w w:val="5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18"/>
          <w:w w:val="5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0"/>
          <w:w w:val="76"/>
          <w:position w:val="-1"/>
          <w:sz w:val="17"/>
          <w:szCs w:val="17"/>
        </w:rPr>
        <w:t>C</w:t>
      </w:r>
      <w:r>
        <w:rPr>
          <w:rFonts w:cs="Arial" w:hAnsi="Arial" w:eastAsia="Arial" w:ascii="Arial"/>
          <w:b/>
          <w:color w:val="96999C"/>
          <w:spacing w:val="0"/>
          <w:w w:val="76"/>
          <w:position w:val="-1"/>
          <w:sz w:val="17"/>
          <w:szCs w:val="17"/>
        </w:rPr>
        <w:t>o</w:t>
      </w:r>
      <w:r>
        <w:rPr>
          <w:rFonts w:cs="Arial" w:hAnsi="Arial" w:eastAsia="Arial" w:ascii="Arial"/>
          <w:b/>
          <w:color w:val="96999C"/>
          <w:spacing w:val="0"/>
          <w:w w:val="76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83878A"/>
          <w:spacing w:val="0"/>
          <w:w w:val="76"/>
          <w:position w:val="-1"/>
          <w:sz w:val="17"/>
          <w:szCs w:val="17"/>
        </w:rPr>
        <w:t>s</w:t>
      </w:r>
      <w:r>
        <w:rPr>
          <w:rFonts w:cs="Arial" w:hAnsi="Arial" w:eastAsia="Arial" w:ascii="Arial"/>
          <w:b/>
          <w:color w:val="83878A"/>
          <w:spacing w:val="0"/>
          <w:w w:val="76"/>
          <w:position w:val="-1"/>
          <w:sz w:val="17"/>
          <w:szCs w:val="17"/>
        </w:rPr>
        <w:t>t</w:t>
      </w:r>
      <w:r>
        <w:rPr>
          <w:rFonts w:cs="Arial" w:hAnsi="Arial" w:eastAsia="Arial" w:ascii="Arial"/>
          <w:b/>
          <w:color w:val="96999C"/>
          <w:spacing w:val="0"/>
          <w:w w:val="76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6D7073"/>
          <w:spacing w:val="0"/>
          <w:w w:val="76"/>
          <w:position w:val="-1"/>
          <w:sz w:val="17"/>
          <w:szCs w:val="17"/>
        </w:rPr>
        <w:t>u</w:t>
      </w:r>
      <w:r>
        <w:rPr>
          <w:rFonts w:cs="Arial" w:hAnsi="Arial" w:eastAsia="Arial" w:ascii="Arial"/>
          <w:b/>
          <w:color w:val="96999C"/>
          <w:spacing w:val="0"/>
          <w:w w:val="76"/>
          <w:position w:val="-1"/>
          <w:sz w:val="17"/>
          <w:szCs w:val="17"/>
        </w:rPr>
        <w:t>i;a</w:t>
      </w:r>
      <w:r>
        <w:rPr>
          <w:rFonts w:cs="Arial" w:hAnsi="Arial" w:eastAsia="Arial" w:ascii="Arial"/>
          <w:b/>
          <w:color w:val="83878A"/>
          <w:spacing w:val="0"/>
          <w:w w:val="76"/>
          <w:position w:val="-1"/>
          <w:sz w:val="17"/>
          <w:szCs w:val="17"/>
        </w:rPr>
        <w:t>o</w:t>
      </w:r>
      <w:r>
        <w:rPr>
          <w:rFonts w:cs="Arial" w:hAnsi="Arial" w:eastAsia="Arial" w:ascii="Arial"/>
          <w:b/>
          <w:color w:val="83878A"/>
          <w:spacing w:val="14"/>
          <w:w w:val="7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3878A"/>
          <w:spacing w:val="0"/>
          <w:w w:val="82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83878A"/>
          <w:spacing w:val="0"/>
          <w:w w:val="82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83878A"/>
          <w:spacing w:val="0"/>
          <w:w w:val="82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83878A"/>
          <w:spacing w:val="0"/>
          <w:w w:val="82"/>
          <w:position w:val="-1"/>
          <w:sz w:val="17"/>
          <w:szCs w:val="17"/>
        </w:rPr>
        <w:t>uo</w:t>
      </w:r>
      <w:r>
        <w:rPr>
          <w:rFonts w:cs="Arial" w:hAnsi="Arial" w:eastAsia="Arial" w:ascii="Arial"/>
          <w:color w:val="83878A"/>
          <w:spacing w:val="0"/>
          <w:w w:val="82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3878A"/>
          <w:spacing w:val="8"/>
          <w:w w:val="82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6D7073"/>
          <w:spacing w:val="0"/>
          <w:w w:val="82"/>
          <w:position w:val="-1"/>
          <w:sz w:val="17"/>
          <w:szCs w:val="17"/>
        </w:rPr>
        <w:t>d</w:t>
      </w:r>
      <w:r>
        <w:rPr>
          <w:rFonts w:cs="Arial" w:hAnsi="Arial" w:eastAsia="Arial" w:ascii="Arial"/>
          <w:b/>
          <w:color w:val="83878A"/>
          <w:spacing w:val="0"/>
          <w:w w:val="82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83878A"/>
          <w:spacing w:val="7"/>
          <w:w w:val="82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525657"/>
          <w:spacing w:val="0"/>
          <w:w w:val="32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83878A"/>
          <w:spacing w:val="0"/>
          <w:w w:val="106"/>
          <w:position w:val="-1"/>
          <w:sz w:val="17"/>
          <w:szCs w:val="17"/>
        </w:rPr>
        <w:t>c</w:t>
      </w:r>
      <w:r>
        <w:rPr>
          <w:rFonts w:cs="Arial" w:hAnsi="Arial" w:eastAsia="Arial" w:ascii="Arial"/>
          <w:b/>
          <w:color w:val="83878A"/>
          <w:spacing w:val="0"/>
          <w:w w:val="89"/>
          <w:position w:val="-1"/>
          <w:sz w:val="17"/>
          <w:szCs w:val="17"/>
        </w:rPr>
        <w:t>f</w:t>
      </w:r>
      <w:r>
        <w:rPr>
          <w:rFonts w:cs="Arial" w:hAnsi="Arial" w:eastAsia="Arial" w:ascii="Arial"/>
          <w:b/>
          <w:color w:val="83878A"/>
          <w:spacing w:val="0"/>
          <w:w w:val="38"/>
          <w:position w:val="-1"/>
          <w:sz w:val="17"/>
          <w:szCs w:val="17"/>
        </w:rPr>
        <w:t>-</w:t>
      </w:r>
      <w:r>
        <w:rPr>
          <w:rFonts w:cs="Segoe UI" w:hAnsi="Segoe UI" w:eastAsia="Segoe UI" w:ascii="Segoe UI"/>
          <w:color w:val="96999C"/>
          <w:spacing w:val="0"/>
          <w:w w:val="31"/>
          <w:position w:val="-1"/>
          <w:sz w:val="17"/>
          <w:szCs w:val="17"/>
        </w:rPr>
        <w:t>�</w:t>
      </w:r>
      <w:r>
        <w:rPr>
          <w:rFonts w:cs="Arial" w:hAnsi="Arial" w:eastAsia="Arial" w:ascii="Arial"/>
          <w:b/>
          <w:color w:val="6D7073"/>
          <w:spacing w:val="0"/>
          <w:w w:val="76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96999C"/>
          <w:spacing w:val="0"/>
          <w:w w:val="127"/>
          <w:position w:val="-1"/>
          <w:sz w:val="17"/>
          <w:szCs w:val="17"/>
        </w:rPr>
        <w:t>t</w:t>
      </w:r>
      <w:r>
        <w:rPr>
          <w:rFonts w:cs="Arial" w:hAnsi="Arial" w:eastAsia="Arial" w:ascii="Arial"/>
          <w:b/>
          <w:color w:val="83878A"/>
          <w:spacing w:val="0"/>
          <w:w w:val="25"/>
          <w:position w:val="-1"/>
          <w:sz w:val="17"/>
          <w:szCs w:val="17"/>
        </w:rPr>
        <w:t>·</w:t>
      </w:r>
      <w:r>
        <w:rPr>
          <w:rFonts w:cs="Arial" w:hAnsi="Arial" w:eastAsia="Arial" w:ascii="Arial"/>
          <w:b/>
          <w:color w:val="6D7073"/>
          <w:spacing w:val="0"/>
          <w:w w:val="76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96999C"/>
          <w:spacing w:val="0"/>
          <w:w w:val="83"/>
          <w:position w:val="-1"/>
          <w:sz w:val="17"/>
          <w:szCs w:val="17"/>
        </w:rPr>
        <w:t>c</w:t>
      </w:r>
      <w:r>
        <w:rPr>
          <w:rFonts w:cs="Arial" w:hAnsi="Arial" w:eastAsia="Arial" w:ascii="Arial"/>
          <w:b/>
          <w:color w:val="96999C"/>
          <w:spacing w:val="0"/>
          <w:w w:val="61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96999C"/>
          <w:spacing w:val="0"/>
          <w:w w:val="69"/>
          <w:position w:val="-1"/>
          <w:sz w:val="17"/>
          <w:szCs w:val="17"/>
        </w:rPr>
        <w:t>;i</w:t>
      </w:r>
      <w:r>
        <w:rPr>
          <w:rFonts w:cs="Arial" w:hAnsi="Arial" w:eastAsia="Arial" w:ascii="Arial"/>
          <w:b/>
          <w:color w:val="96999C"/>
          <w:spacing w:val="1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3878A"/>
          <w:spacing w:val="0"/>
          <w:w w:val="6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83878A"/>
          <w:spacing w:val="0"/>
          <w:w w:val="6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83878A"/>
          <w:spacing w:val="9"/>
          <w:w w:val="6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83878A"/>
          <w:spacing w:val="0"/>
          <w:w w:val="45"/>
          <w:position w:val="-1"/>
          <w:sz w:val="17"/>
          <w:szCs w:val="17"/>
        </w:rPr>
        <w:t>i</w:t>
      </w:r>
      <w:r>
        <w:rPr>
          <w:rFonts w:cs="Arial" w:hAnsi="Arial" w:eastAsia="Arial" w:ascii="Arial"/>
          <w:b/>
          <w:color w:val="96999C"/>
          <w:spacing w:val="0"/>
          <w:w w:val="65"/>
          <w:position w:val="-1"/>
          <w:sz w:val="17"/>
          <w:szCs w:val="17"/>
        </w:rPr>
        <w:t>r</w:t>
      </w:r>
      <w:r>
        <w:rPr>
          <w:rFonts w:cs="Arial" w:hAnsi="Arial" w:eastAsia="Arial" w:ascii="Arial"/>
          <w:b/>
          <w:color w:val="6D7073"/>
          <w:spacing w:val="0"/>
          <w:w w:val="99"/>
          <w:position w:val="-1"/>
          <w:sz w:val="17"/>
          <w:szCs w:val="17"/>
        </w:rPr>
        <w:t>c</w:t>
      </w:r>
      <w:r>
        <w:rPr>
          <w:rFonts w:cs="Arial" w:hAnsi="Arial" w:eastAsia="Arial" w:ascii="Arial"/>
          <w:b/>
          <w:color w:val="83878A"/>
          <w:spacing w:val="0"/>
          <w:w w:val="76"/>
          <w:position w:val="-1"/>
          <w:sz w:val="17"/>
          <w:szCs w:val="17"/>
        </w:rPr>
        <w:t>in</w:t>
      </w:r>
      <w:r>
        <w:rPr>
          <w:rFonts w:cs="Arial" w:hAnsi="Arial" w:eastAsia="Arial" w:ascii="Arial"/>
          <w:b/>
          <w:color w:val="6D7073"/>
          <w:spacing w:val="0"/>
          <w:w w:val="99"/>
          <w:position w:val="-1"/>
          <w:sz w:val="17"/>
          <w:szCs w:val="17"/>
        </w:rPr>
        <w:t>2</w:t>
      </w:r>
      <w:r>
        <w:rPr>
          <w:rFonts w:cs="Arial" w:hAnsi="Arial" w:eastAsia="Arial" w:ascii="Arial"/>
          <w:b/>
          <w:color w:val="6D7073"/>
          <w:spacing w:val="0"/>
          <w:w w:val="85"/>
          <w:position w:val="-1"/>
          <w:sz w:val="17"/>
          <w:szCs w:val="17"/>
        </w:rPr>
        <w:t>m</w:t>
      </w:r>
      <w:r>
        <w:rPr>
          <w:rFonts w:cs="Arial" w:hAnsi="Arial" w:eastAsia="Arial" w:ascii="Arial"/>
          <w:b/>
          <w:color w:val="6D7073"/>
          <w:spacing w:val="0"/>
          <w:w w:val="91"/>
          <w:position w:val="-1"/>
          <w:sz w:val="17"/>
          <w:szCs w:val="17"/>
        </w:rPr>
        <w:t>e</w:t>
      </w:r>
      <w:r>
        <w:rPr>
          <w:rFonts w:cs="Arial" w:hAnsi="Arial" w:eastAsia="Arial" w:ascii="Arial"/>
          <w:b/>
          <w:color w:val="6D7073"/>
          <w:spacing w:val="0"/>
          <w:w w:val="83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6D7073"/>
          <w:spacing w:val="0"/>
          <w:w w:val="76"/>
          <w:position w:val="-1"/>
          <w:sz w:val="17"/>
          <w:szCs w:val="17"/>
        </w:rPr>
        <w:t>!</w:t>
      </w:r>
      <w:r>
        <w:rPr>
          <w:rFonts w:cs="Arial" w:hAnsi="Arial" w:eastAsia="Arial" w:ascii="Arial"/>
          <w:b/>
          <w:color w:val="6D7073"/>
          <w:spacing w:val="0"/>
          <w:w w:val="90"/>
          <w:position w:val="-1"/>
          <w:sz w:val="17"/>
          <w:szCs w:val="17"/>
        </w:rPr>
        <w:t>o</w:t>
      </w:r>
      <w:r>
        <w:rPr>
          <w:rFonts w:cs="Arial" w:hAnsi="Arial" w:eastAsia="Arial" w:ascii="Arial"/>
          <w:b/>
          <w:color w:val="6D7073"/>
          <w:spacing w:val="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83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83878A"/>
          <w:spacing w:val="0"/>
          <w:w w:val="7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6D7073"/>
          <w:spacing w:val="0"/>
          <w:w w:val="99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6D7073"/>
          <w:spacing w:val="0"/>
          <w:w w:val="93"/>
          <w:position w:val="-1"/>
          <w:sz w:val="17"/>
          <w:szCs w:val="17"/>
        </w:rPr>
        <w:t>fi</w:t>
      </w:r>
      <w:r>
        <w:rPr>
          <w:rFonts w:cs="Arial" w:hAnsi="Arial" w:eastAsia="Arial" w:ascii="Arial"/>
          <w:color w:val="83878A"/>
          <w:spacing w:val="0"/>
          <w:w w:val="84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96999C"/>
          <w:spacing w:val="0"/>
          <w:w w:val="84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83878A"/>
          <w:spacing w:val="0"/>
          <w:w w:val="133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96999C"/>
          <w:spacing w:val="0"/>
          <w:w w:val="83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83878A"/>
          <w:spacing w:val="0"/>
          <w:w w:val="91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83878A"/>
          <w:spacing w:val="0"/>
          <w:w w:val="98"/>
          <w:position w:val="-1"/>
          <w:sz w:val="17"/>
          <w:szCs w:val="17"/>
        </w:rPr>
        <w:t>afz</w:t>
      </w:r>
      <w:r>
        <w:rPr>
          <w:rFonts w:cs="Arial" w:hAnsi="Arial" w:eastAsia="Arial" w:ascii="Arial"/>
          <w:color w:val="83878A"/>
          <w:spacing w:val="0"/>
          <w:w w:val="91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525657"/>
          <w:spacing w:val="0"/>
          <w:w w:val="83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6D7073"/>
          <w:spacing w:val="0"/>
          <w:w w:val="91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6D7073"/>
          <w:spacing w:val="0"/>
          <w:w w:val="101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1"/>
        <w:ind w:right="-48"/>
      </w:pPr>
      <w:r>
        <w:br w:type="column"/>
      </w:r>
      <w:r>
        <w:rPr>
          <w:rFonts w:cs="Arial" w:hAnsi="Arial" w:eastAsia="Arial" w:ascii="Arial"/>
          <w:b/>
          <w:color w:val="6D7073"/>
          <w:w w:val="72"/>
          <w:sz w:val="18"/>
          <w:szCs w:val="18"/>
        </w:rPr>
        <w:t>f</w:t>
      </w:r>
      <w:r>
        <w:rPr>
          <w:rFonts w:cs="Arial" w:hAnsi="Arial" w:eastAsia="Arial" w:ascii="Arial"/>
          <w:b/>
          <w:color w:val="6D7073"/>
          <w:w w:val="57"/>
          <w:sz w:val="18"/>
          <w:szCs w:val="18"/>
        </w:rPr>
        <w:t>i</w:t>
      </w:r>
      <w:r>
        <w:rPr>
          <w:rFonts w:cs="Arial" w:hAnsi="Arial" w:eastAsia="Arial" w:ascii="Arial"/>
          <w:b/>
          <w:color w:val="83878A"/>
          <w:w w:val="71"/>
          <w:sz w:val="18"/>
          <w:szCs w:val="18"/>
        </w:rPr>
        <w:t>s</w:t>
      </w:r>
      <w:r>
        <w:rPr>
          <w:rFonts w:cs="Arial" w:hAnsi="Arial" w:eastAsia="Arial" w:ascii="Arial"/>
          <w:b/>
          <w:color w:val="83878A"/>
          <w:w w:val="72"/>
          <w:sz w:val="18"/>
          <w:szCs w:val="18"/>
        </w:rPr>
        <w:t>i</w:t>
      </w:r>
      <w:r>
        <w:rPr>
          <w:rFonts w:cs="Arial" w:hAnsi="Arial" w:eastAsia="Arial" w:ascii="Arial"/>
          <w:b/>
          <w:color w:val="6D7073"/>
          <w:w w:val="79"/>
          <w:sz w:val="18"/>
          <w:szCs w:val="18"/>
        </w:rPr>
        <w:t>c</w:t>
      </w:r>
      <w:r>
        <w:rPr>
          <w:rFonts w:cs="Arial" w:hAnsi="Arial" w:eastAsia="Arial" w:ascii="Arial"/>
          <w:b/>
          <w:color w:val="83878A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83878A"/>
          <w:w w:val="100"/>
          <w:sz w:val="18"/>
          <w:szCs w:val="18"/>
        </w:rPr>
        <w:t>               </w:t>
      </w:r>
      <w:r>
        <w:rPr>
          <w:rFonts w:cs="Arial" w:hAnsi="Arial" w:eastAsia="Arial" w:ascii="Arial"/>
          <w:b/>
          <w:color w:val="83878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525657"/>
          <w:spacing w:val="0"/>
          <w:w w:val="80"/>
          <w:sz w:val="17"/>
          <w:szCs w:val="17"/>
        </w:rPr>
        <w:t>V</w:t>
      </w:r>
      <w:r>
        <w:rPr>
          <w:rFonts w:cs="Arial" w:hAnsi="Arial" w:eastAsia="Arial" w:ascii="Arial"/>
          <w:b/>
          <w:color w:val="83878A"/>
          <w:spacing w:val="0"/>
          <w:w w:val="80"/>
          <w:sz w:val="17"/>
          <w:szCs w:val="17"/>
        </w:rPr>
        <w:t>a</w:t>
      </w:r>
      <w:r>
        <w:rPr>
          <w:rFonts w:cs="Arial" w:hAnsi="Arial" w:eastAsia="Arial" w:ascii="Arial"/>
          <w:b/>
          <w:color w:val="3B3E40"/>
          <w:spacing w:val="0"/>
          <w:w w:val="80"/>
          <w:sz w:val="17"/>
          <w:szCs w:val="17"/>
        </w:rPr>
        <w:t>l</w:t>
      </w:r>
      <w:r>
        <w:rPr>
          <w:rFonts w:cs="Arial" w:hAnsi="Arial" w:eastAsia="Arial" w:ascii="Arial"/>
          <w:b/>
          <w:color w:val="6D7073"/>
          <w:spacing w:val="0"/>
          <w:w w:val="80"/>
          <w:sz w:val="17"/>
          <w:szCs w:val="17"/>
        </w:rPr>
        <w:t>o</w:t>
      </w:r>
      <w:r>
        <w:rPr>
          <w:rFonts w:cs="Arial" w:hAnsi="Arial" w:eastAsia="Arial" w:ascii="Arial"/>
          <w:b/>
          <w:color w:val="525657"/>
          <w:spacing w:val="0"/>
          <w:w w:val="80"/>
          <w:sz w:val="17"/>
          <w:szCs w:val="17"/>
        </w:rPr>
        <w:t>r</w:t>
      </w:r>
      <w:r>
        <w:rPr>
          <w:rFonts w:cs="Arial" w:hAnsi="Arial" w:eastAsia="Arial" w:ascii="Arial"/>
          <w:b/>
          <w:color w:val="525657"/>
          <w:spacing w:val="0"/>
          <w:w w:val="80"/>
          <w:sz w:val="17"/>
          <w:szCs w:val="17"/>
        </w:rPr>
        <w:t>                </w:t>
      </w:r>
      <w:r>
        <w:rPr>
          <w:rFonts w:cs="Arial" w:hAnsi="Arial" w:eastAsia="Arial" w:ascii="Arial"/>
          <w:b/>
          <w:color w:val="525657"/>
          <w:spacing w:val="5"/>
          <w:w w:val="8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8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7073"/>
          <w:spacing w:val="0"/>
          <w:w w:val="10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3878A"/>
          <w:spacing w:val="0"/>
          <w:w w:val="8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5657"/>
          <w:spacing w:val="0"/>
          <w:w w:val="10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0"/>
        <w:sectPr>
          <w:type w:val="continuous"/>
          <w:pgSz w:w="17360" w:h="12340" w:orient="landscape"/>
          <w:pgMar w:top="300" w:bottom="280" w:left="1040" w:right="1060"/>
          <w:cols w:num="3" w:equalWidth="off">
            <w:col w:w="4543" w:space="4307"/>
            <w:col w:w="2659" w:space="864"/>
            <w:col w:w="288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79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color w:val="6D7073"/>
          <w:spacing w:val="9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25657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25657"/>
          <w:spacing w:val="0"/>
          <w:w w:val="100"/>
          <w:position w:val="1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525657"/>
          <w:spacing w:val="13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0"/>
          <w:position w:val="1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color w:val="6D7073"/>
          <w:spacing w:val="1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7073"/>
          <w:spacing w:val="0"/>
          <w:w w:val="72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D7073"/>
          <w:spacing w:val="0"/>
          <w:w w:val="88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25657"/>
          <w:spacing w:val="0"/>
          <w:w w:val="96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96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D7073"/>
          <w:spacing w:val="0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4"/>
        <w:ind w:left="739"/>
      </w:pPr>
      <w:r>
        <w:rPr>
          <w:rFonts w:cs="Arial" w:hAnsi="Arial" w:eastAsia="Arial" w:ascii="Arial"/>
          <w:color w:val="96999C"/>
          <w:w w:val="70"/>
          <w:sz w:val="17"/>
          <w:szCs w:val="17"/>
        </w:rPr>
        <w:t>C</w:t>
      </w:r>
      <w:r>
        <w:rPr>
          <w:rFonts w:cs="Arial" w:hAnsi="Arial" w:eastAsia="Arial" w:ascii="Arial"/>
          <w:color w:val="6D7073"/>
          <w:w w:val="107"/>
          <w:sz w:val="17"/>
          <w:szCs w:val="17"/>
        </w:rPr>
        <w:t>::</w:t>
      </w:r>
      <w:r>
        <w:rPr>
          <w:rFonts w:cs="Arial" w:hAnsi="Arial" w:eastAsia="Arial" w:ascii="Arial"/>
          <w:color w:val="6D7073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525657"/>
          <w:w w:val="90"/>
          <w:sz w:val="17"/>
          <w:szCs w:val="17"/>
        </w:rPr>
        <w:t>T</w:t>
      </w:r>
      <w:r>
        <w:rPr>
          <w:rFonts w:cs="Arial" w:hAnsi="Arial" w:eastAsia="Arial" w:ascii="Arial"/>
          <w:color w:val="525657"/>
          <w:w w:val="88"/>
          <w:sz w:val="17"/>
          <w:szCs w:val="17"/>
        </w:rPr>
        <w:t>R</w:t>
      </w:r>
      <w:r>
        <w:rPr>
          <w:rFonts w:cs="Arial" w:hAnsi="Arial" w:eastAsia="Arial" w:ascii="Arial"/>
          <w:color w:val="83878A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83878A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073"/>
          <w:spacing w:val="0"/>
          <w:w w:val="76"/>
          <w:sz w:val="17"/>
          <w:szCs w:val="17"/>
        </w:rPr>
        <w:t>C</w:t>
      </w:r>
      <w:r>
        <w:rPr>
          <w:rFonts w:cs="Arial" w:hAnsi="Arial" w:eastAsia="Arial" w:ascii="Arial"/>
          <w:color w:val="6D7073"/>
          <w:spacing w:val="0"/>
          <w:w w:val="92"/>
          <w:sz w:val="17"/>
          <w:szCs w:val="17"/>
        </w:rPr>
        <w:t>O</w:t>
      </w:r>
      <w:r>
        <w:rPr>
          <w:rFonts w:cs="Arial" w:hAnsi="Arial" w:eastAsia="Arial" w:ascii="Arial"/>
          <w:color w:val="6D707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6D7073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83878A"/>
          <w:spacing w:val="0"/>
          <w:w w:val="95"/>
          <w:sz w:val="17"/>
          <w:szCs w:val="17"/>
        </w:rPr>
        <w:t>S</w:t>
      </w:r>
      <w:r>
        <w:rPr>
          <w:rFonts w:cs="Arial" w:hAnsi="Arial" w:eastAsia="Arial" w:ascii="Arial"/>
          <w:color w:val="525657"/>
          <w:spacing w:val="0"/>
          <w:w w:val="83"/>
          <w:sz w:val="17"/>
          <w:szCs w:val="17"/>
        </w:rPr>
        <w:t>T</w:t>
      </w:r>
      <w:r>
        <w:rPr>
          <w:rFonts w:cs="Arial" w:hAnsi="Arial" w:eastAsia="Arial" w:ascii="Arial"/>
          <w:color w:val="6D7073"/>
          <w:spacing w:val="0"/>
          <w:w w:val="95"/>
          <w:sz w:val="17"/>
          <w:szCs w:val="17"/>
        </w:rPr>
        <w:t>K</w:t>
      </w:r>
      <w:r>
        <w:rPr>
          <w:rFonts w:cs="Arial" w:hAnsi="Arial" w:eastAsia="Arial" w:ascii="Arial"/>
          <w:color w:val="83878A"/>
          <w:spacing w:val="0"/>
          <w:w w:val="88"/>
          <w:sz w:val="17"/>
          <w:szCs w:val="17"/>
        </w:rPr>
        <w:t>U</w:t>
      </w:r>
      <w:r>
        <w:rPr>
          <w:rFonts w:cs="Arial" w:hAnsi="Arial" w:eastAsia="Arial" w:ascii="Arial"/>
          <w:color w:val="6D7073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96999C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96999C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96"/>
      </w:pPr>
      <w:r>
        <w:pict>
          <v:shape type="#_x0000_t75" style="width:109.49pt;height:10.0735pt">
            <v:imagedata o:title="" r:id="rId2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52"/>
      </w:pPr>
      <w:r>
        <w:pict>
          <v:shape type="#_x0000_t75" style="width:34.5759pt;height:25.9032pt">
            <v:imagedata o:title="" r:id="rId2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884"/>
        <w:sectPr>
          <w:type w:val="continuous"/>
          <w:pgSz w:w="17360" w:h="12340" w:orient="landscape"/>
          <w:pgMar w:top="300" w:bottom="280" w:left="1040" w:right="1060"/>
        </w:sectPr>
      </w:pPr>
      <w:r>
        <w:pict>
          <v:shape type="#_x0000_t75" style="width:59.0672pt;height:10.0735pt">
            <v:imagedata o:title="" r:id="rId2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ind w:left="742"/>
      </w:pPr>
      <w:r>
        <w:pict>
          <v:shape type="#_x0000_t75" style="width:43.1919pt;height:11.5131pt">
            <v:imagedata o:title="" r:id="rId2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pgMar w:header="0" w:footer="0" w:top="0" w:bottom="280" w:left="640" w:right="20"/>
          <w:headerReference w:type="default" r:id="rId225"/>
          <w:pgSz w:w="17140" w:h="12060" w:orient="landscape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auto" w:line="254"/>
        <w:ind w:left="5925" w:right="-55" w:hanging="5824"/>
      </w:pPr>
      <w:r>
        <w:pict>
          <v:shape type="#_x0000_t75" style="position:absolute;margin-left:82.0647pt;margin-top:5.45524pt;width:28.7946pt;height:35.9785pt;mso-position-horizontal-relative:page;mso-position-vertical-relative:paragraph;z-index:-3866">
            <v:imagedata o:title="" r:id="rId227"/>
          </v:shape>
        </w:pict>
      </w:r>
      <w:r>
        <w:rPr>
          <w:rFonts w:cs="Arial" w:hAnsi="Arial" w:eastAsia="Arial" w:ascii="Arial"/>
          <w:color w:val="B6B9BA"/>
          <w:spacing w:val="0"/>
          <w:w w:val="183"/>
          <w:position w:val="9"/>
          <w:sz w:val="27"/>
          <w:szCs w:val="27"/>
        </w:rPr>
        <w:t>'</w:t>
      </w:r>
      <w:r>
        <w:rPr>
          <w:rFonts w:cs="Arial" w:hAnsi="Arial" w:eastAsia="Arial" w:ascii="Arial"/>
          <w:color w:val="B6B9BA"/>
          <w:spacing w:val="-51"/>
          <w:w w:val="183"/>
          <w:position w:val="9"/>
          <w:sz w:val="27"/>
          <w:szCs w:val="27"/>
        </w:rPr>
        <w:t> </w:t>
      </w:r>
      <w:r>
        <w:rPr>
          <w:rFonts w:cs="Arial" w:hAnsi="Arial" w:eastAsia="Arial" w:ascii="Arial"/>
          <w:color w:val="999C9D"/>
          <w:spacing w:val="0"/>
          <w:w w:val="183"/>
          <w:position w:val="9"/>
          <w:sz w:val="14"/>
          <w:szCs w:val="14"/>
        </w:rPr>
        <w:t>;</w:t>
      </w:r>
      <w:r>
        <w:rPr>
          <w:rFonts w:cs="Arial" w:hAnsi="Arial" w:eastAsia="Arial" w:ascii="Arial"/>
          <w:color w:val="999C9D"/>
          <w:spacing w:val="0"/>
          <w:w w:val="183"/>
          <w:position w:val="9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999C9D"/>
          <w:spacing w:val="0"/>
          <w:w w:val="183"/>
          <w:position w:val="9"/>
          <w:sz w:val="14"/>
          <w:szCs w:val="14"/>
        </w:rPr>
        <w:t> </w:t>
      </w:r>
      <w:r>
        <w:rPr>
          <w:rFonts w:cs="Arial" w:hAnsi="Arial" w:eastAsia="Arial" w:ascii="Arial"/>
          <w:i/>
          <w:color w:val="B6B9BA"/>
          <w:spacing w:val="0"/>
          <w:w w:val="183"/>
          <w:position w:val="14"/>
          <w:sz w:val="11"/>
          <w:szCs w:val="11"/>
        </w:rPr>
        <w:t>)</w:t>
      </w:r>
      <w:r>
        <w:rPr>
          <w:rFonts w:cs="Arial" w:hAnsi="Arial" w:eastAsia="Arial" w:ascii="Arial"/>
          <w:i/>
          <w:color w:val="B6B9BA"/>
          <w:spacing w:val="0"/>
          <w:w w:val="183"/>
          <w:position w:val="14"/>
          <w:sz w:val="11"/>
          <w:szCs w:val="11"/>
        </w:rPr>
        <w:t>   </w:t>
      </w:r>
      <w:r>
        <w:rPr>
          <w:rFonts w:cs="Arial" w:hAnsi="Arial" w:eastAsia="Arial" w:ascii="Arial"/>
          <w:i/>
          <w:color w:val="B6B9BA"/>
          <w:spacing w:val="48"/>
          <w:w w:val="183"/>
          <w:position w:val="14"/>
          <w:sz w:val="11"/>
          <w:szCs w:val="11"/>
        </w:rPr>
        <w:t> </w:t>
      </w:r>
      <w:r>
        <w:rPr>
          <w:rFonts w:cs="Arial" w:hAnsi="Arial" w:eastAsia="Arial" w:ascii="Arial"/>
          <w:color w:val="B6B9BA"/>
          <w:spacing w:val="0"/>
          <w:w w:val="100"/>
          <w:position w:val="14"/>
          <w:sz w:val="23"/>
          <w:szCs w:val="23"/>
        </w:rPr>
        <w:t>,</w:t>
      </w:r>
      <w:r>
        <w:rPr>
          <w:rFonts w:cs="Arial" w:hAnsi="Arial" w:eastAsia="Arial" w:ascii="Arial"/>
          <w:color w:val="B6B9BA"/>
          <w:spacing w:val="0"/>
          <w:w w:val="100"/>
          <w:position w:val="14"/>
          <w:sz w:val="23"/>
          <w:szCs w:val="23"/>
        </w:rPr>
        <w:t>                                         </w:t>
      </w:r>
      <w:r>
        <w:rPr>
          <w:rFonts w:cs="Arial" w:hAnsi="Arial" w:eastAsia="Arial" w:ascii="Arial"/>
          <w:color w:val="B6B9BA"/>
          <w:spacing w:val="32"/>
          <w:w w:val="100"/>
          <w:position w:val="14"/>
          <w:sz w:val="23"/>
          <w:szCs w:val="23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UN</w:t>
      </w:r>
      <w:r>
        <w:rPr>
          <w:rFonts w:cs="Arial" w:hAnsi="Arial" w:eastAsia="Arial" w:ascii="Arial"/>
          <w:color w:val="797E7F"/>
          <w:spacing w:val="0"/>
          <w:w w:val="144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696D6E"/>
          <w:spacing w:val="0"/>
          <w:w w:val="150"/>
          <w:position w:val="0"/>
          <w:sz w:val="18"/>
          <w:szCs w:val="18"/>
        </w:rPr>
        <w:t>(;</w:t>
      </w:r>
      <w:r>
        <w:rPr>
          <w:rFonts w:cs="Arial" w:hAnsi="Arial" w:eastAsia="Arial" w:ascii="Arial"/>
          <w:color w:val="797E7F"/>
          <w:spacing w:val="0"/>
          <w:w w:val="8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696D6E"/>
          <w:spacing w:val="0"/>
          <w:w w:val="126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575B5E"/>
          <w:spacing w:val="0"/>
          <w:w w:val="144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575B5E"/>
          <w:spacing w:val="0"/>
          <w:w w:val="172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B6B9BA"/>
          <w:spacing w:val="0"/>
          <w:w w:val="105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B6B9BA"/>
          <w:spacing w:val="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75B5E"/>
          <w:spacing w:val="0"/>
          <w:w w:val="100"/>
          <w:position w:val="0"/>
          <w:sz w:val="18"/>
          <w:szCs w:val="18"/>
        </w:rPr>
        <w:t>e:</w:t>
      </w:r>
      <w:r>
        <w:rPr>
          <w:rFonts w:cs="Arial" w:hAnsi="Arial" w:eastAsia="Arial" w:ascii="Arial"/>
          <w:color w:val="575B5E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68"/>
          <w:position w:val="0"/>
          <w:sz w:val="18"/>
          <w:szCs w:val="18"/>
        </w:rPr>
        <w:t>LJ</w:t>
      </w:r>
      <w:r>
        <w:rPr>
          <w:rFonts w:cs="Arial" w:hAnsi="Arial" w:eastAsia="Arial" w:ascii="Arial"/>
          <w:color w:val="575B5E"/>
          <w:spacing w:val="0"/>
          <w:w w:val="12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75B5E"/>
          <w:spacing w:val="0"/>
          <w:w w:val="97"/>
          <w:position w:val="0"/>
          <w:sz w:val="18"/>
          <w:szCs w:val="18"/>
        </w:rPr>
        <w:t>/v</w:t>
      </w:r>
      <w:r>
        <w:rPr>
          <w:rFonts w:cs="Arial" w:hAnsi="Arial" w:eastAsia="Arial" w:ascii="Arial"/>
          <w:color w:val="575B5E"/>
          <w:spacing w:val="0"/>
          <w:w w:val="156"/>
          <w:position w:val="0"/>
          <w:sz w:val="18"/>
          <w:szCs w:val="18"/>
        </w:rPr>
        <w:t>{</w:t>
      </w:r>
      <w:r>
        <w:rPr>
          <w:rFonts w:cs="Arial" w:hAnsi="Arial" w:eastAsia="Arial" w:ascii="Arial"/>
          <w:color w:val="575B5E"/>
          <w:spacing w:val="-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9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696D6E"/>
          <w:spacing w:val="0"/>
          <w:w w:val="76"/>
          <w:position w:val="0"/>
          <w:sz w:val="18"/>
          <w:szCs w:val="18"/>
        </w:rPr>
        <w:t>C:</w:t>
      </w:r>
      <w:r>
        <w:rPr>
          <w:rFonts w:cs="Arial" w:hAnsi="Arial" w:eastAsia="Arial" w:ascii="Arial"/>
          <w:color w:val="3D4245"/>
          <w:spacing w:val="0"/>
          <w:w w:val="8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75B5E"/>
          <w:spacing w:val="0"/>
          <w:w w:val="12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575B5E"/>
          <w:spacing w:val="0"/>
          <w:w w:val="167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575B5E"/>
          <w:spacing w:val="0"/>
          <w:w w:val="116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575B5E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575B5E"/>
          <w:spacing w:val="-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999C9D"/>
          <w:spacing w:val="0"/>
          <w:w w:val="105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999C9D"/>
          <w:spacing w:val="0"/>
          <w:w w:val="10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96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575B5E"/>
          <w:spacing w:val="0"/>
          <w:w w:val="12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696D6E"/>
          <w:spacing w:val="0"/>
          <w:w w:val="13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696D6E"/>
          <w:spacing w:val="2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575B5E"/>
          <w:spacing w:val="4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9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696D6E"/>
          <w:spacing w:val="0"/>
          <w:w w:val="12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575B5E"/>
          <w:spacing w:val="0"/>
          <w:w w:val="12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75B5E"/>
          <w:spacing w:val="0"/>
          <w:w w:val="127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696D6E"/>
          <w:spacing w:val="0"/>
          <w:w w:val="12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696D6E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96D6E"/>
          <w:spacing w:val="-1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3D4245"/>
          <w:spacing w:val="0"/>
          <w:w w:val="121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D4245"/>
          <w:spacing w:val="0"/>
          <w:w w:val="12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696D6E"/>
          <w:spacing w:val="0"/>
          <w:w w:val="12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D4245"/>
          <w:spacing w:val="0"/>
          <w:w w:val="121"/>
          <w:position w:val="0"/>
          <w:sz w:val="18"/>
          <w:szCs w:val="18"/>
        </w:rPr>
        <w:t>NU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75B5E"/>
          <w:spacing w:val="0"/>
          <w:w w:val="121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575B5E"/>
          <w:spacing w:val="22"/>
          <w:w w:val="12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0"/>
          <w:w w:val="107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3D4245"/>
          <w:spacing w:val="0"/>
          <w:w w:val="115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575B5E"/>
          <w:spacing w:val="0"/>
          <w:w w:val="86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575B5E"/>
          <w:spacing w:val="0"/>
          <w:w w:val="151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575B5E"/>
          <w:spacing w:val="0"/>
          <w:w w:val="120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575B5E"/>
          <w:spacing w:val="0"/>
          <w:w w:val="122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575B5E"/>
          <w:spacing w:val="0"/>
          <w:w w:val="115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3D4245"/>
          <w:spacing w:val="0"/>
          <w:w w:val="86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575B5E"/>
          <w:spacing w:val="0"/>
          <w:w w:val="158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" w:lineRule="exact" w:line="200"/>
        <w:ind w:left="6415"/>
      </w:pPr>
      <w:r>
        <w:pict>
          <v:shape type="#_x0000_t75" style="position:absolute;margin-left:446.317pt;margin-top:10.074pt;width:404.564pt;height:14.3914pt;mso-position-horizontal-relative:page;mso-position-vertical-relative:page;z-index:-3865">
            <v:imagedata o:title="" r:id="rId228"/>
          </v:shape>
        </w:pict>
      </w:r>
      <w:r>
        <w:pict>
          <v:shape type="#_x0000_t75" style="position:absolute;margin-left:187.165pt;margin-top:-64.0347pt;width:148.292pt;height:12.9523pt;mso-position-horizontal-relative:page;mso-position-vertical-relative:paragraph;z-index:-3864">
            <v:imagedata o:title="" r:id="rId229"/>
          </v:shape>
        </w:pict>
      </w:r>
      <w:r>
        <w:rPr>
          <w:rFonts w:cs="Arial" w:hAnsi="Arial" w:eastAsia="Arial" w:ascii="Arial"/>
          <w:color w:val="696D6E"/>
          <w:w w:val="9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575B5E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75B5E"/>
          <w:w w:val="12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696D6E"/>
          <w:w w:val="11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575B5E"/>
          <w:w w:val="11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696D6E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4245"/>
          <w:w w:val="14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575B5E"/>
          <w:w w:val="67"/>
          <w:position w:val="-1"/>
          <w:sz w:val="18"/>
          <w:szCs w:val="18"/>
        </w:rPr>
        <w:t>,A</w:t>
      </w:r>
      <w:r>
        <w:rPr>
          <w:rFonts w:cs="Arial" w:hAnsi="Arial" w:eastAsia="Arial" w:ascii="Arial"/>
          <w:color w:val="575B5E"/>
          <w:w w:val="13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75B5E"/>
          <w:w w:val="11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75B5E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75B5E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4245"/>
          <w:spacing w:val="0"/>
          <w:w w:val="104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4282A"/>
          <w:spacing w:val="0"/>
          <w:w w:val="8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4245"/>
          <w:spacing w:val="0"/>
          <w:w w:val="12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575B5E"/>
          <w:spacing w:val="0"/>
          <w:w w:val="13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75B5E"/>
          <w:spacing w:val="0"/>
          <w:w w:val="12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4282A"/>
          <w:spacing w:val="0"/>
          <w:w w:val="14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75B5E"/>
          <w:spacing w:val="0"/>
          <w:w w:val="11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D4245"/>
          <w:spacing w:val="0"/>
          <w:w w:val="13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575B5E"/>
          <w:spacing w:val="0"/>
          <w:w w:val="8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75B5E"/>
          <w:spacing w:val="0"/>
          <w:w w:val="12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575B5E"/>
          <w:spacing w:val="0"/>
          <w:w w:val="12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75B5E"/>
          <w:spacing w:val="0"/>
          <w:w w:val="11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before="59"/>
        <w:sectPr>
          <w:type w:val="continuous"/>
          <w:pgSz w:w="17140" w:h="12060" w:orient="landscape"/>
          <w:pgMar w:top="300" w:bottom="280" w:left="640" w:right="20"/>
          <w:cols w:num="2" w:equalWidth="off">
            <w:col w:w="9849" w:space="2793"/>
            <w:col w:w="38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B6B9BA"/>
          <w:spacing w:val="0"/>
          <w:w w:val="100"/>
          <w:position w:val="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B6B9BA"/>
          <w:spacing w:val="0"/>
          <w:w w:val="100"/>
          <w:position w:val="9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B6B9BA"/>
          <w:spacing w:val="24"/>
          <w:w w:val="100"/>
          <w:position w:val="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6B9BA"/>
          <w:spacing w:val="0"/>
          <w:w w:val="186"/>
          <w:position w:val="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B6B9BA"/>
          <w:spacing w:val="0"/>
          <w:w w:val="186"/>
          <w:position w:val="9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B6B9BA"/>
          <w:spacing w:val="73"/>
          <w:w w:val="186"/>
          <w:position w:val="9"/>
          <w:sz w:val="17"/>
          <w:szCs w:val="17"/>
        </w:rPr>
        <w:t> </w:t>
      </w:r>
      <w:r>
        <w:rPr>
          <w:rFonts w:cs="Arial" w:hAnsi="Arial" w:eastAsia="Arial" w:ascii="Arial"/>
          <w:color w:val="B6B9BA"/>
          <w:spacing w:val="0"/>
          <w:w w:val="100"/>
          <w:position w:val="9"/>
          <w:sz w:val="23"/>
          <w:szCs w:val="23"/>
        </w:rPr>
        <w:t>,</w:t>
      </w:r>
      <w:r>
        <w:rPr>
          <w:rFonts w:cs="Arial" w:hAnsi="Arial" w:eastAsia="Arial" w:ascii="Arial"/>
          <w:color w:val="B6B9BA"/>
          <w:spacing w:val="0"/>
          <w:w w:val="100"/>
          <w:position w:val="9"/>
          <w:sz w:val="23"/>
          <w:szCs w:val="23"/>
        </w:rPr>
        <w:t>            </w:t>
      </w:r>
      <w:r>
        <w:rPr>
          <w:rFonts w:cs="Arial" w:hAnsi="Arial" w:eastAsia="Arial" w:ascii="Arial"/>
          <w:color w:val="B6B9BA"/>
          <w:spacing w:val="29"/>
          <w:w w:val="100"/>
          <w:position w:val="9"/>
          <w:sz w:val="23"/>
          <w:szCs w:val="23"/>
        </w:rPr>
        <w:t> </w:t>
      </w:r>
      <w:r>
        <w:rPr>
          <w:rFonts w:cs="Arial" w:hAnsi="Arial" w:eastAsia="Arial" w:ascii="Arial"/>
          <w:color w:val="B6B9BA"/>
          <w:spacing w:val="0"/>
          <w:w w:val="58"/>
          <w:position w:val="0"/>
          <w:sz w:val="33"/>
          <w:szCs w:val="33"/>
        </w:rPr>
        <w:t>-</w:t>
      </w:r>
      <w:r>
        <w:rPr>
          <w:rFonts w:cs="Arial" w:hAnsi="Arial" w:eastAsia="Arial" w:ascii="Arial"/>
          <w:color w:val="B6B9BA"/>
          <w:spacing w:val="0"/>
          <w:w w:val="19"/>
          <w:position w:val="0"/>
          <w:sz w:val="33"/>
          <w:szCs w:val="33"/>
        </w:rPr>
        <w:t>·</w:t>
      </w:r>
      <w:r>
        <w:rPr>
          <w:rFonts w:cs="Arial" w:hAnsi="Arial" w:eastAsia="Arial" w:ascii="Arial"/>
          <w:color w:val="B6B9BA"/>
          <w:spacing w:val="0"/>
          <w:w w:val="100"/>
          <w:position w:val="0"/>
          <w:sz w:val="33"/>
          <w:szCs w:val="33"/>
        </w:rPr>
        <w:t> </w:t>
      </w:r>
      <w:r>
        <w:rPr>
          <w:rFonts w:cs="Arial" w:hAnsi="Arial" w:eastAsia="Arial" w:ascii="Arial"/>
          <w:color w:val="B6B9BA"/>
          <w:spacing w:val="40"/>
          <w:w w:val="100"/>
          <w:position w:val="0"/>
          <w:sz w:val="33"/>
          <w:szCs w:val="33"/>
        </w:rPr>
        <w:t> </w:t>
      </w:r>
      <w:r>
        <w:rPr>
          <w:rFonts w:cs="Arial" w:hAnsi="Arial" w:eastAsia="Arial" w:ascii="Arial"/>
          <w:color w:val="B6B9BA"/>
          <w:spacing w:val="0"/>
          <w:w w:val="83"/>
          <w:position w:val="0"/>
          <w:sz w:val="31"/>
          <w:szCs w:val="3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843" w:right="-46"/>
      </w:pPr>
      <w:r>
        <w:rPr>
          <w:rFonts w:cs="Times New Roman" w:hAnsi="Times New Roman" w:eastAsia="Times New Roman" w:ascii="Times New Roman"/>
          <w:color w:val="797E7F"/>
          <w:w w:val="79"/>
          <w:sz w:val="17"/>
          <w:szCs w:val="17"/>
        </w:rPr>
        <w:t>c,</w:t>
      </w:r>
      <w:r>
        <w:rPr>
          <w:rFonts w:cs="Times New Roman" w:hAnsi="Times New Roman" w:eastAsia="Times New Roman" w:ascii="Times New Roman"/>
          <w:color w:val="575B5E"/>
          <w:w w:val="11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3D4245"/>
          <w:w w:val="97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75B5E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4245"/>
          <w:w w:val="7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4282A"/>
          <w:w w:val="6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E"/>
          <w:w w:val="82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575B5E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E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7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9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75B5E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4245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B5E"/>
          <w:spacing w:val="0"/>
          <w:w w:val="145"/>
          <w:sz w:val="17"/>
          <w:szCs w:val="17"/>
        </w:rPr>
        <w:t>lt</w:t>
      </w:r>
      <w:r>
        <w:rPr>
          <w:rFonts w:cs="Times New Roman" w:hAnsi="Times New Roman" w:eastAsia="Times New Roman" w:ascii="Times New Roman"/>
          <w:color w:val="3D4245"/>
          <w:spacing w:val="0"/>
          <w:w w:val="3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96D6E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797E7F"/>
          <w:spacing w:val="0"/>
          <w:w w:val="6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4"/>
        <w:ind w:left="843"/>
      </w:pPr>
      <w:r>
        <w:rPr>
          <w:rFonts w:cs="Arial" w:hAnsi="Arial" w:eastAsia="Arial" w:ascii="Arial"/>
          <w:color w:val="575B5E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696D6E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75B5E"/>
          <w:w w:val="101"/>
          <w:sz w:val="16"/>
          <w:szCs w:val="16"/>
        </w:rPr>
        <w:t>Y</w:t>
      </w:r>
      <w:r>
        <w:rPr>
          <w:rFonts w:cs="Arial" w:hAnsi="Arial" w:eastAsia="Arial" w:ascii="Arial"/>
          <w:color w:val="797E7F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75B5E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575B5E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696D6E"/>
          <w:w w:val="125"/>
          <w:sz w:val="16"/>
          <w:szCs w:val="16"/>
        </w:rPr>
        <w:t>00</w:t>
      </w:r>
      <w:r>
        <w:rPr>
          <w:rFonts w:cs="Arial" w:hAnsi="Arial" w:eastAsia="Arial" w:ascii="Arial"/>
          <w:color w:val="575B5E"/>
          <w:w w:val="105"/>
          <w:sz w:val="16"/>
          <w:szCs w:val="16"/>
        </w:rPr>
        <w:t>9</w:t>
      </w:r>
      <w:r>
        <w:rPr>
          <w:rFonts w:cs="Arial" w:hAnsi="Arial" w:eastAsia="Arial" w:ascii="Arial"/>
          <w:color w:val="3D4245"/>
          <w:w w:val="80"/>
          <w:sz w:val="16"/>
          <w:szCs w:val="16"/>
        </w:rPr>
        <w:t>J</w:t>
      </w:r>
      <w:r>
        <w:rPr>
          <w:rFonts w:cs="Arial" w:hAnsi="Arial" w:eastAsia="Arial" w:ascii="Arial"/>
          <w:color w:val="575B5E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575B5E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3D4245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575B5E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696D6E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797E7F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843"/>
      </w:pPr>
      <w:r>
        <w:rPr>
          <w:rFonts w:cs="Segoe UI" w:hAnsi="Segoe UI" w:eastAsia="Segoe UI" w:ascii="Segoe UI"/>
          <w:color w:val="797E7F"/>
          <w:w w:val="48"/>
          <w:sz w:val="16"/>
          <w:szCs w:val="16"/>
        </w:rPr>
        <w:t>�</w:t>
      </w:r>
      <w:r>
        <w:rPr>
          <w:rFonts w:cs="Arial" w:hAnsi="Arial" w:eastAsia="Arial" w:ascii="Arial"/>
          <w:color w:val="797E7F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797E7F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696D6E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797E7F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575B5E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575B5E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75B5E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575B5E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797E7F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7"/>
        <w:ind w:left="814"/>
      </w:pPr>
      <w:r>
        <w:rPr>
          <w:rFonts w:cs="Times New Roman" w:hAnsi="Times New Roman" w:eastAsia="Times New Roman" w:ascii="Times New Roman"/>
          <w:color w:val="797E7F"/>
          <w:w w:val="71"/>
          <w:sz w:val="17"/>
          <w:szCs w:val="17"/>
        </w:rPr>
        <w:t>kJ</w:t>
      </w:r>
      <w:r>
        <w:rPr>
          <w:rFonts w:cs="Times New Roman" w:hAnsi="Times New Roman" w:eastAsia="Times New Roman" w:ascii="Times New Roman"/>
          <w:color w:val="696D6E"/>
          <w:w w:val="83"/>
          <w:sz w:val="17"/>
          <w:szCs w:val="17"/>
        </w:rPr>
        <w:t>GJ</w:t>
      </w:r>
      <w:r>
        <w:rPr>
          <w:rFonts w:cs="Times New Roman" w:hAnsi="Times New Roman" w:eastAsia="Times New Roman" w:ascii="Times New Roman"/>
          <w:color w:val="575B5E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D4245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E"/>
          <w:w w:val="82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696D6E"/>
          <w:w w:val="8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4245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29"/>
      </w:pPr>
      <w:r>
        <w:rPr>
          <w:rFonts w:cs="Arial" w:hAnsi="Arial" w:eastAsia="Arial" w:ascii="Arial"/>
          <w:color w:val="696D6E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696D6E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E7F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696D6E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575B5E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696D6E"/>
          <w:w w:val="110"/>
          <w:sz w:val="14"/>
          <w:szCs w:val="14"/>
        </w:rPr>
        <w:t>do</w:t>
      </w:r>
      <w:r>
        <w:rPr>
          <w:rFonts w:cs="Arial" w:hAnsi="Arial" w:eastAsia="Arial" w:ascii="Arial"/>
          <w:color w:val="575B5E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4"/>
      </w:pPr>
      <w:r>
        <w:rPr>
          <w:rFonts w:cs="Times New Roman" w:hAnsi="Times New Roman" w:eastAsia="Times New Roman" w:ascii="Times New Roman"/>
          <w:color w:val="575B5E"/>
          <w:spacing w:val="0"/>
          <w:w w:val="62"/>
          <w:sz w:val="15"/>
          <w:szCs w:val="15"/>
        </w:rPr>
        <w:t>'1</w:t>
      </w:r>
      <w:r>
        <w:rPr>
          <w:rFonts w:cs="Times New Roman" w:hAnsi="Times New Roman" w:eastAsia="Times New Roman" w:ascii="Times New Roman"/>
          <w:color w:val="575B5E"/>
          <w:spacing w:val="0"/>
          <w:w w:val="6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E"/>
          <w:spacing w:val="12"/>
          <w:w w:val="6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62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575B5E"/>
          <w:spacing w:val="0"/>
          <w:w w:val="6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E"/>
          <w:spacing w:val="22"/>
          <w:w w:val="62"/>
          <w:sz w:val="15"/>
          <w:szCs w:val="15"/>
        </w:rPr>
        <w:t> </w:t>
      </w:r>
      <w:r>
        <w:rPr>
          <w:rFonts w:cs="Arial" w:hAnsi="Arial" w:eastAsia="Arial" w:ascii="Arial"/>
          <w:color w:val="3D4245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111215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696D6E"/>
          <w:spacing w:val="0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3D4245"/>
          <w:spacing w:val="0"/>
          <w:w w:val="120"/>
          <w:sz w:val="14"/>
          <w:szCs w:val="14"/>
        </w:rPr>
        <w:t>nn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E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4245"/>
          <w:spacing w:val="0"/>
          <w:w w:val="8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4282A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4245"/>
          <w:spacing w:val="0"/>
          <w:w w:val="103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575B5E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75B5E"/>
          <w:spacing w:val="0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75B5E"/>
          <w:spacing w:val="0"/>
          <w:w w:val="11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7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D4245"/>
          <w:spacing w:val="0"/>
          <w:w w:val="12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75B5E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75B5E"/>
          <w:spacing w:val="0"/>
          <w:w w:val="69"/>
          <w:sz w:val="15"/>
          <w:szCs w:val="15"/>
        </w:rPr>
        <w:t>z.</w:t>
      </w:r>
      <w:r>
        <w:rPr>
          <w:rFonts w:cs="Times New Roman" w:hAnsi="Times New Roman" w:eastAsia="Times New Roman" w:ascii="Times New Roman"/>
          <w:color w:val="575B5E"/>
          <w:spacing w:val="0"/>
          <w:w w:val="135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3D4245"/>
          <w:spacing w:val="0"/>
          <w:w w:val="14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424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3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75B5E"/>
          <w:spacing w:val="9"/>
          <w:w w:val="138"/>
          <w:sz w:val="12"/>
          <w:szCs w:val="12"/>
        </w:rPr>
        <w:t> </w:t>
      </w:r>
      <w:r>
        <w:rPr>
          <w:rFonts w:cs="Arial" w:hAnsi="Arial" w:eastAsia="Arial" w:ascii="Arial"/>
          <w:color w:val="575B5E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3D4245"/>
          <w:spacing w:val="0"/>
          <w:w w:val="52"/>
          <w:sz w:val="14"/>
          <w:szCs w:val="14"/>
        </w:rPr>
        <w:t>111</w:t>
      </w:r>
      <w:r>
        <w:rPr>
          <w:rFonts w:cs="Arial" w:hAnsi="Arial" w:eastAsia="Arial" w:ascii="Arial"/>
          <w:color w:val="3D4245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3D4245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3D4245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!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24282A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02"/>
          <w:sz w:val="14"/>
          <w:szCs w:val="14"/>
        </w:rPr>
        <w:t>;t</w:t>
      </w:r>
      <w:r>
        <w:rPr>
          <w:rFonts w:cs="Arial" w:hAnsi="Arial" w:eastAsia="Arial" w:ascii="Arial"/>
          <w:color w:val="696D6E"/>
          <w:spacing w:val="0"/>
          <w:w w:val="101"/>
          <w:sz w:val="14"/>
          <w:szCs w:val="14"/>
        </w:rPr>
        <w:t>9</w:t>
      </w:r>
      <w:r>
        <w:rPr>
          <w:rFonts w:cs="Arial" w:hAnsi="Arial" w:eastAsia="Arial" w:ascii="Arial"/>
          <w:color w:val="797E7F"/>
          <w:spacing w:val="0"/>
          <w:w w:val="254"/>
          <w:sz w:val="14"/>
          <w:szCs w:val="14"/>
        </w:rPr>
        <w:t>j</w:t>
      </w:r>
      <w:r>
        <w:rPr>
          <w:rFonts w:cs="Arial" w:hAnsi="Arial" w:eastAsia="Arial" w:ascii="Arial"/>
          <w:color w:val="797E7F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B6B9BA"/>
          <w:spacing w:val="0"/>
          <w:w w:val="92"/>
          <w:sz w:val="14"/>
          <w:szCs w:val="14"/>
        </w:rPr>
        <w:t>,</w:t>
      </w:r>
      <w:r>
        <w:rPr>
          <w:rFonts w:cs="Arial" w:hAnsi="Arial" w:eastAsia="Arial" w:ascii="Arial"/>
          <w:color w:val="3D4245"/>
          <w:spacing w:val="0"/>
          <w:w w:val="162"/>
          <w:sz w:val="14"/>
          <w:szCs w:val="14"/>
        </w:rPr>
        <w:t>l</w:t>
      </w:r>
      <w:r>
        <w:rPr>
          <w:rFonts w:cs="Arial" w:hAnsi="Arial" w:eastAsia="Arial" w:ascii="Arial"/>
          <w:color w:val="3D4245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24282A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D4245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3D4245"/>
          <w:spacing w:val="0"/>
          <w:w w:val="113"/>
          <w:sz w:val="14"/>
          <w:szCs w:val="14"/>
        </w:rPr>
        <w:t>:i</w:t>
      </w:r>
      <w:r>
        <w:rPr>
          <w:rFonts w:cs="Arial" w:hAnsi="Arial" w:eastAsia="Arial" w:ascii="Arial"/>
          <w:color w:val="24282A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7"/>
        <w:ind w:left="7"/>
      </w:pPr>
      <w:r>
        <w:rPr>
          <w:rFonts w:cs="Times New Roman" w:hAnsi="Times New Roman" w:eastAsia="Times New Roman" w:ascii="Times New Roman"/>
          <w:color w:val="575B5E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3D4245"/>
          <w:w w:val="7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4245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245"/>
          <w:spacing w:val="0"/>
          <w:w w:val="2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3D4245"/>
          <w:spacing w:val="0"/>
          <w:w w:val="25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color w:val="3D4245"/>
          <w:spacing w:val="5"/>
          <w:w w:val="2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245"/>
          <w:spacing w:val="0"/>
          <w:w w:val="6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3D4245"/>
          <w:spacing w:val="0"/>
          <w:w w:val="6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4245"/>
          <w:spacing w:val="4"/>
          <w:w w:val="63"/>
          <w:sz w:val="17"/>
          <w:szCs w:val="17"/>
        </w:rPr>
        <w:t> </w:t>
      </w:r>
      <w:r>
        <w:rPr>
          <w:rFonts w:cs="Arial" w:hAnsi="Arial" w:eastAsia="Arial" w:ascii="Arial"/>
          <w:color w:val="575B5E"/>
          <w:spacing w:val="0"/>
          <w:w w:val="97"/>
          <w:sz w:val="14"/>
          <w:szCs w:val="14"/>
        </w:rPr>
        <w:t>hn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p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47"/>
          <w:sz w:val="14"/>
          <w:szCs w:val="14"/>
        </w:rPr>
        <w:t>a</w:t>
      </w:r>
      <w:r>
        <w:rPr>
          <w:rFonts w:cs="Arial" w:hAnsi="Arial" w:eastAsia="Arial" w:ascii="Arial"/>
          <w:color w:val="3D4245"/>
          <w:spacing w:val="0"/>
          <w:w w:val="61"/>
          <w:sz w:val="14"/>
          <w:szCs w:val="14"/>
        </w:rPr>
        <w:t>r</w:t>
      </w:r>
      <w:r>
        <w:rPr>
          <w:rFonts w:cs="Arial" w:hAnsi="Arial" w:eastAsia="Arial" w:ascii="Arial"/>
          <w:color w:val="3D4245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696D6E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3D4245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02"/>
          <w:sz w:val="14"/>
          <w:szCs w:val="14"/>
        </w:rPr>
        <w:t>:;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D4245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24282A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79"/>
          <w:sz w:val="14"/>
          <w:szCs w:val="14"/>
        </w:rPr>
        <w:t>::i</w:t>
      </w:r>
      <w:r>
        <w:rPr>
          <w:rFonts w:cs="Arial" w:hAnsi="Arial" w:eastAsia="Arial" w:ascii="Arial"/>
          <w:color w:val="696D6E"/>
          <w:spacing w:val="0"/>
          <w:w w:val="101"/>
          <w:sz w:val="14"/>
          <w:szCs w:val="14"/>
        </w:rPr>
        <w:t>r;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{</w:t>
      </w:r>
      <w:r>
        <w:rPr>
          <w:rFonts w:cs="Arial" w:hAnsi="Arial" w:eastAsia="Arial" w:ascii="Arial"/>
          <w:color w:val="696D6E"/>
          <w:spacing w:val="0"/>
          <w:w w:val="27"/>
          <w:sz w:val="14"/>
          <w:szCs w:val="14"/>
        </w:rPr>
        <w:t>1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0</w:t>
      </w:r>
      <w:r>
        <w:rPr>
          <w:rFonts w:cs="Arial" w:hAnsi="Arial" w:eastAsia="Arial" w:ascii="Arial"/>
          <w:color w:val="696D6E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q</w:t>
      </w:r>
      <w:r>
        <w:rPr>
          <w:rFonts w:cs="Times New Roman" w:hAnsi="Times New Roman" w:eastAsia="Times New Roman" w:ascii="Times New Roman"/>
          <w:color w:val="696D6E"/>
          <w:spacing w:val="0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niz</w:t>
      </w:r>
      <w:r>
        <w:rPr>
          <w:rFonts w:cs="Times New Roman" w:hAnsi="Times New Roman" w:eastAsia="Times New Roman" w:ascii="Times New Roman"/>
          <w:color w:val="696D6E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6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D4245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 w:lineRule="auto" w:line="262"/>
        <w:ind w:right="1664" w:firstLine="7"/>
      </w:pPr>
      <w:r>
        <w:rPr>
          <w:rFonts w:cs="Arial" w:hAnsi="Arial" w:eastAsia="Arial" w:ascii="Arial"/>
          <w:color w:val="575B5E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575B5E"/>
          <w:w w:val="162"/>
          <w:sz w:val="14"/>
          <w:szCs w:val="14"/>
        </w:rPr>
        <w:t>l</w:t>
      </w:r>
      <w:r>
        <w:rPr>
          <w:rFonts w:cs="Arial" w:hAnsi="Arial" w:eastAsia="Arial" w:ascii="Arial"/>
          <w:color w:val="696D6E"/>
          <w:w w:val="64"/>
          <w:sz w:val="14"/>
          <w:szCs w:val="14"/>
        </w:rPr>
        <w:t>.:</w:t>
      </w:r>
      <w:r>
        <w:rPr>
          <w:rFonts w:cs="Arial" w:hAnsi="Arial" w:eastAsia="Arial" w:ascii="Arial"/>
          <w:color w:val="797E7F"/>
          <w:w w:val="108"/>
          <w:sz w:val="14"/>
          <w:szCs w:val="14"/>
        </w:rPr>
        <w:t>ES</w:t>
      </w:r>
      <w:r>
        <w:rPr>
          <w:rFonts w:cs="Arial" w:hAnsi="Arial" w:eastAsia="Arial" w:ascii="Arial"/>
          <w:color w:val="575B5E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696D6E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75B5E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575B5E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696D6E"/>
          <w:w w:val="113"/>
          <w:sz w:val="14"/>
          <w:szCs w:val="14"/>
        </w:rPr>
        <w:t>U</w:t>
      </w:r>
      <w:r>
        <w:rPr>
          <w:rFonts w:cs="Arial" w:hAnsi="Arial" w:eastAsia="Arial" w:ascii="Arial"/>
          <w:color w:val="797E7F"/>
          <w:w w:val="114"/>
          <w:sz w:val="14"/>
          <w:szCs w:val="14"/>
        </w:rPr>
        <w:t>RA</w:t>
      </w:r>
      <w:r>
        <w:rPr>
          <w:rFonts w:cs="Arial" w:hAnsi="Arial" w:eastAsia="Arial" w:ascii="Arial"/>
          <w:color w:val="696D6E"/>
          <w:w w:val="86"/>
          <w:sz w:val="14"/>
          <w:szCs w:val="14"/>
        </w:rPr>
        <w:t>l,;</w:t>
      </w:r>
      <w:r>
        <w:rPr>
          <w:rFonts w:cs="Arial" w:hAnsi="Arial" w:eastAsia="Arial" w:ascii="Arial"/>
          <w:color w:val="696D6E"/>
          <w:w w:val="123"/>
          <w:sz w:val="14"/>
          <w:szCs w:val="14"/>
        </w:rPr>
        <w:t>A</w:t>
      </w:r>
      <w:r>
        <w:rPr>
          <w:rFonts w:cs="Arial" w:hAnsi="Arial" w:eastAsia="Arial" w:ascii="Arial"/>
          <w:color w:val="696D6E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696D6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797E7F"/>
          <w:spacing w:val="0"/>
          <w:w w:val="55"/>
          <w:sz w:val="14"/>
          <w:szCs w:val="14"/>
        </w:rPr>
        <w:t>,</w:t>
      </w:r>
      <w:r>
        <w:rPr>
          <w:rFonts w:cs="Arial" w:hAnsi="Arial" w:eastAsia="Arial" w:ascii="Arial"/>
          <w:color w:val="575B5E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696D6E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/</w:t>
      </w:r>
      <w:r>
        <w:rPr>
          <w:rFonts w:cs="Arial" w:hAnsi="Arial" w:eastAsia="Arial" w:ascii="Arial"/>
          <w:color w:val="797E7F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696D6E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A</w:t>
      </w:r>
      <w:r>
        <w:rPr>
          <w:rFonts w:cs="Arial" w:hAnsi="Arial" w:eastAsia="Arial" w:ascii="Arial"/>
          <w:color w:val="696D6E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24282A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696D6E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575B5E"/>
          <w:spacing w:val="0"/>
          <w:w w:val="259"/>
          <w:sz w:val="14"/>
          <w:szCs w:val="14"/>
        </w:rPr>
        <w:t>\</w:t>
      </w:r>
      <w:r>
        <w:rPr>
          <w:rFonts w:cs="Arial" w:hAnsi="Arial" w:eastAsia="Arial" w:ascii="Arial"/>
          <w:color w:val="575B5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797E7F"/>
          <w:spacing w:val="0"/>
          <w:w w:val="129"/>
          <w:sz w:val="14"/>
          <w:szCs w:val="14"/>
        </w:rPr>
        <w:t>9</w:t>
      </w:r>
      <w:r>
        <w:rPr>
          <w:rFonts w:cs="Arial" w:hAnsi="Arial" w:eastAsia="Arial" w:ascii="Arial"/>
          <w:color w:val="696D6E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696D6E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575B5E"/>
          <w:spacing w:val="0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96D6E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7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D4245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75B5E"/>
          <w:spacing w:val="0"/>
          <w:w w:val="113"/>
          <w:sz w:val="16"/>
          <w:szCs w:val="16"/>
        </w:rPr>
        <w:t>tt</w:t>
      </w:r>
      <w:r>
        <w:rPr>
          <w:rFonts w:cs="Times New Roman" w:hAnsi="Times New Roman" w:eastAsia="Times New Roman" w:ascii="Times New Roman"/>
          <w:color w:val="575B5E"/>
          <w:spacing w:val="0"/>
          <w:w w:val="16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75B5E"/>
          <w:spacing w:val="0"/>
          <w:w w:val="7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75B5E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D4245"/>
          <w:spacing w:val="0"/>
          <w:w w:val="11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E7F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B5E"/>
          <w:spacing w:val="0"/>
          <w:w w:val="12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96D6E"/>
          <w:spacing w:val="0"/>
          <w:w w:val="129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6"/>
          <w:szCs w:val="16"/>
        </w:rPr>
        <w:t>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96D6E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E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47"/>
          <w:sz w:val="14"/>
          <w:szCs w:val="14"/>
        </w:rPr>
        <w:t>6</w:t>
      </w:r>
      <w:r>
        <w:rPr>
          <w:rFonts w:cs="Arial" w:hAnsi="Arial" w:eastAsia="Arial" w:ascii="Arial"/>
          <w:color w:val="575B5E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75B5E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                      </w:t>
      </w:r>
      <w:r>
        <w:rPr>
          <w:rFonts w:cs="Arial" w:hAnsi="Arial" w:eastAsia="Arial" w:ascii="Arial"/>
          <w:color w:val="575B5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0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30</w:t>
      </w:r>
      <w:r>
        <w:rPr>
          <w:rFonts w:cs="Arial" w:hAnsi="Arial" w:eastAsia="Arial" w:ascii="Arial"/>
          <w:color w:val="3D4245"/>
          <w:spacing w:val="0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3D4245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11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D4245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4245"/>
          <w:spacing w:val="0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4245"/>
          <w:spacing w:val="0"/>
          <w:w w:val="76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3D4245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spacing w:val="0"/>
          <w:w w:val="8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575B5E"/>
          <w:spacing w:val="0"/>
          <w:w w:val="11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75B5E"/>
          <w:spacing w:val="0"/>
          <w:w w:val="69"/>
          <w:sz w:val="17"/>
          <w:szCs w:val="17"/>
        </w:rPr>
        <w:t>i-</w:t>
      </w:r>
      <w:r>
        <w:rPr>
          <w:rFonts w:cs="Times New Roman" w:hAnsi="Times New Roman" w:eastAsia="Times New Roman" w:ascii="Times New Roman"/>
          <w:color w:val="575B5E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4245"/>
          <w:spacing w:val="0"/>
          <w:w w:val="86"/>
          <w:sz w:val="14"/>
          <w:szCs w:val="14"/>
        </w:rPr>
        <w:t>rn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3D4245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D4245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02"/>
          <w:sz w:val="14"/>
          <w:szCs w:val="14"/>
        </w:rPr>
        <w:t>z</w:t>
      </w:r>
      <w:r>
        <w:rPr>
          <w:rFonts w:cs="Arial" w:hAnsi="Arial" w:eastAsia="Arial" w:ascii="Arial"/>
          <w:color w:val="575B5E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8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spacing w:val="0"/>
          <w:w w:val="8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E"/>
          <w:spacing w:val="22"/>
          <w:w w:val="8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E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98"/>
          <w:sz w:val="14"/>
          <w:szCs w:val="14"/>
        </w:rPr>
        <w:t>rn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62"/>
          <w:sz w:val="14"/>
          <w:szCs w:val="14"/>
        </w:rPr>
        <w:t>l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575B5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575B5E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3D4245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797E7F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4282A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d</w:t>
      </w:r>
      <w:r>
        <w:rPr>
          <w:rFonts w:cs="Arial" w:hAnsi="Arial" w:eastAsia="Arial" w:ascii="Arial"/>
          <w:color w:val="696D6E"/>
          <w:spacing w:val="0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-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81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696D6E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1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f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D4245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696D6E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4245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14"/>
          <w:sz w:val="14"/>
          <w:szCs w:val="14"/>
        </w:rPr>
        <w:t>mn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s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p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3D4245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D424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24282A"/>
          <w:spacing w:val="0"/>
          <w:w w:val="111"/>
          <w:sz w:val="14"/>
          <w:szCs w:val="14"/>
        </w:rPr>
        <w:t>,</w:t>
      </w:r>
      <w:r>
        <w:rPr>
          <w:rFonts w:cs="Arial" w:hAnsi="Arial" w:eastAsia="Arial" w:ascii="Arial"/>
          <w:color w:val="24282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E7F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4282A"/>
          <w:spacing w:val="0"/>
          <w:w w:val="94"/>
          <w:sz w:val="11"/>
          <w:szCs w:val="11"/>
        </w:rPr>
        <w:t>f</w:t>
      </w:r>
      <w:r>
        <w:rPr>
          <w:rFonts w:cs="Arial" w:hAnsi="Arial" w:eastAsia="Arial" w:ascii="Arial"/>
          <w:color w:val="797E7F"/>
          <w:spacing w:val="0"/>
          <w:w w:val="153"/>
          <w:sz w:val="11"/>
          <w:szCs w:val="11"/>
        </w:rPr>
        <w:t>o</w:t>
      </w:r>
      <w:r>
        <w:rPr>
          <w:rFonts w:cs="Arial" w:hAnsi="Arial" w:eastAsia="Arial" w:ascii="Arial"/>
          <w:color w:val="575B5E"/>
          <w:spacing w:val="0"/>
          <w:w w:val="176"/>
          <w:sz w:val="11"/>
          <w:szCs w:val="11"/>
        </w:rPr>
        <w:t>i</w:t>
      </w:r>
      <w:r>
        <w:rPr>
          <w:rFonts w:cs="Arial" w:hAnsi="Arial" w:eastAsia="Arial" w:ascii="Arial"/>
          <w:color w:val="575B5E"/>
          <w:spacing w:val="0"/>
          <w:w w:val="157"/>
          <w:sz w:val="11"/>
          <w:szCs w:val="11"/>
        </w:rPr>
        <w:t>r</w:t>
      </w:r>
      <w:r>
        <w:rPr>
          <w:rFonts w:cs="Arial" w:hAnsi="Arial" w:eastAsia="Arial" w:ascii="Arial"/>
          <w:color w:val="575B5E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75B5E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75B5E"/>
          <w:spacing w:val="0"/>
          <w:w w:val="157"/>
          <w:sz w:val="11"/>
          <w:szCs w:val="11"/>
        </w:rPr>
        <w:t>:i</w:t>
      </w:r>
      <w:r>
        <w:rPr>
          <w:rFonts w:cs="Arial" w:hAnsi="Arial" w:eastAsia="Arial" w:ascii="Arial"/>
          <w:color w:val="575B5E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5B5E"/>
          <w:spacing w:val="-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D6E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E7F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696D6E"/>
          <w:spacing w:val="0"/>
          <w:w w:val="115"/>
          <w:sz w:val="14"/>
          <w:szCs w:val="14"/>
        </w:rPr>
        <w:t>nn</w:t>
      </w:r>
      <w:r>
        <w:rPr>
          <w:rFonts w:cs="Arial" w:hAnsi="Arial" w:eastAsia="Arial" w:ascii="Arial"/>
          <w:color w:val="3D4245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797E7F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898D8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3D4245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D4245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3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696D6E"/>
          <w:spacing w:val="17"/>
          <w:w w:val="138"/>
          <w:sz w:val="12"/>
          <w:szCs w:val="12"/>
        </w:rPr>
        <w:t> </w:t>
      </w:r>
      <w:r>
        <w:rPr>
          <w:rFonts w:cs="Arial" w:hAnsi="Arial" w:eastAsia="Arial" w:ascii="Arial"/>
          <w:color w:val="3D4245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de</w:t>
      </w:r>
      <w:r>
        <w:rPr>
          <w:rFonts w:cs="Arial" w:hAnsi="Arial" w:eastAsia="Arial" w:ascii="Arial"/>
          <w:color w:val="575B5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3D4245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3D4245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696D6E"/>
          <w:spacing w:val="0"/>
          <w:w w:val="111"/>
          <w:sz w:val="14"/>
          <w:szCs w:val="14"/>
        </w:rPr>
        <w:t>,</w:t>
      </w:r>
      <w:r>
        <w:rPr>
          <w:rFonts w:cs="Arial" w:hAnsi="Arial" w:eastAsia="Arial" w:ascii="Arial"/>
          <w:color w:val="696D6E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uo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un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rlva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,</w:t>
      </w:r>
      <w:r>
        <w:rPr>
          <w:rFonts w:cs="Arial" w:hAnsi="Arial" w:eastAsia="Arial" w:ascii="Arial"/>
          <w:color w:val="575B5E"/>
          <w:spacing w:val="12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p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3D4245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cc</w:t>
      </w:r>
      <w:r>
        <w:rPr>
          <w:rFonts w:cs="Arial" w:hAnsi="Arial" w:eastAsia="Arial" w:ascii="Arial"/>
          <w:color w:val="24282A"/>
          <w:spacing w:val="0"/>
          <w:w w:val="113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l</w:t>
      </w:r>
      <w:r>
        <w:rPr>
          <w:rFonts w:cs="Arial" w:hAnsi="Arial" w:eastAsia="Arial" w:ascii="Arial"/>
          <w:color w:val="575B5E"/>
          <w:spacing w:val="26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4245"/>
          <w:spacing w:val="0"/>
          <w:w w:val="5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E7F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E7F"/>
          <w:spacing w:val="0"/>
          <w:w w:val="109"/>
          <w:sz w:val="16"/>
          <w:szCs w:val="16"/>
        </w:rPr>
        <w:t>olo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sz w:val="16"/>
          <w:szCs w:val="16"/>
        </w:rPr>
        <w:t>qic</w:t>
      </w:r>
      <w:r>
        <w:rPr>
          <w:rFonts w:cs="Times New Roman" w:hAnsi="Times New Roman" w:eastAsia="Times New Roman" w:ascii="Times New Roman"/>
          <w:color w:val="3D4245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75B5E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p</w:t>
      </w:r>
      <w:r>
        <w:rPr>
          <w:rFonts w:cs="Arial" w:hAnsi="Arial" w:eastAsia="Arial" w:ascii="Arial"/>
          <w:color w:val="797E7F"/>
          <w:spacing w:val="0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ss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ib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ifi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m</w:t>
      </w:r>
      <w:r>
        <w:rPr>
          <w:rFonts w:cs="Arial" w:hAnsi="Arial" w:eastAsia="Arial" w:ascii="Arial"/>
          <w:color w:val="797E7F"/>
          <w:spacing w:val="0"/>
          <w:w w:val="116"/>
          <w:sz w:val="14"/>
          <w:szCs w:val="14"/>
        </w:rPr>
        <w:t>n</w:t>
      </w:r>
      <w:r>
        <w:rPr>
          <w:rFonts w:cs="Arial" w:hAnsi="Arial" w:eastAsia="Arial" w:ascii="Arial"/>
          <w:color w:val="797E7F"/>
          <w:spacing w:val="0"/>
          <w:w w:val="116"/>
          <w:sz w:val="14"/>
          <w:szCs w:val="14"/>
        </w:rPr>
        <w:t>d</w:t>
      </w:r>
      <w:r>
        <w:rPr>
          <w:rFonts w:cs="Arial" w:hAnsi="Arial" w:eastAsia="Arial" w:ascii="Arial"/>
          <w:color w:val="696D6E"/>
          <w:spacing w:val="0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14"/>
          <w:w w:val="116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49"/>
          <w:sz w:val="14"/>
          <w:szCs w:val="14"/>
        </w:rPr>
        <w:t>;1</w:t>
      </w:r>
      <w:r>
        <w:rPr>
          <w:rFonts w:cs="Arial" w:hAnsi="Arial" w:eastAsia="Arial" w:ascii="Arial"/>
          <w:color w:val="696D6E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696D6E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96D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ti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898D8E"/>
          <w:spacing w:val="0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575B5E"/>
          <w:spacing w:val="0"/>
          <w:w w:val="114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4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0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14"/>
          <w:sz w:val="14"/>
          <w:szCs w:val="14"/>
        </w:rPr>
        <w:t>ac</w:t>
      </w:r>
      <w:r>
        <w:rPr>
          <w:rFonts w:cs="Arial" w:hAnsi="Arial" w:eastAsia="Arial" w:ascii="Arial"/>
          <w:color w:val="797E7F"/>
          <w:spacing w:val="19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3D4245"/>
          <w:spacing w:val="0"/>
          <w:w w:val="111"/>
          <w:sz w:val="14"/>
          <w:szCs w:val="14"/>
        </w:rPr>
        <w:t>!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;i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j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B6B9BA"/>
          <w:spacing w:val="0"/>
          <w:w w:val="46"/>
          <w:sz w:val="14"/>
          <w:szCs w:val="14"/>
        </w:rPr>
        <w:t>_</w:t>
      </w:r>
      <w:r>
        <w:rPr>
          <w:rFonts w:cs="Arial" w:hAnsi="Arial" w:eastAsia="Arial" w:ascii="Arial"/>
          <w:color w:val="3D4245"/>
          <w:spacing w:val="0"/>
          <w:w w:val="71"/>
          <w:sz w:val="14"/>
          <w:szCs w:val="14"/>
        </w:rPr>
        <w:t>J</w:t>
      </w:r>
      <w:r>
        <w:rPr>
          <w:rFonts w:cs="Arial" w:hAnsi="Arial" w:eastAsia="Arial" w:ascii="Arial"/>
          <w:color w:val="3D4245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696D6E"/>
          <w:spacing w:val="0"/>
          <w:w w:val="90"/>
          <w:sz w:val="14"/>
          <w:szCs w:val="14"/>
        </w:rPr>
        <w:t>i'!</w:t>
      </w:r>
      <w:r>
        <w:rPr>
          <w:rFonts w:cs="Arial" w:hAnsi="Arial" w:eastAsia="Arial" w:ascii="Arial"/>
          <w:color w:val="696D6E"/>
          <w:spacing w:val="24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3D424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s</w:t>
      </w:r>
      <w:r>
        <w:rPr>
          <w:rFonts w:cs="Arial" w:hAnsi="Arial" w:eastAsia="Arial" w:ascii="Arial"/>
          <w:color w:val="575B5E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54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75B5E"/>
          <w:spacing w:val="0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uhlic</w:t>
      </w:r>
      <w:r>
        <w:rPr>
          <w:rFonts w:cs="Arial" w:hAnsi="Arial" w:eastAsia="Arial" w:ascii="Arial"/>
          <w:color w:val="696D6E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24282A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428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4282A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s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nn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575B5E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3D4245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3D4245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3D4245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3D4245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75B5E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5B5E"/>
          <w:spacing w:val="0"/>
          <w:w w:val="53"/>
          <w:sz w:val="14"/>
          <w:szCs w:val="14"/>
        </w:rPr>
        <w:t>.:i</w:t>
      </w:r>
      <w:r>
        <w:rPr>
          <w:rFonts w:cs="Arial" w:hAnsi="Arial" w:eastAsia="Arial" w:ascii="Arial"/>
          <w:color w:val="575B5E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75B5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3D4245"/>
          <w:spacing w:val="0"/>
          <w:w w:val="72"/>
          <w:sz w:val="14"/>
          <w:szCs w:val="14"/>
        </w:rPr>
        <w:t>.:i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J</w:t>
      </w:r>
      <w:r>
        <w:rPr>
          <w:rFonts w:cs="Segoe UI" w:hAnsi="Segoe UI" w:eastAsia="Segoe UI" w:ascii="Segoe UI"/>
          <w:color w:val="575B5E"/>
          <w:spacing w:val="0"/>
          <w:w w:val="61"/>
          <w:sz w:val="14"/>
          <w:szCs w:val="14"/>
        </w:rPr>
        <w:t>�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:l</w:t>
      </w:r>
      <w:r>
        <w:rPr>
          <w:rFonts w:cs="Arial" w:hAnsi="Arial" w:eastAsia="Arial" w:ascii="Arial"/>
          <w:color w:val="575B5E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0"/>
      </w:pPr>
      <w:r>
        <w:rPr>
          <w:rFonts w:cs="Times New Roman" w:hAnsi="Times New Roman" w:eastAsia="Times New Roman" w:ascii="Times New Roman"/>
          <w:color w:val="797E7F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E"/>
          <w:w w:val="12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97E7F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97E7F"/>
          <w:w w:val="107"/>
          <w:sz w:val="17"/>
          <w:szCs w:val="17"/>
        </w:rPr>
        <w:t>ve</w:t>
      </w:r>
      <w:r>
        <w:rPr>
          <w:rFonts w:cs="Times New Roman" w:hAnsi="Times New Roman" w:eastAsia="Times New Roman" w:ascii="Times New Roman"/>
          <w:color w:val="797E7F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3D424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97E7F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6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spacing w:val="0"/>
          <w:w w:val="99"/>
          <w:sz w:val="17"/>
          <w:szCs w:val="17"/>
        </w:rPr>
        <w:t>rib</w:t>
      </w:r>
      <w:r>
        <w:rPr>
          <w:rFonts w:cs="Times New Roman" w:hAnsi="Times New Roman" w:eastAsia="Times New Roman" w:ascii="Times New Roman"/>
          <w:color w:val="575B5E"/>
          <w:spacing w:val="0"/>
          <w:w w:val="108"/>
          <w:sz w:val="17"/>
          <w:szCs w:val="17"/>
        </w:rPr>
        <w:t>ut</w:t>
      </w:r>
      <w:r>
        <w:rPr>
          <w:rFonts w:cs="Times New Roman" w:hAnsi="Times New Roman" w:eastAsia="Times New Roman" w:ascii="Times New Roman"/>
          <w:color w:val="797E7F"/>
          <w:spacing w:val="0"/>
          <w:w w:val="12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-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797E7F"/>
          <w:spacing w:val="0"/>
          <w:w w:val="54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696D6E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96D6E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797E7F"/>
          <w:spacing w:val="0"/>
          <w:w w:val="105"/>
          <w:sz w:val="17"/>
          <w:szCs w:val="17"/>
        </w:rPr>
        <w:t>c</w:t>
      </w:r>
      <w:r>
        <w:rPr>
          <w:rFonts w:cs="Segoe UI" w:hAnsi="Segoe UI" w:eastAsia="Segoe UI" w:ascii="Segoe UI"/>
          <w:color w:val="696D6E"/>
          <w:spacing w:val="0"/>
          <w:w w:val="45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3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3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98D8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6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sz w:val="17"/>
          <w:szCs w:val="17"/>
        </w:rPr>
        <w:t>$</w:t>
      </w:r>
      <w:r>
        <w:rPr>
          <w:rFonts w:cs="Times New Roman" w:hAnsi="Times New Roman" w:eastAsia="Times New Roman" w:ascii="Times New Roman"/>
          <w:color w:val="3D4245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E"/>
          <w:spacing w:val="0"/>
          <w:w w:val="8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!i</w:t>
      </w:r>
      <w:r>
        <w:rPr>
          <w:rFonts w:cs="Times New Roman" w:hAnsi="Times New Roman" w:eastAsia="Times New Roman" w:ascii="Times New Roman"/>
          <w:color w:val="696D6E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5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spacing w:val="0"/>
          <w:w w:val="10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:;</w:t>
      </w:r>
      <w:r>
        <w:rPr>
          <w:rFonts w:cs="Times New Roman" w:hAnsi="Times New Roman" w:eastAsia="Times New Roman" w:ascii="Times New Roman"/>
          <w:color w:val="696D6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84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575B5E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86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696D6E"/>
          <w:spacing w:val="0"/>
          <w:w w:val="107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75B5E"/>
          <w:spacing w:val="0"/>
          <w:w w:val="42"/>
          <w:sz w:val="17"/>
          <w:szCs w:val="17"/>
        </w:rPr>
        <w:t>1</w:t>
      </w:r>
      <w:r>
        <w:rPr>
          <w:rFonts w:cs="Segoe UI" w:hAnsi="Segoe UI" w:eastAsia="Segoe UI" w:ascii="Segoe UI"/>
          <w:color w:val="696D6E"/>
          <w:spacing w:val="0"/>
          <w:w w:val="50"/>
          <w:sz w:val="17"/>
          <w:szCs w:val="17"/>
        </w:rPr>
        <w:t>��</w:t>
      </w:r>
      <w:r>
        <w:rPr>
          <w:rFonts w:cs="Times New Roman" w:hAnsi="Times New Roman" w:eastAsia="Times New Roman" w:ascii="Times New Roman"/>
          <w:color w:val="797E7F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6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B5E"/>
          <w:spacing w:val="0"/>
          <w:w w:val="8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D6E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60"/>
          <w:sz w:val="17"/>
          <w:szCs w:val="17"/>
        </w:rPr>
        <w:t>l.J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75B5E"/>
          <w:spacing w:val="0"/>
          <w:w w:val="12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:l</w:t>
      </w:r>
      <w:r>
        <w:rPr>
          <w:rFonts w:cs="Times New Roman" w:hAnsi="Times New Roman" w:eastAsia="Times New Roman" w:ascii="Times New Roman"/>
          <w:color w:val="696D6E"/>
          <w:spacing w:val="0"/>
          <w:w w:val="8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E"/>
          <w:spacing w:val="0"/>
          <w:w w:val="88"/>
          <w:sz w:val="17"/>
          <w:szCs w:val="17"/>
        </w:rPr>
        <w:t>:,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sz w:val="17"/>
          <w:szCs w:val="17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575B5E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44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44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 w:lineRule="exact" w:line="140"/>
        <w:ind w:left="5809"/>
        <w:sectPr>
          <w:type w:val="continuous"/>
          <w:pgSz w:w="17140" w:h="12060" w:orient="landscape"/>
          <w:pgMar w:top="300" w:bottom="280" w:left="640" w:right="20"/>
          <w:cols w:num="2" w:equalWidth="off">
            <w:col w:w="2600" w:space="1094"/>
            <w:col w:w="12786"/>
          </w:cols>
        </w:sectPr>
      </w:pPr>
      <w:r>
        <w:rPr>
          <w:rFonts w:cs="Arial" w:hAnsi="Arial" w:eastAsia="Arial" w:ascii="Arial"/>
          <w:color w:val="3D4245"/>
          <w:spacing w:val="0"/>
          <w:w w:val="114"/>
          <w:sz w:val="14"/>
          <w:szCs w:val="14"/>
        </w:rPr>
        <w:t>ln</w:t>
      </w:r>
      <w:r>
        <w:rPr>
          <w:rFonts w:cs="Arial" w:hAnsi="Arial" w:eastAsia="Arial" w:ascii="Arial"/>
          <w:color w:val="575B5E"/>
          <w:spacing w:val="0"/>
          <w:w w:val="114"/>
          <w:sz w:val="14"/>
          <w:szCs w:val="14"/>
        </w:rPr>
        <w:t>dic</w:t>
      </w:r>
      <w:r>
        <w:rPr>
          <w:rFonts w:cs="Arial" w:hAnsi="Arial" w:eastAsia="Arial" w:ascii="Arial"/>
          <w:color w:val="797E7F"/>
          <w:spacing w:val="0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7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575B5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696D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61"/>
          <w:sz w:val="14"/>
          <w:szCs w:val="14"/>
        </w:rPr>
        <w:t>r</w:t>
      </w:r>
      <w:r>
        <w:rPr>
          <w:rFonts w:cs="Arial" w:hAnsi="Arial" w:eastAsia="Arial" w:ascii="Arial"/>
          <w:color w:val="696D6E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575B5E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696D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67"/>
          <w:sz w:val="14"/>
          <w:szCs w:val="14"/>
        </w:rPr>
        <w:t>/</w:t>
      </w:r>
      <w:r>
        <w:rPr>
          <w:rFonts w:cs="Arial" w:hAnsi="Arial" w:eastAsia="Arial" w:ascii="Arial"/>
          <w:color w:val="696D6E"/>
          <w:spacing w:val="0"/>
          <w:w w:val="74"/>
          <w:sz w:val="14"/>
          <w:szCs w:val="14"/>
        </w:rPr>
        <w:t>\</w:t>
      </w:r>
      <w:r>
        <w:rPr>
          <w:rFonts w:cs="Arial" w:hAnsi="Arial" w:eastAsia="Arial" w:ascii="Arial"/>
          <w:color w:val="696D6E"/>
          <w:spacing w:val="0"/>
          <w:w w:val="120"/>
          <w:sz w:val="14"/>
          <w:szCs w:val="14"/>
        </w:rPr>
        <w:t>p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D4245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E7F"/>
          <w:spacing w:val="0"/>
          <w:w w:val="123"/>
          <w:sz w:val="14"/>
          <w:szCs w:val="14"/>
        </w:rPr>
        <w:t>;i</w:t>
      </w:r>
      <w:r>
        <w:rPr>
          <w:rFonts w:cs="Arial" w:hAnsi="Arial" w:eastAsia="Arial" w:ascii="Arial"/>
          <w:color w:val="696D6E"/>
          <w:spacing w:val="0"/>
          <w:w w:val="129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797E7F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797E7F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75B5E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797E7F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797E7F"/>
          <w:spacing w:val="0"/>
          <w:w w:val="100"/>
          <w:sz w:val="11"/>
          <w:szCs w:val="11"/>
        </w:rPr>
        <w:t>                              </w:t>
      </w:r>
      <w:r>
        <w:rPr>
          <w:rFonts w:cs="Arial" w:hAnsi="Arial" w:eastAsia="Arial" w:ascii="Arial"/>
          <w:color w:val="3D4245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575B5E"/>
          <w:spacing w:val="0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696D6E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75B5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96D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100"/>
          <w:sz w:val="14"/>
          <w:szCs w:val="14"/>
        </w:rPr>
        <w:t>Fin</w:t>
      </w:r>
      <w:r>
        <w:rPr>
          <w:rFonts w:cs="Arial" w:hAnsi="Arial" w:eastAsia="Arial" w:ascii="Arial"/>
          <w:color w:val="696D6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24282A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24282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75B5E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575B5E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696D6E"/>
          <w:spacing w:val="0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7" w:lineRule="exact" w:line="200"/>
        <w:ind w:left="821"/>
      </w:pPr>
      <w:r>
        <w:rPr>
          <w:rFonts w:cs="Arial" w:hAnsi="Arial" w:eastAsia="Arial" w:ascii="Arial"/>
          <w:color w:val="696D6E"/>
          <w:spacing w:val="0"/>
          <w:w w:val="75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696D6E"/>
          <w:spacing w:val="0"/>
          <w:w w:val="75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696D6E"/>
          <w:spacing w:val="10"/>
          <w:w w:val="75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97E7F"/>
          <w:spacing w:val="0"/>
          <w:w w:val="80"/>
          <w:position w:val="-1"/>
          <w:sz w:val="17"/>
          <w:szCs w:val="17"/>
        </w:rPr>
        <w:t>co</w:t>
      </w:r>
      <w:r>
        <w:rPr>
          <w:rFonts w:cs="Arial" w:hAnsi="Arial" w:eastAsia="Arial" w:ascii="Arial"/>
          <w:color w:val="797E7F"/>
          <w:spacing w:val="0"/>
          <w:w w:val="76"/>
          <w:position w:val="-1"/>
          <w:sz w:val="17"/>
          <w:szCs w:val="17"/>
        </w:rPr>
        <w:t>ns</w:t>
      </w:r>
      <w:r>
        <w:rPr>
          <w:rFonts w:cs="Arial" w:hAnsi="Arial" w:eastAsia="Arial" w:ascii="Arial"/>
          <w:color w:val="575B5E"/>
          <w:spacing w:val="0"/>
          <w:w w:val="91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797E7F"/>
          <w:spacing w:val="0"/>
          <w:w w:val="76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797E7F"/>
          <w:spacing w:val="0"/>
          <w:w w:val="83"/>
          <w:position w:val="-1"/>
          <w:sz w:val="17"/>
          <w:szCs w:val="17"/>
        </w:rPr>
        <w:t>u</w:t>
      </w:r>
      <w:r>
        <w:rPr>
          <w:rFonts w:cs="Segoe UI" w:hAnsi="Segoe UI" w:eastAsia="Segoe UI" w:ascii="Segoe UI"/>
          <w:color w:val="696D6E"/>
          <w:spacing w:val="0"/>
          <w:w w:val="45"/>
          <w:position w:val="-1"/>
          <w:sz w:val="17"/>
          <w:szCs w:val="17"/>
        </w:rPr>
        <w:t>�</w:t>
      </w:r>
      <w:r>
        <w:rPr>
          <w:rFonts w:cs="Arial" w:hAnsi="Arial" w:eastAsia="Arial" w:ascii="Arial"/>
          <w:color w:val="898D8E"/>
          <w:spacing w:val="0"/>
          <w:w w:val="93"/>
          <w:position w:val="-1"/>
          <w:sz w:val="17"/>
          <w:szCs w:val="17"/>
        </w:rPr>
        <w:t>ti</w:t>
      </w:r>
      <w:r>
        <w:rPr>
          <w:rFonts w:cs="Arial" w:hAnsi="Arial" w:eastAsia="Arial" w:ascii="Arial"/>
          <w:color w:val="797E7F"/>
          <w:spacing w:val="0"/>
          <w:w w:val="83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3" w:lineRule="exact" w:line="200"/>
        <w:sectPr>
          <w:type w:val="continuous"/>
          <w:pgSz w:w="17140" w:h="12060" w:orient="landscape"/>
          <w:pgMar w:top="300" w:bottom="280" w:left="640" w:right="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3"/>
        <w:ind w:left="814" w:right="-45"/>
      </w:pPr>
      <w:r>
        <w:rPr>
          <w:rFonts w:cs="Arial" w:hAnsi="Arial" w:eastAsia="Arial" w:ascii="Arial"/>
          <w:color w:val="696D6E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696D6E"/>
          <w:w w:val="63"/>
          <w:sz w:val="16"/>
          <w:szCs w:val="16"/>
        </w:rPr>
        <w:t>;:i</w:t>
      </w:r>
      <w:r>
        <w:rPr>
          <w:rFonts w:cs="Arial" w:hAnsi="Arial" w:eastAsia="Arial" w:ascii="Arial"/>
          <w:color w:val="696D6E"/>
          <w:w w:val="97"/>
          <w:sz w:val="16"/>
          <w:szCs w:val="16"/>
        </w:rPr>
        <w:t>do</w:t>
      </w:r>
      <w:r>
        <w:rPr>
          <w:rFonts w:cs="Arial" w:hAnsi="Arial" w:eastAsia="Arial" w:ascii="Arial"/>
          <w:color w:val="575B5E"/>
          <w:w w:val="99"/>
          <w:sz w:val="16"/>
          <w:szCs w:val="16"/>
        </w:rPr>
        <w:t>!i</w:t>
      </w:r>
      <w:r>
        <w:rPr>
          <w:rFonts w:cs="Arial" w:hAnsi="Arial" w:eastAsia="Arial" w:ascii="Arial"/>
          <w:color w:val="575B5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E"/>
          <w:spacing w:val="0"/>
          <w:w w:val="66"/>
          <w:sz w:val="16"/>
          <w:szCs w:val="16"/>
        </w:rPr>
        <w:t>F</w:t>
      </w:r>
      <w:r>
        <w:rPr>
          <w:rFonts w:cs="Arial" w:hAnsi="Arial" w:eastAsia="Arial" w:ascii="Arial"/>
          <w:color w:val="3D4245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575B5E"/>
          <w:spacing w:val="0"/>
          <w:w w:val="89"/>
          <w:sz w:val="16"/>
          <w:szCs w:val="16"/>
        </w:rPr>
        <w:t>na</w:t>
      </w:r>
      <w:r>
        <w:rPr>
          <w:rFonts w:cs="Arial" w:hAnsi="Arial" w:eastAsia="Arial" w:ascii="Arial"/>
          <w:color w:val="696D6E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575B5E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797E7F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3D424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696D6E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696D6E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5B5E"/>
          <w:spacing w:val="0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696D6E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2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575B5E"/>
          <w:spacing w:val="0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575B5E"/>
          <w:spacing w:val="5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75"/>
          <w:sz w:val="16"/>
          <w:szCs w:val="16"/>
        </w:rPr>
        <w:t>m</w:t>
      </w:r>
      <w:r>
        <w:rPr>
          <w:rFonts w:cs="Arial" w:hAnsi="Arial" w:eastAsia="Arial" w:ascii="Arial"/>
          <w:color w:val="797E7F"/>
          <w:spacing w:val="0"/>
          <w:w w:val="93"/>
          <w:sz w:val="16"/>
          <w:szCs w:val="16"/>
        </w:rPr>
        <w:t>ed</w:t>
      </w:r>
      <w:r>
        <w:rPr>
          <w:rFonts w:cs="Arial" w:hAnsi="Arial" w:eastAsia="Arial" w:ascii="Arial"/>
          <w:color w:val="696D6E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575B5E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696D6E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696D6E"/>
          <w:spacing w:val="0"/>
          <w:w w:val="113"/>
          <w:sz w:val="16"/>
          <w:szCs w:val="16"/>
        </w:rPr>
        <w:t>f</w:t>
      </w:r>
      <w:r>
        <w:rPr>
          <w:rFonts w:cs="Arial" w:hAnsi="Arial" w:eastAsia="Arial" w:ascii="Arial"/>
          <w:color w:val="696D6E"/>
          <w:spacing w:val="0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797E7F"/>
          <w:spacing w:val="0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797E7F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797E7F"/>
          <w:spacing w:val="0"/>
          <w:w w:val="89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3952"/>
      </w:pPr>
      <w:r>
        <w:rPr>
          <w:rFonts w:cs="Times New Roman" w:hAnsi="Times New Roman" w:eastAsia="Times New Roman" w:ascii="Times New Roman"/>
          <w:color w:val="575B5E"/>
          <w:w w:val="6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B5E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B5E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24" w:lineRule="exact" w:line="200"/>
        <w:sectPr>
          <w:type w:val="continuous"/>
          <w:pgSz w:w="17140" w:h="12060" w:orient="landscape"/>
          <w:pgMar w:top="300" w:bottom="280" w:left="640" w:right="20"/>
          <w:cols w:num="2" w:equalWidth="off">
            <w:col w:w="3428" w:space="7083"/>
            <w:col w:w="5969"/>
          </w:cols>
        </w:sectPr>
      </w:pPr>
      <w:r>
        <w:rPr>
          <w:rFonts w:cs="Times New Roman" w:hAnsi="Times New Roman" w:eastAsia="Times New Roman" w:ascii="Times New Roman"/>
          <w:color w:val="797E7F"/>
          <w:w w:val="76"/>
          <w:position w:val="-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797E7F"/>
          <w:w w:val="93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696D6E"/>
          <w:w w:val="259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w w:val="93"/>
          <w:position w:val="-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75B5E"/>
          <w:w w:val="101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97E7F"/>
          <w:w w:val="93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w w:val="100"/>
          <w:position w:val="-1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797E7F"/>
          <w:spacing w:val="6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0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75B5E"/>
          <w:spacing w:val="0"/>
          <w:w w:val="93"/>
          <w:position w:val="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898D8E"/>
          <w:spacing w:val="6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position w:val="0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position w:val="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0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999C9D"/>
          <w:spacing w:val="0"/>
          <w:w w:val="101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999C9D"/>
          <w:spacing w:val="0"/>
          <w:w w:val="93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position w:val="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999C9D"/>
          <w:spacing w:val="6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122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position w:val="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3D4245"/>
          <w:spacing w:val="0"/>
          <w:w w:val="42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70"/>
          <w:position w:val="0"/>
          <w:sz w:val="17"/>
          <w:szCs w:val="17"/>
        </w:rPr>
        <w:t>:?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B5E"/>
          <w:spacing w:val="0"/>
          <w:w w:val="84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0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696D6E"/>
          <w:spacing w:val="-19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1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" w:lineRule="exact" w:line="220"/>
        <w:sectPr>
          <w:type w:val="continuous"/>
          <w:pgSz w:w="17140" w:h="12060" w:orient="landscape"/>
          <w:pgMar w:top="300" w:bottom="280" w:left="640" w:right="20"/>
        </w:sectPr>
      </w:pPr>
      <w:r>
        <w:rPr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color w:val="797E7F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797E7F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E7F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797E7F"/>
          <w:w w:val="110"/>
          <w:sz w:val="14"/>
          <w:szCs w:val="14"/>
        </w:rPr>
        <w:t>du</w:t>
      </w:r>
      <w:r>
        <w:rPr>
          <w:rFonts w:cs="Arial" w:hAnsi="Arial" w:eastAsia="Arial" w:ascii="Arial"/>
          <w:color w:val="696D6E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797E7F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7"/>
        <w:ind w:left="112" w:right="141"/>
      </w:pPr>
      <w:r>
        <w:br w:type="column"/>
      </w:r>
      <w:r>
        <w:rPr>
          <w:rFonts w:cs="Arial" w:hAnsi="Arial" w:eastAsia="Arial" w:ascii="Arial"/>
          <w:color w:val="575B5E"/>
          <w:w w:val="78"/>
          <w:sz w:val="14"/>
          <w:szCs w:val="14"/>
        </w:rPr>
        <w:t>U</w:t>
      </w:r>
      <w:r>
        <w:rPr>
          <w:rFonts w:cs="Arial" w:hAnsi="Arial" w:eastAsia="Arial" w:ascii="Arial"/>
          <w:color w:val="575B5E"/>
          <w:w w:val="120"/>
          <w:sz w:val="14"/>
          <w:szCs w:val="14"/>
        </w:rPr>
        <w:t>n</w:t>
      </w:r>
      <w:r>
        <w:rPr>
          <w:rFonts w:cs="Arial" w:hAnsi="Arial" w:eastAsia="Arial" w:ascii="Arial"/>
          <w:color w:val="898D8E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797E7F"/>
          <w:w w:val="133"/>
          <w:sz w:val="14"/>
          <w:szCs w:val="14"/>
        </w:rPr>
        <w:t>c</w:t>
      </w:r>
      <w:r>
        <w:rPr>
          <w:rFonts w:cs="Arial" w:hAnsi="Arial" w:eastAsia="Arial" w:ascii="Arial"/>
          <w:color w:val="797E7F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898D8E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797E7F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7"/>
        <w:ind w:left="-31" w:right="-31"/>
      </w:pPr>
      <w:r>
        <w:rPr>
          <w:rFonts w:cs="Arial" w:hAnsi="Arial" w:eastAsia="Arial" w:ascii="Arial"/>
          <w:color w:val="696D6E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797E7F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797E7F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797E7F"/>
          <w:w w:val="120"/>
          <w:sz w:val="14"/>
          <w:szCs w:val="14"/>
        </w:rPr>
        <w:t>p</w:t>
      </w:r>
      <w:r>
        <w:rPr>
          <w:rFonts w:cs="Arial" w:hAnsi="Arial" w:eastAsia="Arial" w:ascii="Arial"/>
          <w:color w:val="999C9D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898D8E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898D8E"/>
          <w:w w:val="111"/>
          <w:sz w:val="14"/>
          <w:szCs w:val="14"/>
        </w:rPr>
        <w:t>sa</w:t>
      </w:r>
      <w:r>
        <w:rPr>
          <w:rFonts w:cs="Arial" w:hAnsi="Arial" w:eastAsia="Arial" w:ascii="Arial"/>
          <w:color w:val="898D8E"/>
          <w:w w:val="118"/>
          <w:sz w:val="14"/>
          <w:szCs w:val="14"/>
        </w:rPr>
        <w:t>vc</w:t>
      </w:r>
      <w:r>
        <w:rPr>
          <w:rFonts w:cs="Arial" w:hAnsi="Arial" w:eastAsia="Arial" w:ascii="Arial"/>
          <w:color w:val="696D6E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right="-43"/>
      </w:pPr>
      <w:r>
        <w:rPr>
          <w:rFonts w:cs="Times New Roman" w:hAnsi="Times New Roman" w:eastAsia="Times New Roman" w:ascii="Times New Roman"/>
          <w:color w:val="575B5E"/>
          <w:w w:val="7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75B5E"/>
          <w:w w:val="12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96D6E"/>
          <w:w w:val="12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898D8E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898D8E"/>
          <w:w w:val="100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898D8E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3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75B5E"/>
          <w:spacing w:val="0"/>
          <w:w w:val="13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96D6E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75B5E"/>
          <w:spacing w:val="0"/>
          <w:w w:val="6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4282A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96D6E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11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98D8E"/>
          <w:spacing w:val="0"/>
          <w:w w:val="12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99C9D"/>
          <w:spacing w:val="0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7140" w:h="12060" w:orient="landscape"/>
          <w:pgMar w:top="300" w:bottom="280" w:left="640" w:right="20"/>
          <w:cols w:num="4" w:equalWidth="off">
            <w:col w:w="2398" w:space="3995"/>
            <w:col w:w="879" w:space="417"/>
            <w:col w:w="1404" w:space="1626"/>
            <w:col w:w="5761"/>
          </w:cols>
        </w:sectPr>
      </w:pPr>
      <w:r>
        <w:rPr>
          <w:rFonts w:cs="Times New Roman" w:hAnsi="Times New Roman" w:eastAsia="Times New Roman" w:ascii="Times New Roman"/>
          <w:color w:val="696D6E"/>
          <w:w w:val="6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797E7F"/>
          <w:w w:val="11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75B5E"/>
          <w:w w:val="8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97E7F"/>
          <w:w w:val="134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797E7F"/>
          <w:w w:val="100"/>
          <w:sz w:val="15"/>
          <w:szCs w:val="15"/>
        </w:rPr>
        <w:t>              </w:t>
      </w:r>
      <w:r>
        <w:rPr>
          <w:rFonts w:cs="Times New Roman" w:hAnsi="Times New Roman" w:eastAsia="Times New Roman" w:ascii="Times New Roman"/>
          <w:color w:val="797E7F"/>
          <w:spacing w:val="-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8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sz w:val="17"/>
          <w:szCs w:val="17"/>
        </w:rPr>
        <w:t>               </w:t>
      </w:r>
      <w:r>
        <w:rPr>
          <w:rFonts w:cs="Times New Roman" w:hAnsi="Times New Roman" w:eastAsia="Times New Roman" w:ascii="Times New Roman"/>
          <w:color w:val="696D6E"/>
          <w:spacing w:val="13"/>
          <w:w w:val="8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105"/>
          <w:position w:val="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55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34"/>
          <w:position w:val="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1"/>
          <w:sz w:val="15"/>
          <w:szCs w:val="15"/>
        </w:rPr>
        <w:t>              </w:t>
      </w:r>
      <w:r>
        <w:rPr>
          <w:rFonts w:cs="Times New Roman" w:hAnsi="Times New Roman" w:eastAsia="Times New Roman" w:ascii="Times New Roman"/>
          <w:color w:val="797E7F"/>
          <w:spacing w:val="-15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7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76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E"/>
          <w:spacing w:val="0"/>
          <w:w w:val="110"/>
          <w:position w:val="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575B5E"/>
          <w:spacing w:val="0"/>
          <w:w w:val="100"/>
          <w:position w:val="1"/>
          <w:sz w:val="17"/>
          <w:szCs w:val="17"/>
        </w:rPr>
        <w:t>            </w:t>
      </w:r>
      <w:r>
        <w:rPr>
          <w:rFonts w:cs="Times New Roman" w:hAnsi="Times New Roman" w:eastAsia="Times New Roman" w:ascii="Times New Roman"/>
          <w:color w:val="575B5E"/>
          <w:spacing w:val="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75B5E"/>
          <w:spacing w:val="0"/>
          <w:w w:val="110"/>
          <w:position w:val="1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24282A"/>
          <w:spacing w:val="0"/>
          <w:w w:val="89"/>
          <w:position w:val="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3D4245"/>
          <w:spacing w:val="0"/>
          <w:w w:val="91"/>
          <w:position w:val="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107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95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position w:val="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0"/>
        <w:ind w:left="785"/>
      </w:pPr>
      <w:r>
        <w:rPr>
          <w:rFonts w:cs="Arial" w:hAnsi="Arial" w:eastAsia="Arial" w:ascii="Arial"/>
          <w:color w:val="898D8E"/>
          <w:spacing w:val="0"/>
          <w:w w:val="77"/>
          <w:sz w:val="14"/>
          <w:szCs w:val="14"/>
        </w:rPr>
        <w:t>·</w:t>
      </w:r>
      <w:r>
        <w:rPr>
          <w:rFonts w:cs="Arial" w:hAnsi="Arial" w:eastAsia="Arial" w:ascii="Arial"/>
          <w:color w:val="898D8E"/>
          <w:spacing w:val="2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86"/>
          <w:sz w:val="14"/>
          <w:szCs w:val="14"/>
        </w:rPr>
        <w:t>G</w:t>
      </w:r>
      <w:r>
        <w:rPr>
          <w:rFonts w:cs="Arial" w:hAnsi="Arial" w:eastAsia="Arial" w:ascii="Arial"/>
          <w:color w:val="797E7F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E7F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E7F"/>
          <w:spacing w:val="0"/>
          <w:w w:val="102"/>
          <w:sz w:val="14"/>
          <w:szCs w:val="14"/>
        </w:rPr>
        <w:t>co</w:t>
      </w:r>
      <w:r>
        <w:rPr>
          <w:rFonts w:cs="Arial" w:hAnsi="Arial" w:eastAsia="Arial" w:ascii="Arial"/>
          <w:color w:val="797E7F"/>
          <w:spacing w:val="0"/>
          <w:w w:val="143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97E7F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797E7F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E7F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797E7F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E7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69"/>
          <w:sz w:val="15"/>
          <w:szCs w:val="15"/>
        </w:rPr>
        <w:t>t</w:t>
      </w:r>
      <w:r>
        <w:rPr>
          <w:rFonts w:cs="Segoe UI" w:hAnsi="Segoe UI" w:eastAsia="Segoe UI" w:ascii="Segoe UI"/>
          <w:color w:val="999C9D"/>
          <w:spacing w:val="0"/>
          <w:w w:val="51"/>
          <w:sz w:val="15"/>
          <w:szCs w:val="15"/>
        </w:rPr>
        <w:t>�</w:t>
      </w:r>
      <w:r>
        <w:rPr>
          <w:rFonts w:cs="Arial" w:hAnsi="Arial" w:eastAsia="Arial" w:ascii="Arial"/>
          <w:color w:val="797E7F"/>
          <w:spacing w:val="0"/>
          <w:w w:val="173"/>
          <w:sz w:val="15"/>
          <w:szCs w:val="15"/>
        </w:rPr>
        <w:t>:</w:t>
      </w:r>
      <w:r>
        <w:rPr>
          <w:rFonts w:cs="Arial" w:hAnsi="Arial" w:eastAsia="Arial" w:ascii="Arial"/>
          <w:color w:val="696D6E"/>
          <w:spacing w:val="0"/>
          <w:w w:val="63"/>
          <w:sz w:val="15"/>
          <w:szCs w:val="15"/>
        </w:rPr>
        <w:t>:1</w:t>
      </w:r>
      <w:r>
        <w:rPr>
          <w:rFonts w:cs="Arial" w:hAnsi="Arial" w:eastAsia="Arial" w:ascii="Arial"/>
          <w:color w:val="999C9D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999C9D"/>
          <w:spacing w:val="0"/>
          <w:w w:val="55"/>
          <w:sz w:val="15"/>
          <w:szCs w:val="15"/>
        </w:rPr>
        <w:t>c:</w:t>
      </w:r>
      <w:r>
        <w:rPr>
          <w:rFonts w:cs="Arial" w:hAnsi="Arial" w:eastAsia="Arial" w:ascii="Arial"/>
          <w:color w:val="898D8E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898D8E"/>
          <w:spacing w:val="0"/>
          <w:w w:val="72"/>
          <w:sz w:val="15"/>
          <w:szCs w:val="15"/>
        </w:rPr>
        <w:t>·</w:t>
      </w:r>
      <w:r>
        <w:rPr>
          <w:rFonts w:cs="Arial" w:hAnsi="Arial" w:eastAsia="Arial" w:ascii="Arial"/>
          <w:color w:val="999C9D"/>
          <w:spacing w:val="0"/>
          <w:w w:val="115"/>
          <w:sz w:val="15"/>
          <w:szCs w:val="15"/>
        </w:rPr>
        <w:t>.l</w:t>
      </w:r>
      <w:r>
        <w:rPr>
          <w:rFonts w:cs="Arial" w:hAnsi="Arial" w:eastAsia="Arial" w:ascii="Arial"/>
          <w:color w:val="999C9D"/>
          <w:spacing w:val="0"/>
          <w:w w:val="64"/>
          <w:sz w:val="15"/>
          <w:szCs w:val="15"/>
        </w:rPr>
        <w:t>'.:</w:t>
      </w:r>
      <w:r>
        <w:rPr>
          <w:rFonts w:cs="Arial" w:hAnsi="Arial" w:eastAsia="Arial" w:ascii="Arial"/>
          <w:color w:val="999C9D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898D8E"/>
          <w:spacing w:val="0"/>
          <w:w w:val="69"/>
          <w:sz w:val="15"/>
          <w:szCs w:val="15"/>
        </w:rPr>
        <w:t>;</w:t>
      </w:r>
      <w:r>
        <w:rPr>
          <w:rFonts w:cs="Arial" w:hAnsi="Arial" w:eastAsia="Arial" w:ascii="Arial"/>
          <w:color w:val="999C9D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B6B9BA"/>
          <w:spacing w:val="0"/>
          <w:w w:val="43"/>
          <w:sz w:val="15"/>
          <w:szCs w:val="15"/>
        </w:rPr>
        <w:t>·</w:t>
      </w:r>
      <w:r>
        <w:rPr>
          <w:rFonts w:cs="Segoe UI" w:hAnsi="Segoe UI" w:eastAsia="Segoe UI" w:ascii="Segoe UI"/>
          <w:color w:val="898D8E"/>
          <w:spacing w:val="0"/>
          <w:w w:val="51"/>
          <w:sz w:val="15"/>
          <w:szCs w:val="15"/>
        </w:rPr>
        <w:t>�</w:t>
      </w:r>
      <w:r>
        <w:rPr>
          <w:rFonts w:cs="Arial" w:hAnsi="Arial" w:eastAsia="Arial" w:ascii="Arial"/>
          <w:color w:val="B6B9BA"/>
          <w:spacing w:val="0"/>
          <w:w w:val="69"/>
          <w:sz w:val="15"/>
          <w:szCs w:val="15"/>
        </w:rPr>
        <w:t>;</w:t>
      </w:r>
      <w:r>
        <w:rPr>
          <w:rFonts w:cs="Arial" w:hAnsi="Arial" w:eastAsia="Arial" w:ascii="Arial"/>
          <w:color w:val="999C9D"/>
          <w:spacing w:val="0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797E7F"/>
          <w:spacing w:val="0"/>
          <w:w w:val="63"/>
          <w:sz w:val="15"/>
          <w:szCs w:val="15"/>
        </w:rPr>
        <w:t>t."</w:t>
      </w:r>
      <w:r>
        <w:rPr>
          <w:rFonts w:cs="Arial" w:hAnsi="Arial" w:eastAsia="Arial" w:ascii="Arial"/>
          <w:color w:val="898D8E"/>
          <w:spacing w:val="0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797E7F"/>
          <w:spacing w:val="0"/>
          <w:w w:val="74"/>
          <w:sz w:val="15"/>
          <w:szCs w:val="15"/>
        </w:rPr>
        <w:t>:.i</w:t>
      </w:r>
      <w:r>
        <w:rPr>
          <w:rFonts w:cs="Arial" w:hAnsi="Arial" w:eastAsia="Arial" w:ascii="Arial"/>
          <w:color w:val="999C9D"/>
          <w:spacing w:val="0"/>
          <w:w w:val="57"/>
          <w:sz w:val="15"/>
          <w:szCs w:val="15"/>
        </w:rPr>
        <w:t>·</w:t>
      </w:r>
      <w:r>
        <w:rPr>
          <w:rFonts w:cs="Arial" w:hAnsi="Arial" w:eastAsia="Arial" w:ascii="Arial"/>
          <w:color w:val="898D8E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999C9D"/>
          <w:spacing w:val="0"/>
          <w:w w:val="95"/>
          <w:sz w:val="15"/>
          <w:szCs w:val="15"/>
        </w:rPr>
        <w:t>v</w:t>
      </w:r>
      <w:r>
        <w:rPr>
          <w:rFonts w:cs="Arial" w:hAnsi="Arial" w:eastAsia="Arial" w:ascii="Arial"/>
          <w:color w:val="999C9D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999C9D"/>
          <w:spacing w:val="0"/>
          <w:w w:val="79"/>
          <w:sz w:val="14"/>
          <w:szCs w:val="14"/>
        </w:rPr>
        <w:t>:&gt;</w:t>
      </w:r>
      <w:r>
        <w:rPr>
          <w:rFonts w:cs="Arial" w:hAnsi="Arial" w:eastAsia="Arial" w:ascii="Arial"/>
          <w:color w:val="999C9D"/>
          <w:spacing w:val="1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98D8E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999C9D"/>
          <w:spacing w:val="0"/>
          <w:w w:val="100"/>
          <w:sz w:val="14"/>
          <w:szCs w:val="14"/>
        </w:rPr>
        <w:t>ac</w:t>
      </w:r>
      <w:r>
        <w:rPr>
          <w:rFonts w:cs="Arial" w:hAnsi="Arial" w:eastAsia="Arial" w:ascii="Arial"/>
          <w:color w:val="999C9D"/>
          <w:spacing w:val="0"/>
          <w:w w:val="100"/>
          <w:sz w:val="14"/>
          <w:szCs w:val="14"/>
        </w:rPr>
        <w:t>cc</w:t>
      </w:r>
      <w:r>
        <w:rPr>
          <w:rFonts w:cs="Arial" w:hAnsi="Arial" w:eastAsia="Arial" w:ascii="Arial"/>
          <w:color w:val="999C9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C9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C9D"/>
          <w:spacing w:val="0"/>
          <w:w w:val="66"/>
          <w:sz w:val="14"/>
          <w:szCs w:val="14"/>
        </w:rPr>
        <w:t>C</w:t>
      </w:r>
      <w:r>
        <w:rPr>
          <w:rFonts w:cs="Segoe UI" w:hAnsi="Segoe UI" w:eastAsia="Segoe UI" w:ascii="Segoe UI"/>
          <w:color w:val="999C9D"/>
          <w:spacing w:val="0"/>
          <w:w w:val="66"/>
          <w:sz w:val="14"/>
          <w:szCs w:val="14"/>
        </w:rPr>
        <w:t>�</w:t>
      </w:r>
      <w:r>
        <w:rPr>
          <w:rFonts w:cs="Arial" w:hAnsi="Arial" w:eastAsia="Arial" w:ascii="Arial"/>
          <w:color w:val="B6B9BA"/>
          <w:spacing w:val="0"/>
          <w:w w:val="66"/>
          <w:sz w:val="14"/>
          <w:szCs w:val="14"/>
        </w:rPr>
        <w:t>.</w:t>
      </w:r>
      <w:r>
        <w:rPr>
          <w:rFonts w:cs="Arial" w:hAnsi="Arial" w:eastAsia="Arial" w:ascii="Arial"/>
          <w:color w:val="B6B9BA"/>
          <w:spacing w:val="12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98D8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98D8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98D8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98D8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98D8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99C9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E7F"/>
          <w:spacing w:val="0"/>
          <w:w w:val="100"/>
          <w:sz w:val="14"/>
          <w:szCs w:val="14"/>
        </w:rPr>
        <w:t>:n</w:t>
      </w:r>
      <w:r>
        <w:rPr>
          <w:rFonts w:cs="Arial" w:hAnsi="Arial" w:eastAsia="Arial" w:ascii="Arial"/>
          <w:color w:val="797E7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E7F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797E7F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999C9D"/>
          <w:spacing w:val="0"/>
          <w:w w:val="121"/>
          <w:sz w:val="15"/>
          <w:szCs w:val="15"/>
        </w:rPr>
        <w:t>f</w:t>
      </w:r>
      <w:r>
        <w:rPr>
          <w:rFonts w:cs="Arial" w:hAnsi="Arial" w:eastAsia="Arial" w:ascii="Arial"/>
          <w:color w:val="898D8E"/>
          <w:spacing w:val="0"/>
          <w:w w:val="86"/>
          <w:sz w:val="15"/>
          <w:szCs w:val="15"/>
        </w:rPr>
        <w:t>o</w:t>
      </w:r>
      <w:r>
        <w:rPr>
          <w:rFonts w:cs="Arial" w:hAnsi="Arial" w:eastAsia="Arial" w:ascii="Arial"/>
          <w:color w:val="797E7F"/>
          <w:spacing w:val="0"/>
          <w:w w:val="112"/>
          <w:sz w:val="15"/>
          <w:szCs w:val="15"/>
        </w:rPr>
        <w:t>;;</w:t>
      </w:r>
      <w:r>
        <w:rPr>
          <w:rFonts w:cs="Arial" w:hAnsi="Arial" w:eastAsia="Arial" w:ascii="Arial"/>
          <w:color w:val="898D8E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696D6E"/>
          <w:spacing w:val="0"/>
          <w:w w:val="95"/>
          <w:sz w:val="15"/>
          <w:szCs w:val="15"/>
        </w:rPr>
        <w:t>.!</w:t>
      </w:r>
      <w:r>
        <w:rPr>
          <w:rFonts w:cs="Arial" w:hAnsi="Arial" w:eastAsia="Arial" w:ascii="Arial"/>
          <w:color w:val="999C9D"/>
          <w:spacing w:val="0"/>
          <w:w w:val="173"/>
          <w:sz w:val="15"/>
          <w:szCs w:val="15"/>
        </w:rPr>
        <w:t>t</w:t>
      </w:r>
      <w:r>
        <w:rPr>
          <w:rFonts w:cs="Arial" w:hAnsi="Arial" w:eastAsia="Arial" w:ascii="Arial"/>
          <w:color w:val="999C9D"/>
          <w:spacing w:val="0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999C9D"/>
          <w:spacing w:val="0"/>
          <w:w w:val="105"/>
          <w:sz w:val="15"/>
          <w:szCs w:val="15"/>
        </w:rPr>
        <w:t>c</w:t>
      </w:r>
      <w:r>
        <w:rPr>
          <w:rFonts w:cs="Segoe UI" w:hAnsi="Segoe UI" w:eastAsia="Segoe UI" w:ascii="Segoe UI"/>
          <w:color w:val="999C9D"/>
          <w:spacing w:val="0"/>
          <w:w w:val="51"/>
          <w:sz w:val="15"/>
          <w:szCs w:val="15"/>
        </w:rPr>
        <w:t>�</w:t>
      </w:r>
      <w:r>
        <w:rPr>
          <w:rFonts w:cs="Segoe UI" w:hAnsi="Segoe UI" w:eastAsia="Segoe UI" w:ascii="Segoe UI"/>
          <w:color w:val="999C9D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61"/>
          <w:sz w:val="14"/>
          <w:szCs w:val="14"/>
        </w:rPr>
        <w:t>r</w:t>
      </w:r>
      <w:r>
        <w:rPr>
          <w:rFonts w:cs="Arial" w:hAnsi="Arial" w:eastAsia="Arial" w:ascii="Arial"/>
          <w:color w:val="797E7F"/>
          <w:spacing w:val="0"/>
          <w:w w:val="104"/>
          <w:sz w:val="14"/>
          <w:szCs w:val="14"/>
        </w:rPr>
        <w:t>mm</w:t>
      </w:r>
      <w:r>
        <w:rPr>
          <w:rFonts w:cs="Arial" w:hAnsi="Arial" w:eastAsia="Arial" w:ascii="Arial"/>
          <w:color w:val="898D8E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97E7F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B6B9BA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898D8E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999C9D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999C9D"/>
          <w:spacing w:val="0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999C9D"/>
          <w:spacing w:val="0"/>
          <w:w w:val="98"/>
          <w:sz w:val="14"/>
          <w:szCs w:val="14"/>
        </w:rPr>
        <w:t>µ</w:t>
      </w:r>
      <w:r>
        <w:rPr>
          <w:rFonts w:cs="Arial" w:hAnsi="Arial" w:eastAsia="Arial" w:ascii="Arial"/>
          <w:color w:val="999C9D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999C9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9BA"/>
          <w:spacing w:val="0"/>
          <w:w w:val="64"/>
          <w:sz w:val="14"/>
          <w:szCs w:val="14"/>
        </w:rPr>
        <w:t>•</w:t>
      </w:r>
      <w:r>
        <w:rPr>
          <w:rFonts w:cs="Arial" w:hAnsi="Arial" w:eastAsia="Arial" w:ascii="Arial"/>
          <w:color w:val="B6B9BA"/>
          <w:spacing w:val="22"/>
          <w:w w:val="64"/>
          <w:sz w:val="14"/>
          <w:szCs w:val="14"/>
        </w:rPr>
        <w:t> </w:t>
      </w:r>
      <w:r>
        <w:rPr>
          <w:rFonts w:cs="Arial" w:hAnsi="Arial" w:eastAsia="Arial" w:ascii="Arial"/>
          <w:color w:val="B6B9BA"/>
          <w:spacing w:val="0"/>
          <w:w w:val="64"/>
          <w:sz w:val="14"/>
          <w:szCs w:val="1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2" w:lineRule="exact" w:line="180"/>
      </w:pP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D8E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i/>
          <w:color w:val="696D6E"/>
          <w:spacing w:val="0"/>
          <w:w w:val="64"/>
          <w:position w:val="-1"/>
          <w:sz w:val="15"/>
          <w:szCs w:val="15"/>
        </w:rPr>
        <w:t>C</w:t>
      </w:r>
      <w:r>
        <w:rPr>
          <w:rFonts w:cs="Arial" w:hAnsi="Arial" w:eastAsia="Arial" w:ascii="Arial"/>
          <w:i/>
          <w:color w:val="797E7F"/>
          <w:spacing w:val="0"/>
          <w:w w:val="64"/>
          <w:position w:val="-1"/>
          <w:sz w:val="15"/>
          <w:szCs w:val="15"/>
        </w:rPr>
        <w:t>!1</w:t>
      </w:r>
      <w:r>
        <w:rPr>
          <w:rFonts w:cs="Arial" w:hAnsi="Arial" w:eastAsia="Arial" w:ascii="Arial"/>
          <w:i/>
          <w:color w:val="797E7F"/>
          <w:spacing w:val="0"/>
          <w:w w:val="64"/>
          <w:position w:val="-1"/>
          <w:sz w:val="15"/>
          <w:szCs w:val="15"/>
        </w:rPr>
        <w:t> </w:t>
      </w:r>
      <w:r>
        <w:rPr>
          <w:rFonts w:cs="Arial" w:hAnsi="Arial" w:eastAsia="Arial" w:ascii="Arial"/>
          <w:i/>
          <w:color w:val="797E7F"/>
          <w:spacing w:val="5"/>
          <w:w w:val="64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D4245"/>
          <w:spacing w:val="0"/>
          <w:w w:val="63"/>
          <w:position w:val="-1"/>
          <w:sz w:val="14"/>
          <w:szCs w:val="14"/>
        </w:rPr>
        <w:t>i=</w:t>
      </w:r>
      <w:r>
        <w:rPr>
          <w:rFonts w:cs="Arial" w:hAnsi="Arial" w:eastAsia="Arial" w:ascii="Arial"/>
          <w:color w:val="696D6E"/>
          <w:spacing w:val="0"/>
          <w:w w:val="101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696D6E"/>
          <w:spacing w:val="0"/>
          <w:w w:val="92"/>
          <w:position w:val="-1"/>
          <w:sz w:val="14"/>
          <w:szCs w:val="14"/>
        </w:rPr>
        <w:t>;:</w:t>
      </w:r>
      <w:r>
        <w:rPr>
          <w:rFonts w:cs="Arial" w:hAnsi="Arial" w:eastAsia="Arial" w:ascii="Arial"/>
          <w:color w:val="797E7F"/>
          <w:spacing w:val="0"/>
          <w:w w:val="222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696D6E"/>
          <w:spacing w:val="0"/>
          <w:w w:val="92"/>
          <w:position w:val="-1"/>
          <w:sz w:val="14"/>
          <w:szCs w:val="14"/>
        </w:rPr>
        <w:t>r.</w:t>
      </w:r>
      <w:r>
        <w:rPr>
          <w:rFonts w:cs="Arial" w:hAnsi="Arial" w:eastAsia="Arial" w:ascii="Arial"/>
          <w:color w:val="797E7F"/>
          <w:spacing w:val="0"/>
          <w:w w:val="113"/>
          <w:position w:val="-1"/>
          <w:sz w:val="14"/>
          <w:szCs w:val="14"/>
        </w:rPr>
        <w:t>:l</w:t>
      </w:r>
      <w:r>
        <w:rPr>
          <w:rFonts w:cs="Arial" w:hAnsi="Arial" w:eastAsia="Arial" w:ascii="Arial"/>
          <w:color w:val="696D6E"/>
          <w:spacing w:val="0"/>
          <w:w w:val="11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575B5E"/>
          <w:spacing w:val="0"/>
          <w:w w:val="46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575B5E"/>
          <w:spacing w:val="0"/>
          <w:w w:val="111"/>
          <w:position w:val="-1"/>
          <w:sz w:val="14"/>
          <w:szCs w:val="14"/>
        </w:rPr>
        <w:t>.</w:t>
      </w:r>
      <w:r>
        <w:rPr>
          <w:rFonts w:cs="Segoe UI" w:hAnsi="Segoe UI" w:eastAsia="Segoe UI" w:ascii="Segoe UI"/>
          <w:color w:val="575B5E"/>
          <w:spacing w:val="0"/>
          <w:w w:val="72"/>
          <w:position w:val="-1"/>
          <w:sz w:val="14"/>
          <w:szCs w:val="14"/>
        </w:rPr>
        <w:t>�</w:t>
      </w:r>
      <w:r>
        <w:rPr>
          <w:rFonts w:cs="Arial" w:hAnsi="Arial" w:eastAsia="Arial" w:ascii="Arial"/>
          <w:color w:val="3D4245"/>
          <w:spacing w:val="0"/>
          <w:w w:val="11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696D6E"/>
          <w:spacing w:val="0"/>
          <w:w w:val="92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575B5E"/>
          <w:spacing w:val="0"/>
          <w:w w:val="111"/>
          <w:position w:val="-1"/>
          <w:sz w:val="14"/>
          <w:szCs w:val="14"/>
        </w:rPr>
        <w:t>:</w:t>
      </w:r>
      <w:r>
        <w:rPr>
          <w:rFonts w:cs="Arial" w:hAnsi="Arial" w:eastAsia="Arial" w:ascii="Arial"/>
          <w:color w:val="696D6E"/>
          <w:spacing w:val="0"/>
          <w:w w:val="11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696D6E"/>
          <w:spacing w:val="0"/>
          <w:w w:val="100"/>
          <w:position w:val="-1"/>
          <w:sz w:val="14"/>
          <w:szCs w:val="14"/>
        </w:rPr>
        <w:t>     </w:t>
      </w:r>
      <w:r>
        <w:rPr>
          <w:rFonts w:cs="Arial" w:hAnsi="Arial" w:eastAsia="Arial" w:ascii="Arial"/>
          <w:color w:val="696D6E"/>
          <w:spacing w:val="1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148"/>
          <w:position w:val="-1"/>
          <w:sz w:val="14"/>
          <w:szCs w:val="14"/>
        </w:rPr>
        <w:t>/</w:t>
      </w:r>
      <w:r>
        <w:rPr>
          <w:rFonts w:cs="Arial" w:hAnsi="Arial" w:eastAsia="Arial" w:ascii="Arial"/>
          <w:color w:val="696D6E"/>
          <w:spacing w:val="0"/>
          <w:w w:val="92"/>
          <w:position w:val="-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"/>
        <w:ind w:right="-49"/>
      </w:pPr>
      <w:r>
        <w:br w:type="column"/>
      </w:r>
      <w:r>
        <w:rPr>
          <w:rFonts w:cs="Times New Roman" w:hAnsi="Times New Roman" w:eastAsia="Times New Roman" w:ascii="Times New Roman"/>
          <w:color w:val="575B5E"/>
          <w:w w:val="4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696D6E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96D6E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98D8E"/>
          <w:w w:val="12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898D8E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98D8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6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797E7F"/>
          <w:spacing w:val="0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999C9D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B6B9BA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999C9D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320"/>
        <w:sectPr>
          <w:type w:val="continuous"/>
          <w:pgSz w:w="17140" w:h="12060" w:orient="landscape"/>
          <w:pgMar w:top="300" w:bottom="280" w:left="640" w:right="20"/>
          <w:cols w:num="3" w:equalWidth="off">
            <w:col w:w="7884" w:space="1468"/>
            <w:col w:w="742" w:space="712"/>
            <w:col w:w="5674"/>
          </w:cols>
        </w:sectPr>
      </w:pPr>
      <w:r>
        <w:br w:type="column"/>
      </w:r>
      <w:r>
        <w:rPr>
          <w:rFonts w:cs="Arial" w:hAnsi="Arial" w:eastAsia="Arial" w:ascii="Arial"/>
          <w:color w:val="B6B9BA"/>
          <w:spacing w:val="14"/>
          <w:w w:val="65"/>
          <w:position w:val="-2"/>
          <w:sz w:val="23"/>
          <w:szCs w:val="23"/>
        </w:rPr>
        <w:t>-</w:t>
      </w:r>
      <w:r>
        <w:rPr>
          <w:rFonts w:cs="Courier New" w:hAnsi="Courier New" w:eastAsia="Courier New" w:ascii="Courier New"/>
          <w:color w:val="898D8E"/>
          <w:spacing w:val="0"/>
          <w:w w:val="56"/>
          <w:position w:val="8"/>
          <w:sz w:val="19"/>
          <w:szCs w:val="19"/>
        </w:rPr>
        <w:t>2</w:t>
      </w:r>
      <w:r>
        <w:rPr>
          <w:rFonts w:cs="Segoe UI" w:hAnsi="Segoe UI" w:eastAsia="Segoe UI" w:ascii="Segoe UI"/>
          <w:color w:val="696D6E"/>
          <w:spacing w:val="0"/>
          <w:w w:val="44"/>
          <w:position w:val="8"/>
          <w:sz w:val="19"/>
          <w:szCs w:val="19"/>
        </w:rPr>
        <w:t>�</w:t>
      </w:r>
      <w:r>
        <w:rPr>
          <w:rFonts w:cs="Segoe UI" w:hAnsi="Segoe UI" w:eastAsia="Segoe UI" w:ascii="Segoe UI"/>
          <w:color w:val="696D6E"/>
          <w:spacing w:val="0"/>
          <w:w w:val="100"/>
          <w:position w:val="8"/>
          <w:sz w:val="19"/>
          <w:szCs w:val="19"/>
        </w:rPr>
        <w:t>             </w:t>
      </w:r>
      <w:r>
        <w:rPr>
          <w:rFonts w:cs="Segoe UI" w:hAnsi="Segoe UI" w:eastAsia="Segoe UI" w:ascii="Segoe UI"/>
          <w:color w:val="696D6E"/>
          <w:spacing w:val="-14"/>
          <w:w w:val="100"/>
          <w:position w:val="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797E7F"/>
          <w:spacing w:val="0"/>
          <w:w w:val="61"/>
          <w:position w:val="6"/>
          <w:sz w:val="18"/>
          <w:szCs w:val="18"/>
        </w:rPr>
        <w:t>2</w:t>
      </w:r>
      <w:r>
        <w:rPr>
          <w:rFonts w:cs="Segoe UI" w:hAnsi="Segoe UI" w:eastAsia="Segoe UI" w:ascii="Segoe UI"/>
          <w:color w:val="999C9D"/>
          <w:spacing w:val="0"/>
          <w:w w:val="61"/>
          <w:position w:val="6"/>
          <w:sz w:val="18"/>
          <w:szCs w:val="18"/>
        </w:rPr>
        <w:t>�</w:t>
      </w:r>
      <w:r>
        <w:rPr>
          <w:rFonts w:cs="Segoe UI" w:hAnsi="Segoe UI" w:eastAsia="Segoe UI" w:ascii="Segoe UI"/>
          <w:color w:val="999C9D"/>
          <w:spacing w:val="0"/>
          <w:w w:val="61"/>
          <w:position w:val="6"/>
          <w:sz w:val="18"/>
          <w:szCs w:val="18"/>
        </w:rPr>
        <w:t>                      </w:t>
      </w:r>
      <w:r>
        <w:rPr>
          <w:rFonts w:cs="Segoe UI" w:hAnsi="Segoe UI" w:eastAsia="Segoe UI" w:ascii="Segoe UI"/>
          <w:color w:val="999C9D"/>
          <w:spacing w:val="16"/>
          <w:w w:val="61"/>
          <w:position w:val="6"/>
          <w:sz w:val="18"/>
          <w:szCs w:val="18"/>
        </w:rPr>
        <w:t> </w:t>
      </w:r>
      <w:r>
        <w:rPr>
          <w:rFonts w:cs="Courier New" w:hAnsi="Courier New" w:eastAsia="Courier New" w:ascii="Courier New"/>
          <w:color w:val="898D8E"/>
          <w:spacing w:val="0"/>
          <w:w w:val="61"/>
          <w:position w:val="9"/>
          <w:sz w:val="20"/>
          <w:szCs w:val="20"/>
        </w:rPr>
        <w:t>2</w:t>
      </w:r>
      <w:r>
        <w:rPr>
          <w:rFonts w:cs="Courier New" w:hAnsi="Courier New" w:eastAsia="Courier New" w:ascii="Courier New"/>
          <w:color w:val="898D8E"/>
          <w:spacing w:val="0"/>
          <w:w w:val="61"/>
          <w:position w:val="9"/>
          <w:sz w:val="20"/>
          <w:szCs w:val="20"/>
        </w:rPr>
        <w:t>5</w:t>
      </w:r>
      <w:r>
        <w:rPr>
          <w:rFonts w:cs="Courier New" w:hAnsi="Courier New" w:eastAsia="Courier New" w:ascii="Courier New"/>
          <w:color w:val="898D8E"/>
          <w:spacing w:val="0"/>
          <w:w w:val="61"/>
          <w:position w:val="9"/>
          <w:sz w:val="20"/>
          <w:szCs w:val="20"/>
        </w:rPr>
        <w:t>        </w:t>
      </w:r>
      <w:r>
        <w:rPr>
          <w:rFonts w:cs="Courier New" w:hAnsi="Courier New" w:eastAsia="Courier New" w:ascii="Courier New"/>
          <w:color w:val="898D8E"/>
          <w:spacing w:val="42"/>
          <w:w w:val="61"/>
          <w:position w:val="9"/>
          <w:sz w:val="20"/>
          <w:szCs w:val="20"/>
        </w:rPr>
        <w:t> </w:t>
      </w:r>
      <w:r>
        <w:rPr>
          <w:rFonts w:cs="Arial" w:hAnsi="Arial" w:eastAsia="Arial" w:ascii="Arial"/>
          <w:i/>
          <w:color w:val="696D6E"/>
          <w:spacing w:val="0"/>
          <w:w w:val="61"/>
          <w:position w:val="7"/>
          <w:sz w:val="16"/>
          <w:szCs w:val="16"/>
        </w:rPr>
        <w:t>L</w:t>
      </w:r>
      <w:r>
        <w:rPr>
          <w:rFonts w:cs="Segoe UI" w:hAnsi="Segoe UI" w:eastAsia="Segoe UI" w:ascii="Segoe UI"/>
          <w:color w:val="797E7F"/>
          <w:spacing w:val="0"/>
          <w:w w:val="61"/>
          <w:position w:val="7"/>
          <w:sz w:val="16"/>
          <w:szCs w:val="16"/>
        </w:rPr>
        <w:t>�</w:t>
      </w:r>
      <w:r>
        <w:rPr>
          <w:rFonts w:cs="Segoe UI" w:hAnsi="Segoe UI" w:eastAsia="Segoe UI" w:ascii="Segoe UI"/>
          <w:color w:val="797E7F"/>
          <w:spacing w:val="0"/>
          <w:w w:val="61"/>
          <w:position w:val="7"/>
          <w:sz w:val="16"/>
          <w:szCs w:val="16"/>
        </w:rPr>
        <w:t>                                   </w:t>
      </w:r>
      <w:r>
        <w:rPr>
          <w:rFonts w:cs="Segoe UI" w:hAnsi="Segoe UI" w:eastAsia="Segoe UI" w:ascii="Segoe UI"/>
          <w:color w:val="797E7F"/>
          <w:spacing w:val="18"/>
          <w:w w:val="61"/>
          <w:position w:val="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59"/>
          <w:position w:val="1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10"/>
          <w:position w:val="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851"/>
      </w:pPr>
      <w:r>
        <w:rPr>
          <w:rFonts w:cs="Arial" w:hAnsi="Arial" w:eastAsia="Arial" w:ascii="Arial"/>
          <w:i/>
          <w:color w:val="797E7F"/>
          <w:w w:val="74"/>
          <w:sz w:val="19"/>
          <w:szCs w:val="19"/>
        </w:rPr>
        <w:t>0</w:t>
      </w:r>
      <w:r>
        <w:rPr>
          <w:rFonts w:cs="Arial" w:hAnsi="Arial" w:eastAsia="Arial" w:ascii="Arial"/>
          <w:i/>
          <w:color w:val="898D8E"/>
          <w:w w:val="54"/>
          <w:sz w:val="19"/>
          <w:szCs w:val="19"/>
        </w:rPr>
        <w:t>1</w:t>
      </w:r>
      <w:r>
        <w:rPr>
          <w:rFonts w:cs="Arial" w:hAnsi="Arial" w:eastAsia="Arial" w:ascii="Arial"/>
          <w:i/>
          <w:color w:val="696D6E"/>
          <w:w w:val="68"/>
          <w:sz w:val="19"/>
          <w:szCs w:val="19"/>
        </w:rPr>
        <w:t>,</w:t>
      </w:r>
      <w:r>
        <w:rPr>
          <w:rFonts w:cs="Arial" w:hAnsi="Arial" w:eastAsia="Arial" w:ascii="Arial"/>
          <w:i/>
          <w:color w:val="797E7F"/>
          <w:w w:val="68"/>
          <w:sz w:val="19"/>
          <w:szCs w:val="19"/>
        </w:rPr>
        <w:t>r</w:t>
      </w:r>
      <w:r>
        <w:rPr>
          <w:rFonts w:cs="Arial" w:hAnsi="Arial" w:eastAsia="Arial" w:ascii="Arial"/>
          <w:i/>
          <w:color w:val="696D6E"/>
          <w:w w:val="109"/>
          <w:sz w:val="19"/>
          <w:szCs w:val="19"/>
        </w:rPr>
        <w:t>:</w:t>
      </w:r>
      <w:r>
        <w:rPr>
          <w:rFonts w:cs="Arial" w:hAnsi="Arial" w:eastAsia="Arial" w:ascii="Arial"/>
          <w:i/>
          <w:color w:val="898D8E"/>
          <w:w w:val="106"/>
          <w:sz w:val="19"/>
          <w:szCs w:val="19"/>
        </w:rPr>
        <w:t>c</w:t>
      </w:r>
      <w:r>
        <w:rPr>
          <w:rFonts w:cs="Arial" w:hAnsi="Arial" w:eastAsia="Arial" w:ascii="Arial"/>
          <w:i/>
          <w:color w:val="797E7F"/>
          <w:w w:val="109"/>
          <w:sz w:val="19"/>
          <w:szCs w:val="19"/>
        </w:rPr>
        <w:t>o</w:t>
      </w:r>
      <w:r>
        <w:rPr>
          <w:rFonts w:cs="Arial" w:hAnsi="Arial" w:eastAsia="Arial" w:ascii="Arial"/>
          <w:i/>
          <w:color w:val="797E7F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97E7F"/>
          <w:spacing w:val="0"/>
          <w:w w:val="67"/>
          <w:sz w:val="22"/>
          <w:szCs w:val="22"/>
        </w:rPr>
        <w:t>o</w:t>
      </w:r>
      <w:r>
        <w:rPr>
          <w:rFonts w:cs="Arial" w:hAnsi="Arial" w:eastAsia="Arial" w:ascii="Arial"/>
          <w:color w:val="696D6E"/>
          <w:spacing w:val="0"/>
          <w:w w:val="67"/>
          <w:sz w:val="22"/>
          <w:szCs w:val="22"/>
        </w:rPr>
        <w:t>::</w:t>
      </w:r>
      <w:r>
        <w:rPr>
          <w:rFonts w:cs="Arial" w:hAnsi="Arial" w:eastAsia="Arial" w:ascii="Arial"/>
          <w:color w:val="696D6E"/>
          <w:spacing w:val="17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696D6E"/>
          <w:spacing w:val="0"/>
          <w:w w:val="64"/>
          <w:sz w:val="22"/>
          <w:szCs w:val="22"/>
        </w:rPr>
        <w:t>o</w:t>
      </w:r>
      <w:r>
        <w:rPr>
          <w:rFonts w:cs="Arial" w:hAnsi="Arial" w:eastAsia="Arial" w:ascii="Arial"/>
          <w:color w:val="696D6E"/>
          <w:spacing w:val="0"/>
          <w:w w:val="117"/>
          <w:sz w:val="22"/>
          <w:szCs w:val="22"/>
        </w:rPr>
        <w:t>-</w:t>
      </w:r>
      <w:r>
        <w:rPr>
          <w:rFonts w:cs="Arial" w:hAnsi="Arial" w:eastAsia="Arial" w:ascii="Arial"/>
          <w:color w:val="898D8E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797E7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898D8E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898D8E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5B5E"/>
          <w:spacing w:val="0"/>
          <w:w w:val="51"/>
          <w:sz w:val="20"/>
          <w:szCs w:val="20"/>
        </w:rPr>
        <w:t>t</w:t>
      </w:r>
      <w:r>
        <w:rPr>
          <w:rFonts w:cs="Arial" w:hAnsi="Arial" w:eastAsia="Arial" w:ascii="Arial"/>
          <w:color w:val="696D6E"/>
          <w:spacing w:val="0"/>
          <w:w w:val="64"/>
          <w:sz w:val="20"/>
          <w:szCs w:val="20"/>
        </w:rPr>
        <w:t>.</w:t>
      </w:r>
      <w:r>
        <w:rPr>
          <w:rFonts w:cs="Arial" w:hAnsi="Arial" w:eastAsia="Arial" w:ascii="Arial"/>
          <w:color w:val="575B5E"/>
          <w:spacing w:val="0"/>
          <w:w w:val="113"/>
          <w:sz w:val="20"/>
          <w:szCs w:val="20"/>
        </w:rPr>
        <w:t>'</w:t>
      </w:r>
      <w:r>
        <w:rPr>
          <w:rFonts w:cs="Arial" w:hAnsi="Arial" w:eastAsia="Arial" w:ascii="Arial"/>
          <w:color w:val="696D6E"/>
          <w:spacing w:val="0"/>
          <w:w w:val="71"/>
          <w:sz w:val="20"/>
          <w:szCs w:val="20"/>
        </w:rPr>
        <w:t>J</w:t>
      </w:r>
      <w:r>
        <w:rPr>
          <w:rFonts w:cs="Arial" w:hAnsi="Arial" w:eastAsia="Arial" w:ascii="Arial"/>
          <w:color w:val="797E7F"/>
          <w:spacing w:val="0"/>
          <w:w w:val="51"/>
          <w:sz w:val="20"/>
          <w:szCs w:val="20"/>
        </w:rPr>
        <w:t>\</w:t>
      </w:r>
      <w:r>
        <w:rPr>
          <w:rFonts w:cs="Arial" w:hAnsi="Arial" w:eastAsia="Arial" w:ascii="Arial"/>
          <w:color w:val="575B5E"/>
          <w:spacing w:val="0"/>
          <w:w w:val="64"/>
          <w:sz w:val="20"/>
          <w:szCs w:val="20"/>
        </w:rPr>
        <w:t>r</w:t>
      </w:r>
      <w:r>
        <w:rPr>
          <w:rFonts w:cs="Arial" w:hAnsi="Arial" w:eastAsia="Arial" w:ascii="Arial"/>
          <w:color w:val="575B5E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797E7F"/>
          <w:spacing w:val="0"/>
          <w:w w:val="151"/>
          <w:sz w:val="20"/>
          <w:szCs w:val="20"/>
        </w:rPr>
        <w:t>r</w:t>
      </w:r>
      <w:r>
        <w:rPr>
          <w:rFonts w:cs="Arial" w:hAnsi="Arial" w:eastAsia="Arial" w:ascii="Arial"/>
          <w:color w:val="24282A"/>
          <w:spacing w:val="0"/>
          <w:w w:val="32"/>
          <w:sz w:val="20"/>
          <w:szCs w:val="20"/>
        </w:rPr>
        <w:t>1</w:t>
      </w:r>
      <w:r>
        <w:rPr>
          <w:rFonts w:cs="Arial" w:hAnsi="Arial" w:eastAsia="Arial" w:ascii="Arial"/>
          <w:color w:val="797E7F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898D8E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"/>
        <w:ind w:left="2585"/>
      </w:pPr>
      <w:r>
        <w:rPr>
          <w:rFonts w:cs="Arial" w:hAnsi="Arial" w:eastAsia="Arial" w:ascii="Arial"/>
          <w:color w:val="898D8E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797E7F"/>
          <w:w w:val="61"/>
          <w:sz w:val="15"/>
          <w:szCs w:val="15"/>
        </w:rPr>
        <w:t>i.:</w:t>
      </w:r>
      <w:r>
        <w:rPr>
          <w:rFonts w:cs="Arial" w:hAnsi="Arial" w:eastAsia="Arial" w:ascii="Arial"/>
          <w:color w:val="898D8E"/>
          <w:w w:val="105"/>
          <w:sz w:val="15"/>
          <w:szCs w:val="15"/>
        </w:rPr>
        <w:t>:i</w:t>
      </w:r>
      <w:r>
        <w:rPr>
          <w:rFonts w:cs="Arial" w:hAnsi="Arial" w:eastAsia="Arial" w:ascii="Arial"/>
          <w:color w:val="898D8E"/>
          <w:w w:val="78"/>
          <w:sz w:val="15"/>
          <w:szCs w:val="15"/>
        </w:rPr>
        <w:t>r;</w:t>
      </w:r>
      <w:r>
        <w:rPr>
          <w:rFonts w:cs="Arial" w:hAnsi="Arial" w:eastAsia="Arial" w:ascii="Arial"/>
          <w:color w:val="898D8E"/>
          <w:w w:val="105"/>
          <w:sz w:val="15"/>
          <w:szCs w:val="15"/>
        </w:rPr>
        <w:t>J</w:t>
      </w:r>
      <w:r>
        <w:rPr>
          <w:rFonts w:cs="Arial" w:hAnsi="Arial" w:eastAsia="Arial" w:ascii="Arial"/>
          <w:color w:val="898D8E"/>
          <w:w w:val="112"/>
          <w:sz w:val="15"/>
          <w:szCs w:val="15"/>
        </w:rPr>
        <w:t>:.</w:t>
      </w:r>
      <w:r>
        <w:rPr>
          <w:rFonts w:cs="Arial" w:hAnsi="Arial" w:eastAsia="Arial" w:ascii="Arial"/>
          <w:color w:val="898D8E"/>
          <w:w w:val="86"/>
          <w:sz w:val="15"/>
          <w:szCs w:val="15"/>
        </w:rPr>
        <w:t>;</w:t>
      </w:r>
      <w:r>
        <w:rPr>
          <w:rFonts w:cs="Arial" w:hAnsi="Arial" w:eastAsia="Arial" w:ascii="Arial"/>
          <w:color w:val="898D8E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73"/>
          <w:sz w:val="15"/>
          <w:szCs w:val="15"/>
        </w:rPr>
        <w:t>0</w:t>
      </w:r>
      <w:r>
        <w:rPr>
          <w:rFonts w:cs="Arial" w:hAnsi="Arial" w:eastAsia="Arial" w:ascii="Arial"/>
          <w:color w:val="797E7F"/>
          <w:spacing w:val="0"/>
          <w:w w:val="73"/>
          <w:sz w:val="15"/>
          <w:szCs w:val="15"/>
        </w:rPr>
        <w:t>'1</w:t>
      </w:r>
      <w:r>
        <w:rPr>
          <w:rFonts w:cs="Arial" w:hAnsi="Arial" w:eastAsia="Arial" w:ascii="Arial"/>
          <w:color w:val="797E7F"/>
          <w:spacing w:val="0"/>
          <w:w w:val="73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12"/>
          <w:w w:val="73"/>
          <w:sz w:val="15"/>
          <w:szCs w:val="15"/>
        </w:rPr>
        <w:t> </w:t>
      </w:r>
      <w:r>
        <w:rPr>
          <w:rFonts w:cs="Arial" w:hAnsi="Arial" w:eastAsia="Arial" w:ascii="Arial"/>
          <w:color w:val="696D6E"/>
          <w:spacing w:val="0"/>
          <w:w w:val="43"/>
          <w:sz w:val="15"/>
          <w:szCs w:val="15"/>
        </w:rPr>
        <w:t>·</w:t>
      </w:r>
      <w:r>
        <w:rPr>
          <w:rFonts w:cs="Arial" w:hAnsi="Arial" w:eastAsia="Arial" w:ascii="Arial"/>
          <w:color w:val="696D6E"/>
          <w:spacing w:val="0"/>
          <w:w w:val="43"/>
          <w:sz w:val="15"/>
          <w:szCs w:val="15"/>
        </w:rPr>
        <w:t>             </w:t>
      </w:r>
      <w:r>
        <w:rPr>
          <w:rFonts w:cs="Arial" w:hAnsi="Arial" w:eastAsia="Arial" w:ascii="Arial"/>
          <w:color w:val="696D6E"/>
          <w:spacing w:val="16"/>
          <w:w w:val="4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sz w:val="17"/>
          <w:szCs w:val="17"/>
        </w:rPr>
        <w:t>!.</w:t>
      </w:r>
      <w:r>
        <w:rPr>
          <w:rFonts w:cs="Times New Roman" w:hAnsi="Times New Roman" w:eastAsia="Times New Roman" w:ascii="Times New Roman"/>
          <w:color w:val="898D8E"/>
          <w:spacing w:val="0"/>
          <w:w w:val="24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696D6E"/>
          <w:spacing w:val="0"/>
          <w:w w:val="99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98D8E"/>
          <w:spacing w:val="0"/>
          <w:w w:val="92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797E7F"/>
          <w:spacing w:val="0"/>
          <w:w w:val="137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99C9D"/>
          <w:spacing w:val="0"/>
          <w:w w:val="3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spacing w:val="0"/>
          <w:w w:val="91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98D8E"/>
          <w:spacing w:val="-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8"/>
        <w:ind w:left="742"/>
      </w:pPr>
      <w:r>
        <w:pict>
          <v:shape type="#_x0000_t75" style="width:223.158pt;height:10.074pt">
            <v:imagedata o:title="" r:id="rId2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844"/>
      </w:pPr>
      <w:r>
        <w:rPr>
          <w:rFonts w:cs="Times New Roman" w:hAnsi="Times New Roman" w:eastAsia="Times New Roman" w:ascii="Times New Roman"/>
          <w:color w:val="898D8E"/>
          <w:w w:val="50"/>
          <w:sz w:val="17"/>
          <w:szCs w:val="17"/>
        </w:rPr>
        <w:t>S:</w:t>
      </w:r>
      <w:r>
        <w:rPr>
          <w:rFonts w:cs="Times New Roman" w:hAnsi="Times New Roman" w:eastAsia="Times New Roman" w:ascii="Times New Roman"/>
          <w:color w:val="797E7F"/>
          <w:w w:val="91"/>
          <w:sz w:val="17"/>
          <w:szCs w:val="17"/>
        </w:rPr>
        <w:t>t:</w:t>
      </w:r>
      <w:r>
        <w:rPr>
          <w:rFonts w:cs="Times New Roman" w:hAnsi="Times New Roman" w:eastAsia="Times New Roman" w:ascii="Times New Roman"/>
          <w:color w:val="999C9D"/>
          <w:w w:val="73"/>
          <w:sz w:val="17"/>
          <w:szCs w:val="17"/>
        </w:rPr>
        <w:t>R.</w:t>
      </w:r>
      <w:r>
        <w:rPr>
          <w:rFonts w:cs="Times New Roman" w:hAnsi="Times New Roman" w:eastAsia="Times New Roman" w:ascii="Times New Roman"/>
          <w:color w:val="999C9D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E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99C9D"/>
          <w:w w:val="33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w w:val="42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99C9D"/>
          <w:w w:val="127"/>
          <w:position w:val="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999C9D"/>
          <w:w w:val="99"/>
          <w:position w:val="0"/>
          <w:sz w:val="17"/>
          <w:szCs w:val="17"/>
        </w:rPr>
        <w:t>;;</w:t>
      </w:r>
      <w:r>
        <w:rPr>
          <w:rFonts w:cs="Times New Roman" w:hAnsi="Times New Roman" w:eastAsia="Times New Roman" w:ascii="Times New Roman"/>
          <w:color w:val="999C9D"/>
          <w:w w:val="91"/>
          <w:position w:val="0"/>
          <w:sz w:val="17"/>
          <w:szCs w:val="17"/>
        </w:rPr>
        <w:t>::</w:t>
      </w:r>
      <w:r>
        <w:rPr>
          <w:rFonts w:cs="Times New Roman" w:hAnsi="Times New Roman" w:eastAsia="Times New Roman" w:ascii="Times New Roman"/>
          <w:color w:val="999C9D"/>
          <w:w w:val="141"/>
          <w:position w:val="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C9D"/>
          <w:spacing w:val="8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118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96D6E"/>
          <w:spacing w:val="0"/>
          <w:w w:val="58"/>
          <w:position w:val="0"/>
          <w:sz w:val="17"/>
          <w:szCs w:val="17"/>
        </w:rPr>
        <w:t>°'</w:t>
      </w:r>
      <w:r>
        <w:rPr>
          <w:rFonts w:cs="Times New Roman" w:hAnsi="Times New Roman" w:eastAsia="Times New Roman" w:ascii="Times New Roman"/>
          <w:color w:val="696D6E"/>
          <w:spacing w:val="0"/>
          <w:w w:val="124"/>
          <w:position w:val="0"/>
          <w:sz w:val="17"/>
          <w:szCs w:val="17"/>
        </w:rPr>
        <w:t>?</w:t>
      </w:r>
      <w:r>
        <w:rPr>
          <w:rFonts w:cs="Times New Roman" w:hAnsi="Times New Roman" w:eastAsia="Times New Roman" w:ascii="Times New Roman"/>
          <w:color w:val="797E7F"/>
          <w:spacing w:val="0"/>
          <w:w w:val="152"/>
          <w:position w:val="0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797E7F"/>
          <w:spacing w:val="0"/>
          <w:w w:val="67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98D8E"/>
          <w:spacing w:val="0"/>
          <w:w w:val="95"/>
          <w:position w:val="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96D6E"/>
          <w:spacing w:val="0"/>
          <w:w w:val="91"/>
          <w:position w:val="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96D6E"/>
          <w:spacing w:val="0"/>
          <w:w w:val="198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37"/>
          <w:position w:val="0"/>
          <w:sz w:val="17"/>
          <w:szCs w:val="17"/>
        </w:rPr>
        <w:t>/</w:t>
      </w:r>
      <w:r>
        <w:rPr>
          <w:rFonts w:cs="Segoe UI" w:hAnsi="Segoe UI" w:eastAsia="Segoe UI" w:ascii="Segoe UI"/>
          <w:color w:val="898D8E"/>
          <w:spacing w:val="0"/>
          <w:w w:val="22"/>
          <w:position w:val="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898D8E"/>
          <w:spacing w:val="0"/>
          <w:w w:val="127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43"/>
          <w:position w:val="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41"/>
          <w:position w:val="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0"/>
        <w:ind w:left="2578"/>
      </w:pPr>
      <w:r>
        <w:pict>
          <v:shape type="#_x0000_t75" style="position:absolute;margin-left:69.1071pt;margin-top:12.6179pt;width:223.158pt;height:10.074pt;mso-position-horizontal-relative:page;mso-position-vertical-relative:paragraph;z-index:-3867">
            <v:imagedata o:title="" r:id="rId231"/>
          </v:shape>
        </w:pict>
      </w:r>
      <w:r>
        <w:rPr>
          <w:rFonts w:cs="Times New Roman" w:hAnsi="Times New Roman" w:eastAsia="Times New Roman" w:ascii="Times New Roman"/>
          <w:color w:val="898D8E"/>
          <w:w w:val="146"/>
          <w:position w:val="-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99C9D"/>
          <w:w w:val="89"/>
          <w:position w:val="-16"/>
          <w:sz w:val="16"/>
          <w:szCs w:val="16"/>
        </w:rPr>
        <w:t>t:</w:t>
      </w:r>
      <w:r>
        <w:rPr>
          <w:rFonts w:cs="Times New Roman" w:hAnsi="Times New Roman" w:eastAsia="Times New Roman" w:ascii="Times New Roman"/>
          <w:color w:val="999C9D"/>
          <w:w w:val="84"/>
          <w:position w:val="-16"/>
          <w:sz w:val="16"/>
          <w:szCs w:val="16"/>
        </w:rPr>
        <w:t>r.</w:t>
      </w:r>
      <w:r>
        <w:rPr>
          <w:rFonts w:cs="Times New Roman" w:hAnsi="Times New Roman" w:eastAsia="Times New Roman" w:ascii="Times New Roman"/>
          <w:color w:val="999C9D"/>
          <w:w w:val="77"/>
          <w:position w:val="-16"/>
          <w:sz w:val="16"/>
          <w:szCs w:val="16"/>
        </w:rPr>
        <w:t>c."</w:t>
      </w:r>
      <w:r>
        <w:rPr>
          <w:rFonts w:cs="Times New Roman" w:hAnsi="Times New Roman" w:eastAsia="Times New Roman" w:ascii="Times New Roman"/>
          <w:color w:val="999C9D"/>
          <w:w w:val="32"/>
          <w:position w:val="-1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98D8E"/>
          <w:w w:val="97"/>
          <w:position w:val="-16"/>
          <w:sz w:val="16"/>
          <w:szCs w:val="16"/>
        </w:rPr>
        <w:t>:i</w:t>
      </w:r>
      <w:r>
        <w:rPr>
          <w:rFonts w:cs="Times New Roman" w:hAnsi="Times New Roman" w:eastAsia="Times New Roman" w:ascii="Times New Roman"/>
          <w:color w:val="999C9D"/>
          <w:w w:val="97"/>
          <w:position w:val="-1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99C9D"/>
          <w:spacing w:val="10"/>
          <w:w w:val="100"/>
          <w:position w:val="-16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48"/>
          <w:position w:val="-16"/>
          <w:sz w:val="21"/>
          <w:szCs w:val="21"/>
        </w:rPr>
        <w:t>Q</w:t>
      </w:r>
      <w:r>
        <w:rPr>
          <w:rFonts w:cs="Arial" w:hAnsi="Arial" w:eastAsia="Arial" w:ascii="Arial"/>
          <w:color w:val="999C9D"/>
          <w:spacing w:val="0"/>
          <w:w w:val="49"/>
          <w:position w:val="-16"/>
          <w:sz w:val="21"/>
          <w:szCs w:val="21"/>
        </w:rPr>
        <w:t>.</w:t>
      </w:r>
      <w:r>
        <w:rPr>
          <w:rFonts w:cs="Arial" w:hAnsi="Arial" w:eastAsia="Arial" w:ascii="Arial"/>
          <w:color w:val="575B5E"/>
          <w:spacing w:val="0"/>
          <w:w w:val="74"/>
          <w:position w:val="-16"/>
          <w:sz w:val="21"/>
          <w:szCs w:val="21"/>
        </w:rPr>
        <w:t>:</w:t>
      </w:r>
      <w:r>
        <w:rPr>
          <w:rFonts w:cs="Arial" w:hAnsi="Arial" w:eastAsia="Arial" w:ascii="Arial"/>
          <w:color w:val="575B5E"/>
          <w:spacing w:val="7"/>
          <w:w w:val="100"/>
          <w:position w:val="-16"/>
          <w:sz w:val="21"/>
          <w:szCs w:val="21"/>
        </w:rPr>
        <w:t> </w:t>
      </w:r>
      <w:r>
        <w:rPr>
          <w:rFonts w:cs="Arial" w:hAnsi="Arial" w:eastAsia="Arial" w:ascii="Arial"/>
          <w:color w:val="797E7F"/>
          <w:spacing w:val="0"/>
          <w:w w:val="30"/>
          <w:position w:val="-16"/>
          <w:sz w:val="21"/>
          <w:szCs w:val="21"/>
        </w:rPr>
        <w:t>·</w:t>
      </w:r>
      <w:r>
        <w:rPr>
          <w:rFonts w:cs="Arial" w:hAnsi="Arial" w:eastAsia="Arial" w:ascii="Arial"/>
          <w:color w:val="797E7F"/>
          <w:spacing w:val="0"/>
          <w:w w:val="30"/>
          <w:position w:val="-16"/>
          <w:sz w:val="21"/>
          <w:szCs w:val="21"/>
        </w:rPr>
        <w:t>              </w:t>
      </w:r>
      <w:r>
        <w:rPr>
          <w:rFonts w:cs="Arial" w:hAnsi="Arial" w:eastAsia="Arial" w:ascii="Arial"/>
          <w:color w:val="797E7F"/>
          <w:spacing w:val="5"/>
          <w:w w:val="30"/>
          <w:position w:val="-1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position w:val="-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98D8E"/>
          <w:spacing w:val="0"/>
          <w:w w:val="63"/>
          <w:position w:val="-16"/>
          <w:sz w:val="17"/>
          <w:szCs w:val="17"/>
        </w:rPr>
        <w:t>i.;</w:t>
      </w:r>
      <w:r>
        <w:rPr>
          <w:rFonts w:cs="Times New Roman" w:hAnsi="Times New Roman" w:eastAsia="Times New Roman" w:ascii="Times New Roman"/>
          <w:color w:val="797E7F"/>
          <w:spacing w:val="0"/>
          <w:w w:val="89"/>
          <w:position w:val="-16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999C9D"/>
          <w:spacing w:val="0"/>
          <w:w w:val="53"/>
          <w:position w:val="-16"/>
          <w:sz w:val="17"/>
          <w:szCs w:val="17"/>
        </w:rPr>
        <w:t>}</w:t>
      </w:r>
      <w:r>
        <w:rPr>
          <w:rFonts w:cs="Times New Roman" w:hAnsi="Times New Roman" w:eastAsia="Times New Roman" w:ascii="Times New Roman"/>
          <w:color w:val="898D8E"/>
          <w:spacing w:val="0"/>
          <w:w w:val="63"/>
          <w:position w:val="-16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106"/>
          <w:position w:val="-1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position w:val="-16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-16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97E7F"/>
          <w:spacing w:val="0"/>
          <w:w w:val="90"/>
          <w:position w:val="-16"/>
          <w:sz w:val="17"/>
          <w:szCs w:val="17"/>
        </w:rPr>
        <w:t>.;2</w:t>
      </w:r>
      <w:r>
        <w:rPr>
          <w:rFonts w:cs="Times New Roman" w:hAnsi="Times New Roman" w:eastAsia="Times New Roman" w:ascii="Times New Roman"/>
          <w:color w:val="696D6E"/>
          <w:spacing w:val="0"/>
          <w:w w:val="91"/>
          <w:position w:val="-16"/>
          <w:sz w:val="17"/>
          <w:szCs w:val="17"/>
        </w:rPr>
        <w:t>:i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-1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-13"/>
          <w:w w:val="100"/>
          <w:position w:val="-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42"/>
          <w:position w:val="-1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18"/>
          <w:position w:val="-1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-16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3"/>
        <w:ind w:left="180"/>
      </w:pPr>
      <w:r>
        <w:br w:type="column"/>
      </w:r>
      <w:r>
        <w:rPr>
          <w:rFonts w:cs="Arial" w:hAnsi="Arial" w:eastAsia="Arial" w:ascii="Arial"/>
          <w:color w:val="797E7F"/>
          <w:spacing w:val="0"/>
          <w:w w:val="85"/>
          <w:sz w:val="15"/>
          <w:szCs w:val="15"/>
        </w:rPr>
        <w:t>e</w:t>
      </w:r>
      <w:r>
        <w:rPr>
          <w:rFonts w:cs="Arial" w:hAnsi="Arial" w:eastAsia="Arial" w:ascii="Arial"/>
          <w:color w:val="797E7F"/>
          <w:spacing w:val="16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85"/>
          <w:sz w:val="15"/>
          <w:szCs w:val="15"/>
        </w:rPr>
        <w:t>G</w:t>
      </w:r>
      <w:r>
        <w:rPr>
          <w:rFonts w:cs="Arial" w:hAnsi="Arial" w:eastAsia="Arial" w:ascii="Arial"/>
          <w:color w:val="797E7F"/>
          <w:spacing w:val="0"/>
          <w:w w:val="85"/>
          <w:sz w:val="15"/>
          <w:szCs w:val="15"/>
        </w:rPr>
        <w:t>e</w:t>
      </w:r>
      <w:r>
        <w:rPr>
          <w:rFonts w:cs="Arial" w:hAnsi="Arial" w:eastAsia="Arial" w:ascii="Arial"/>
          <w:color w:val="999C9D"/>
          <w:spacing w:val="0"/>
          <w:w w:val="85"/>
          <w:sz w:val="15"/>
          <w:szCs w:val="15"/>
        </w:rPr>
        <w:t>s</w:t>
      </w:r>
      <w:r>
        <w:rPr>
          <w:rFonts w:cs="Arial" w:hAnsi="Arial" w:eastAsia="Arial" w:ascii="Arial"/>
          <w:color w:val="575B5E"/>
          <w:spacing w:val="0"/>
          <w:w w:val="85"/>
          <w:sz w:val="15"/>
          <w:szCs w:val="15"/>
        </w:rPr>
        <w:t>t</w:t>
      </w:r>
      <w:r>
        <w:rPr>
          <w:rFonts w:cs="Arial" w:hAnsi="Arial" w:eastAsia="Arial" w:ascii="Arial"/>
          <w:color w:val="797E7F"/>
          <w:spacing w:val="0"/>
          <w:w w:val="85"/>
          <w:sz w:val="15"/>
          <w:szCs w:val="15"/>
        </w:rPr>
        <w:t>ao</w:t>
      </w:r>
      <w:r>
        <w:rPr>
          <w:rFonts w:cs="Arial" w:hAnsi="Arial" w:eastAsia="Arial" w:ascii="Arial"/>
          <w:color w:val="797E7F"/>
          <w:spacing w:val="0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19"/>
          <w:w w:val="85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898D8E"/>
          <w:spacing w:val="0"/>
          <w:w w:val="67"/>
          <w:sz w:val="15"/>
          <w:szCs w:val="15"/>
        </w:rPr>
        <w:t>\J</w:t>
      </w:r>
      <w:r>
        <w:rPr>
          <w:rFonts w:cs="Arial" w:hAnsi="Arial" w:eastAsia="Arial" w:ascii="Arial"/>
          <w:color w:val="898D8E"/>
          <w:spacing w:val="0"/>
          <w:w w:val="94"/>
          <w:sz w:val="15"/>
          <w:szCs w:val="15"/>
        </w:rPr>
        <w:t>b</w:t>
      </w:r>
      <w:r>
        <w:rPr>
          <w:rFonts w:cs="Arial" w:hAnsi="Arial" w:eastAsia="Arial" w:ascii="Arial"/>
          <w:color w:val="999C9D"/>
          <w:spacing w:val="0"/>
          <w:w w:val="86"/>
          <w:sz w:val="15"/>
          <w:szCs w:val="15"/>
        </w:rPr>
        <w:t>h</w:t>
      </w:r>
      <w:r>
        <w:rPr>
          <w:rFonts w:cs="Arial" w:hAnsi="Arial" w:eastAsia="Arial" w:ascii="Arial"/>
          <w:color w:val="898D8E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696D6E"/>
          <w:spacing w:val="0"/>
          <w:w w:val="105"/>
          <w:sz w:val="15"/>
          <w:szCs w:val="15"/>
        </w:rPr>
        <w:t>.i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Segoe UI" w:hAnsi="Segoe UI" w:eastAsia="Segoe UI" w:ascii="Segoe UI"/>
          <w:sz w:val="17"/>
          <w:szCs w:val="17"/>
        </w:rPr>
        <w:jc w:val="left"/>
        <w:ind w:right="-49"/>
      </w:pPr>
      <w:r>
        <w:rPr>
          <w:rFonts w:cs="Times New Roman" w:hAnsi="Times New Roman" w:eastAsia="Times New Roman" w:ascii="Times New Roman"/>
          <w:color w:val="898D8E"/>
          <w:w w:val="8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98D8E"/>
          <w:w w:val="9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97E7F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98D8E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98D8E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6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98D8E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97E7F"/>
          <w:spacing w:val="0"/>
          <w:w w:val="9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97E7F"/>
          <w:spacing w:val="0"/>
          <w:w w:val="9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999C9D"/>
          <w:spacing w:val="0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97E7F"/>
          <w:spacing w:val="0"/>
          <w:w w:val="87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20"/>
          <w:sz w:val="18"/>
          <w:szCs w:val="18"/>
        </w:rPr>
        <w:t>aP</w:t>
      </w:r>
      <w:r>
        <w:rPr>
          <w:rFonts w:cs="Times New Roman" w:hAnsi="Times New Roman" w:eastAsia="Times New Roman" w:ascii="Times New Roman"/>
          <w:color w:val="696D6E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97E7F"/>
          <w:spacing w:val="0"/>
          <w:w w:val="97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797E7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96D6E"/>
          <w:spacing w:val="0"/>
          <w:w w:val="148"/>
          <w:position w:val="1"/>
          <w:sz w:val="14"/>
          <w:szCs w:val="14"/>
        </w:rPr>
        <w:t>I</w:t>
      </w:r>
      <w:r>
        <w:rPr>
          <w:rFonts w:cs="Arial" w:hAnsi="Arial" w:eastAsia="Arial" w:ascii="Arial"/>
          <w:i/>
          <w:color w:val="575B5E"/>
          <w:spacing w:val="0"/>
          <w:w w:val="92"/>
          <w:position w:val="1"/>
          <w:sz w:val="14"/>
          <w:szCs w:val="14"/>
        </w:rPr>
        <w:t>,</w:t>
      </w:r>
      <w:r>
        <w:rPr>
          <w:rFonts w:cs="Arial" w:hAnsi="Arial" w:eastAsia="Arial" w:ascii="Arial"/>
          <w:i/>
          <w:color w:val="575B5E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i/>
          <w:color w:val="575B5E"/>
          <w:spacing w:val="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0"/>
          <w:position w:val="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999C9D"/>
          <w:spacing w:val="0"/>
          <w:w w:val="76"/>
          <w:position w:val="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0"/>
          <w:sz w:val="17"/>
          <w:szCs w:val="17"/>
        </w:rPr>
        <w:t>:l</w:t>
      </w:r>
      <w:r>
        <w:rPr>
          <w:rFonts w:cs="Segoe UI" w:hAnsi="Segoe UI" w:eastAsia="Segoe UI" w:ascii="Segoe UI"/>
          <w:color w:val="898D8E"/>
          <w:spacing w:val="0"/>
          <w:w w:val="54"/>
          <w:position w:val="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999C9D"/>
          <w:spacing w:val="0"/>
          <w:w w:val="93"/>
          <w:position w:val="0"/>
          <w:sz w:val="17"/>
          <w:szCs w:val="17"/>
        </w:rPr>
        <w:t>d</w:t>
      </w:r>
      <w:r>
        <w:rPr>
          <w:rFonts w:cs="Segoe UI" w:hAnsi="Segoe UI" w:eastAsia="Segoe UI" w:ascii="Segoe UI"/>
          <w:color w:val="999C9D"/>
          <w:spacing w:val="0"/>
          <w:w w:val="54"/>
          <w:position w:val="0"/>
          <w:sz w:val="17"/>
          <w:szCs w:val="17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7"/>
        <w:ind w:left="166"/>
      </w:pP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98D8E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898D8E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999C9D"/>
          <w:spacing w:val="0"/>
          <w:w w:val="9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999C9D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8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spacing w:val="0"/>
          <w:w w:val="91"/>
          <w:sz w:val="17"/>
          <w:szCs w:val="17"/>
        </w:rPr>
        <w:t>l: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sz w:val="17"/>
          <w:szCs w:val="17"/>
        </w:rPr>
        <w:t>t;</w:t>
      </w:r>
      <w:r>
        <w:rPr>
          <w:rFonts w:cs="Times New Roman" w:hAnsi="Times New Roman" w:eastAsia="Times New Roman" w:ascii="Times New Roman"/>
          <w:color w:val="B6B9BA"/>
          <w:spacing w:val="0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99C9D"/>
          <w:spacing w:val="0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999C9D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sz w:val="17"/>
          <w:szCs w:val="17"/>
        </w:rPr>
        <w:t>.J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"/>
        <w:ind w:left="209"/>
      </w:pPr>
      <w:r>
        <w:br w:type="column"/>
      </w:r>
      <w:r>
        <w:rPr>
          <w:rFonts w:cs="Times New Roman" w:hAnsi="Times New Roman" w:eastAsia="Times New Roman" w:ascii="Times New Roman"/>
          <w:color w:val="696D6E"/>
          <w:w w:val="111"/>
          <w:position w:val="1"/>
          <w:sz w:val="14"/>
          <w:szCs w:val="14"/>
        </w:rPr>
        <w:t>\/</w:t>
      </w:r>
      <w:r>
        <w:rPr>
          <w:rFonts w:cs="Times New Roman" w:hAnsi="Times New Roman" w:eastAsia="Times New Roman" w:ascii="Times New Roman"/>
          <w:color w:val="575B5E"/>
          <w:w w:val="102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97E7F"/>
          <w:w w:val="61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97E7F"/>
          <w:w w:val="77"/>
          <w:position w:val="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97E7F"/>
          <w:w w:val="113"/>
          <w:position w:val="1"/>
          <w:sz w:val="14"/>
          <w:szCs w:val="14"/>
        </w:rPr>
        <w:t>0</w:t>
      </w:r>
      <w:r>
        <w:rPr>
          <w:rFonts w:cs="Segoe UI" w:hAnsi="Segoe UI" w:eastAsia="Segoe UI" w:ascii="Segoe UI"/>
          <w:color w:val="696D6E"/>
          <w:w w:val="44"/>
          <w:position w:val="1"/>
          <w:sz w:val="14"/>
          <w:szCs w:val="14"/>
        </w:rPr>
        <w:t>�</w:t>
      </w:r>
      <w:r>
        <w:rPr>
          <w:rFonts w:cs="Segoe UI" w:hAnsi="Segoe UI" w:eastAsia="Segoe UI" w:ascii="Segoe UI"/>
          <w:color w:val="696D6E"/>
          <w:w w:val="100"/>
          <w:position w:val="1"/>
          <w:sz w:val="14"/>
          <w:szCs w:val="14"/>
        </w:rPr>
        <w:t>                  </w:t>
      </w:r>
      <w:r>
        <w:rPr>
          <w:rFonts w:cs="Segoe UI" w:hAnsi="Segoe UI" w:eastAsia="Segoe UI" w:ascii="Segoe UI"/>
          <w:color w:val="696D6E"/>
          <w:spacing w:val="-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96D6E"/>
          <w:spacing w:val="0"/>
          <w:w w:val="24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797E7F"/>
          <w:spacing w:val="0"/>
          <w:w w:val="11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898D8E"/>
          <w:spacing w:val="0"/>
          <w:w w:val="81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898D8E"/>
          <w:spacing w:val="0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898D8E"/>
          <w:spacing w:val="0"/>
          <w:w w:val="98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898D8E"/>
          <w:spacing w:val="0"/>
          <w:w w:val="6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898D8E"/>
          <w:spacing w:val="0"/>
          <w:w w:val="100"/>
          <w:position w:val="0"/>
          <w:sz w:val="16"/>
          <w:szCs w:val="16"/>
        </w:rPr>
        <w:t>         </w:t>
      </w:r>
      <w:r>
        <w:rPr>
          <w:rFonts w:cs="Arial" w:hAnsi="Arial" w:eastAsia="Arial" w:ascii="Arial"/>
          <w:color w:val="898D8E"/>
          <w:spacing w:val="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69"/>
          <w:position w:val="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75B5E"/>
          <w:spacing w:val="0"/>
          <w:w w:val="112"/>
          <w:position w:val="0"/>
          <w:sz w:val="15"/>
          <w:szCs w:val="15"/>
        </w:rPr>
        <w:t>:i</w:t>
      </w:r>
      <w:r>
        <w:rPr>
          <w:rFonts w:cs="Times New Roman" w:hAnsi="Times New Roman" w:eastAsia="Times New Roman" w:ascii="Times New Roman"/>
          <w:color w:val="999C9D"/>
          <w:spacing w:val="0"/>
          <w:w w:val="95"/>
          <w:position w:val="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115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15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5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0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898D8E"/>
          <w:spacing w:val="4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33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898D8E"/>
          <w:spacing w:val="0"/>
          <w:w w:val="118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64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97E7F"/>
          <w:spacing w:val="0"/>
          <w:w w:val="64"/>
          <w:position w:val="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797E7F"/>
          <w:spacing w:val="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42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18"/>
          <w:position w:val="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97E7F"/>
          <w:spacing w:val="0"/>
          <w:w w:val="67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0"/>
          <w:position w:val="1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696D6E"/>
          <w:spacing w:val="5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7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84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797E7F"/>
          <w:w w:val="6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D6E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w w:val="50"/>
          <w:sz w:val="17"/>
          <w:szCs w:val="17"/>
        </w:rPr>
        <w:t>1</w:t>
      </w:r>
      <w:r>
        <w:rPr>
          <w:rFonts w:cs="Segoe UI" w:hAnsi="Segoe UI" w:eastAsia="Segoe UI" w:ascii="Segoe UI"/>
          <w:color w:val="898D8E"/>
          <w:w w:val="5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575B5E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B5E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E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4245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999C9D"/>
          <w:spacing w:val="0"/>
          <w:w w:val="76"/>
          <w:sz w:val="17"/>
          <w:szCs w:val="17"/>
        </w:rPr>
        <w:t>S:</w:t>
      </w:r>
      <w:r>
        <w:rPr>
          <w:rFonts w:cs="Segoe UI" w:hAnsi="Segoe UI" w:eastAsia="Segoe UI" w:ascii="Segoe UI"/>
          <w:color w:val="797E7F"/>
          <w:spacing w:val="0"/>
          <w:w w:val="4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797E7F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999C9D"/>
          <w:spacing w:val="0"/>
          <w:w w:val="121"/>
          <w:sz w:val="15"/>
          <w:szCs w:val="15"/>
        </w:rPr>
        <w:t>!</w:t>
      </w:r>
      <w:r>
        <w:rPr>
          <w:rFonts w:cs="Arial" w:hAnsi="Arial" w:eastAsia="Arial" w:ascii="Arial"/>
          <w:i/>
          <w:color w:val="999C9D"/>
          <w:spacing w:val="0"/>
          <w:w w:val="74"/>
          <w:sz w:val="15"/>
          <w:szCs w:val="15"/>
        </w:rPr>
        <w:t>tJ</w:t>
      </w:r>
      <w:r>
        <w:rPr>
          <w:rFonts w:cs="Arial" w:hAnsi="Arial" w:eastAsia="Arial" w:ascii="Arial"/>
          <w:i/>
          <w:color w:val="999C9D"/>
          <w:spacing w:val="0"/>
          <w:w w:val="100"/>
          <w:sz w:val="15"/>
          <w:szCs w:val="15"/>
        </w:rPr>
        <w:t>                </w:t>
      </w:r>
      <w:r>
        <w:rPr>
          <w:rFonts w:cs="Arial" w:hAnsi="Arial" w:eastAsia="Arial" w:ascii="Arial"/>
          <w:i/>
          <w:color w:val="999C9D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4"/>
          <w:position w:val="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999C9D"/>
          <w:spacing w:val="0"/>
          <w:w w:val="61"/>
          <w:position w:val="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B6B9BA"/>
          <w:spacing w:val="0"/>
          <w:w w:val="204"/>
          <w:position w:val="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C9D"/>
          <w:spacing w:val="0"/>
          <w:w w:val="37"/>
          <w:position w:val="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position w:val="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999C9D"/>
          <w:spacing w:val="13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99C9D"/>
          <w:spacing w:val="0"/>
          <w:w w:val="137"/>
          <w:position w:val="-3"/>
          <w:sz w:val="17"/>
          <w:szCs w:val="17"/>
        </w:rPr>
        <w:t>i</w:t>
      </w:r>
      <w:r>
        <w:rPr>
          <w:rFonts w:cs="Segoe UI" w:hAnsi="Segoe UI" w:eastAsia="Segoe UI" w:ascii="Segoe UI"/>
          <w:color w:val="999C9D"/>
          <w:spacing w:val="0"/>
          <w:w w:val="41"/>
          <w:position w:val="-3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i/>
          <w:color w:val="999C9D"/>
          <w:spacing w:val="0"/>
          <w:w w:val="33"/>
          <w:position w:val="-3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i/>
          <w:color w:val="B6B9BA"/>
          <w:spacing w:val="0"/>
          <w:w w:val="101"/>
          <w:position w:val="-3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i/>
          <w:color w:val="B6B9BA"/>
          <w:spacing w:val="0"/>
          <w:w w:val="100"/>
          <w:position w:val="-3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i/>
          <w:color w:val="B6B9BA"/>
          <w:spacing w:val="3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107"/>
          <w:position w:val="1"/>
          <w:sz w:val="14"/>
          <w:szCs w:val="14"/>
        </w:rPr>
        <w:t>?</w:t>
      </w:r>
      <w:r>
        <w:rPr>
          <w:rFonts w:cs="Times New Roman" w:hAnsi="Times New Roman" w:eastAsia="Times New Roman" w:ascii="Times New Roman"/>
          <w:color w:val="898D8E"/>
          <w:spacing w:val="0"/>
          <w:w w:val="107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75B5E"/>
          <w:spacing w:val="0"/>
          <w:w w:val="107"/>
          <w:position w:val="1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575B5E"/>
          <w:spacing w:val="6"/>
          <w:w w:val="10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76"/>
          <w:position w:val="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1"/>
          <w:sz w:val="17"/>
          <w:szCs w:val="17"/>
        </w:rPr>
        <w:t>6p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02"/>
        <w:sectPr>
          <w:type w:val="continuous"/>
          <w:pgSz w:w="17140" w:h="12060" w:orient="landscape"/>
          <w:pgMar w:top="300" w:bottom="280" w:left="640" w:right="20"/>
          <w:cols w:num="3" w:equalWidth="off">
            <w:col w:w="5206" w:space="892"/>
            <w:col w:w="2822" w:space="424"/>
            <w:col w:w="7136"/>
          </w:cols>
        </w:sectPr>
      </w:pPr>
      <w:r>
        <w:rPr>
          <w:rFonts w:cs="Times New Roman" w:hAnsi="Times New Roman" w:eastAsia="Times New Roman" w:ascii="Times New Roman"/>
          <w:color w:val="696D6E"/>
          <w:spacing w:val="0"/>
          <w:w w:val="10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a'c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              </w:t>
      </w:r>
      <w:r>
        <w:rPr>
          <w:rFonts w:cs="Times New Roman" w:hAnsi="Times New Roman" w:eastAsia="Times New Roman" w:ascii="Times New Roman"/>
          <w:color w:val="797E7F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10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3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B6B9BA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99C9D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89"/>
          <w:sz w:val="16"/>
          <w:szCs w:val="16"/>
        </w:rPr>
        <w:t>:i</w:t>
      </w:r>
      <w:r>
        <w:rPr>
          <w:rFonts w:cs="Times New Roman" w:hAnsi="Times New Roman" w:eastAsia="Times New Roman" w:ascii="Times New Roman"/>
          <w:color w:val="999C9D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999C9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35"/>
          <w:position w:val="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70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19"/>
          <w:position w:val="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99C9D"/>
          <w:spacing w:val="0"/>
          <w:w w:val="64"/>
          <w:position w:val="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position w:val="1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999C9D"/>
          <w:spacing w:val="14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63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999C9D"/>
          <w:spacing w:val="0"/>
          <w:w w:val="10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6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72"/>
          <w:position w:val="1"/>
          <w:sz w:val="18"/>
          <w:szCs w:val="18"/>
        </w:rPr>
        <w:t>:J</w:t>
      </w:r>
      <w:r>
        <w:rPr>
          <w:rFonts w:cs="Times New Roman" w:hAnsi="Times New Roman" w:eastAsia="Times New Roman" w:ascii="Times New Roman"/>
          <w:color w:val="999C9D"/>
          <w:spacing w:val="0"/>
          <w:w w:val="66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position w:val="1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999C9D"/>
          <w:spacing w:val="13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23"/>
          <w:position w:val="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98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6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56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68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898D8E"/>
          <w:spacing w:val="-21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59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position w:val="2"/>
          <w:sz w:val="17"/>
          <w:szCs w:val="17"/>
        </w:rPr>
        <w:t>10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84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180"/>
      </w:pPr>
      <w:r>
        <w:rPr>
          <w:rFonts w:cs="Arial" w:hAnsi="Arial" w:eastAsia="Arial" w:ascii="Arial"/>
          <w:color w:val="898D8E"/>
          <w:spacing w:val="0"/>
          <w:w w:val="85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898D8E"/>
          <w:spacing w:val="0"/>
          <w:w w:val="85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999C9D"/>
          <w:spacing w:val="0"/>
          <w:w w:val="85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B6B9BA"/>
          <w:spacing w:val="0"/>
          <w:w w:val="85"/>
          <w:position w:val="-4"/>
          <w:sz w:val="16"/>
          <w:szCs w:val="16"/>
        </w:rPr>
        <w:t>,</w:t>
      </w:r>
      <w:r>
        <w:rPr>
          <w:rFonts w:cs="Arial" w:hAnsi="Arial" w:eastAsia="Arial" w:ascii="Arial"/>
          <w:color w:val="B6B9BA"/>
          <w:spacing w:val="20"/>
          <w:w w:val="85"/>
          <w:position w:val="-4"/>
          <w:sz w:val="16"/>
          <w:szCs w:val="16"/>
        </w:rPr>
        <w:t> </w:t>
      </w:r>
      <w:r>
        <w:rPr>
          <w:rFonts w:cs="Arial" w:hAnsi="Arial" w:eastAsia="Arial" w:ascii="Arial"/>
          <w:i/>
          <w:color w:val="797E7F"/>
          <w:spacing w:val="0"/>
          <w:w w:val="66"/>
          <w:position w:val="-4"/>
          <w:sz w:val="17"/>
          <w:szCs w:val="17"/>
        </w:rPr>
        <w:t>C</w:t>
      </w:r>
      <w:r>
        <w:rPr>
          <w:rFonts w:cs="Arial" w:hAnsi="Arial" w:eastAsia="Arial" w:ascii="Arial"/>
          <w:i/>
          <w:color w:val="797E7F"/>
          <w:spacing w:val="0"/>
          <w:w w:val="66"/>
          <w:position w:val="-4"/>
          <w:sz w:val="17"/>
          <w:szCs w:val="17"/>
        </w:rPr>
        <w:t>r:</w:t>
      </w:r>
      <w:r>
        <w:rPr>
          <w:rFonts w:cs="Arial" w:hAnsi="Arial" w:eastAsia="Arial" w:ascii="Arial"/>
          <w:i/>
          <w:color w:val="797E7F"/>
          <w:spacing w:val="20"/>
          <w:w w:val="66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898D8E"/>
          <w:spacing w:val="0"/>
          <w:w w:val="73"/>
          <w:position w:val="-4"/>
          <w:sz w:val="16"/>
          <w:szCs w:val="16"/>
        </w:rPr>
        <w:t>F</w:t>
      </w:r>
      <w:r>
        <w:rPr>
          <w:rFonts w:cs="Arial" w:hAnsi="Arial" w:eastAsia="Arial" w:ascii="Arial"/>
          <w:color w:val="797E7F"/>
          <w:spacing w:val="0"/>
          <w:w w:val="9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797E7F"/>
          <w:spacing w:val="0"/>
          <w:w w:val="162"/>
          <w:position w:val="-4"/>
          <w:sz w:val="16"/>
          <w:szCs w:val="16"/>
        </w:rPr>
        <w:t>!</w:t>
      </w:r>
      <w:r>
        <w:rPr>
          <w:rFonts w:cs="Arial" w:hAnsi="Arial" w:eastAsia="Arial" w:ascii="Arial"/>
          <w:color w:val="999C9D"/>
          <w:spacing w:val="0"/>
          <w:w w:val="73"/>
          <w:position w:val="-4"/>
          <w:sz w:val="16"/>
          <w:szCs w:val="16"/>
        </w:rPr>
        <w:t>;:</w:t>
      </w:r>
      <w:r>
        <w:rPr>
          <w:rFonts w:cs="Arial" w:hAnsi="Arial" w:eastAsia="Arial" w:ascii="Arial"/>
          <w:color w:val="B6B9BA"/>
          <w:spacing w:val="0"/>
          <w:w w:val="27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999C9D"/>
          <w:spacing w:val="0"/>
          <w:w w:val="89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999C9D"/>
          <w:spacing w:val="0"/>
          <w:w w:val="115"/>
          <w:position w:val="-4"/>
          <w:sz w:val="16"/>
          <w:szCs w:val="16"/>
        </w:rPr>
        <w:t>:'</w:t>
      </w:r>
      <w:r>
        <w:rPr>
          <w:rFonts w:cs="Arial" w:hAnsi="Arial" w:eastAsia="Arial" w:ascii="Arial"/>
          <w:color w:val="999C9D"/>
          <w:spacing w:val="0"/>
          <w:w w:val="89"/>
          <w:position w:val="-4"/>
          <w:sz w:val="16"/>
          <w:szCs w:val="16"/>
        </w:rPr>
        <w:t>,;</w:t>
      </w:r>
      <w:r>
        <w:rPr>
          <w:rFonts w:cs="Arial" w:hAnsi="Arial" w:eastAsia="Arial" w:ascii="Arial"/>
          <w:color w:val="999C9D"/>
          <w:spacing w:val="0"/>
          <w:w w:val="81"/>
          <w:position w:val="-4"/>
          <w:sz w:val="16"/>
          <w:szCs w:val="16"/>
        </w:rPr>
        <w:t>,</w:t>
      </w:r>
      <w:r>
        <w:rPr>
          <w:rFonts w:cs="Arial" w:hAnsi="Arial" w:eastAsia="Arial" w:ascii="Arial"/>
          <w:color w:val="797E7F"/>
          <w:spacing w:val="0"/>
          <w:w w:val="71"/>
          <w:position w:val="-4"/>
          <w:sz w:val="16"/>
          <w:szCs w:val="16"/>
        </w:rPr>
        <w:t>;:-</w:t>
      </w:r>
      <w:r>
        <w:rPr>
          <w:rFonts w:cs="Arial" w:hAnsi="Arial" w:eastAsia="Arial" w:ascii="Arial"/>
          <w:color w:val="999C9D"/>
          <w:spacing w:val="0"/>
          <w:w w:val="40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999C9D"/>
          <w:spacing w:val="0"/>
          <w:w w:val="89"/>
          <w:position w:val="-4"/>
          <w:sz w:val="16"/>
          <w:szCs w:val="16"/>
        </w:rPr>
        <w:t>:;</w:t>
      </w:r>
      <w:r>
        <w:rPr>
          <w:rFonts w:cs="Segoe UI" w:hAnsi="Segoe UI" w:eastAsia="Segoe UI" w:ascii="Segoe UI"/>
          <w:color w:val="797E7F"/>
          <w:spacing w:val="0"/>
          <w:w w:val="58"/>
          <w:position w:val="-4"/>
          <w:sz w:val="16"/>
          <w:szCs w:val="16"/>
        </w:rPr>
        <w:t>�</w:t>
      </w:r>
      <w:r>
        <w:rPr>
          <w:rFonts w:cs="Segoe UI" w:hAnsi="Segoe UI" w:eastAsia="Segoe UI" w:ascii="Segoe UI"/>
          <w:color w:val="797E7F"/>
          <w:spacing w:val="0"/>
          <w:w w:val="100"/>
          <w:position w:val="-4"/>
          <w:sz w:val="16"/>
          <w:szCs w:val="16"/>
        </w:rPr>
        <w:t>     </w:t>
      </w:r>
      <w:r>
        <w:rPr>
          <w:rFonts w:cs="Segoe UI" w:hAnsi="Segoe UI" w:eastAsia="Segoe UI" w:ascii="Segoe UI"/>
          <w:color w:val="797E7F"/>
          <w:spacing w:val="-1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100"/>
          <w:position w:val="-14"/>
          <w:sz w:val="22"/>
          <w:szCs w:val="22"/>
        </w:rPr>
        <w:t>"</w:t>
      </w:r>
      <w:r>
        <w:rPr>
          <w:rFonts w:cs="Arial" w:hAnsi="Arial" w:eastAsia="Arial" w:ascii="Arial"/>
          <w:color w:val="797E7F"/>
          <w:spacing w:val="0"/>
          <w:w w:val="100"/>
          <w:position w:val="-14"/>
          <w:sz w:val="22"/>
          <w:szCs w:val="22"/>
        </w:rPr>
        <w:t>       </w:t>
      </w:r>
      <w:r>
        <w:rPr>
          <w:rFonts w:cs="Arial" w:hAnsi="Arial" w:eastAsia="Arial" w:ascii="Arial"/>
          <w:color w:val="797E7F"/>
          <w:spacing w:val="40"/>
          <w:w w:val="100"/>
          <w:position w:val="-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98"/>
          <w:position w:val="-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999C9D"/>
          <w:spacing w:val="0"/>
          <w:w w:val="166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B6B9BA"/>
          <w:spacing w:val="0"/>
          <w:w w:val="68"/>
          <w:position w:val="-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898D8E"/>
          <w:spacing w:val="0"/>
          <w:w w:val="150"/>
          <w:position w:val="-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999C9D"/>
          <w:spacing w:val="0"/>
          <w:w w:val="166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999C9D"/>
          <w:spacing w:val="0"/>
          <w:w w:val="83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999C9D"/>
          <w:spacing w:val="0"/>
          <w:w w:val="9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575B5E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E7F"/>
          <w:w w:val="89"/>
          <w:sz w:val="16"/>
          <w:szCs w:val="16"/>
        </w:rPr>
        <w:t>.</w:t>
      </w:r>
      <w:r>
        <w:rPr>
          <w:rFonts w:cs="Segoe UI" w:hAnsi="Segoe UI" w:eastAsia="Segoe UI" w:ascii="Segoe UI"/>
          <w:color w:val="575B5E"/>
          <w:w w:val="29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898D8E"/>
          <w:w w:val="81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797E7F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98D8E"/>
          <w:w w:val="62"/>
          <w:sz w:val="16"/>
          <w:szCs w:val="16"/>
        </w:rPr>
        <w:t>t!.</w:t>
      </w:r>
      <w:r>
        <w:rPr>
          <w:rFonts w:cs="Times New Roman" w:hAnsi="Times New Roman" w:eastAsia="Times New Roman" w:ascii="Times New Roman"/>
          <w:color w:val="898D8E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47"/>
          <w:sz w:val="16"/>
          <w:szCs w:val="16"/>
        </w:rPr>
        <w:t>f=</w:t>
      </w:r>
      <w:r>
        <w:rPr>
          <w:rFonts w:cs="Arial" w:hAnsi="Arial" w:eastAsia="Arial" w:ascii="Arial"/>
          <w:color w:val="999C9D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999C9D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898D8E"/>
          <w:spacing w:val="0"/>
          <w:w w:val="23"/>
          <w:sz w:val="16"/>
          <w:szCs w:val="16"/>
        </w:rPr>
        <w:t>=</w:t>
      </w:r>
      <w:r>
        <w:rPr>
          <w:rFonts w:cs="Arial" w:hAnsi="Arial" w:eastAsia="Arial" w:ascii="Arial"/>
          <w:color w:val="999C9D"/>
          <w:spacing w:val="0"/>
          <w:w w:val="81"/>
          <w:sz w:val="16"/>
          <w:szCs w:val="16"/>
        </w:rPr>
        <w:t>::</w:t>
      </w:r>
      <w:r>
        <w:rPr>
          <w:rFonts w:cs="Arial" w:hAnsi="Arial" w:eastAsia="Arial" w:ascii="Arial"/>
          <w:color w:val="999C9D"/>
          <w:spacing w:val="0"/>
          <w:w w:val="59"/>
          <w:sz w:val="16"/>
          <w:szCs w:val="16"/>
        </w:rPr>
        <w:t>::.</w:t>
      </w:r>
      <w:r>
        <w:rPr>
          <w:rFonts w:cs="Arial" w:hAnsi="Arial" w:eastAsia="Arial" w:ascii="Arial"/>
          <w:color w:val="999C9D"/>
          <w:spacing w:val="0"/>
          <w:w w:val="100"/>
          <w:sz w:val="16"/>
          <w:szCs w:val="16"/>
        </w:rPr>
        <w:t>                 </w:t>
      </w:r>
      <w:r>
        <w:rPr>
          <w:rFonts w:cs="Arial" w:hAnsi="Arial" w:eastAsia="Arial" w:ascii="Arial"/>
          <w:color w:val="999C9D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400"/>
        <w:ind w:right="-81"/>
      </w:pPr>
      <w:r>
        <w:br w:type="column"/>
      </w:r>
      <w:r>
        <w:rPr>
          <w:rFonts w:cs="Arial" w:hAnsi="Arial" w:eastAsia="Arial" w:ascii="Arial"/>
          <w:color w:val="898D8E"/>
          <w:spacing w:val="-58"/>
          <w:w w:val="61"/>
          <w:position w:val="6"/>
          <w:sz w:val="34"/>
          <w:szCs w:val="34"/>
        </w:rPr>
        <w:t>,</w:t>
      </w:r>
      <w:r>
        <w:rPr>
          <w:rFonts w:cs="Arial" w:hAnsi="Arial" w:eastAsia="Arial" w:ascii="Arial"/>
          <w:color w:val="3D4245"/>
          <w:spacing w:val="0"/>
          <w:w w:val="74"/>
          <w:position w:val="-2"/>
          <w:sz w:val="28"/>
          <w:szCs w:val="28"/>
        </w:rPr>
        <w:t>.</w:t>
      </w:r>
      <w:r>
        <w:rPr>
          <w:rFonts w:cs="Arial" w:hAnsi="Arial" w:eastAsia="Arial" w:ascii="Arial"/>
          <w:color w:val="797E7F"/>
          <w:spacing w:val="0"/>
          <w:w w:val="111"/>
          <w:position w:val="-2"/>
          <w:sz w:val="28"/>
          <w:szCs w:val="28"/>
        </w:rPr>
      </w:r>
      <w:r>
        <w:rPr>
          <w:rFonts w:cs="Arial" w:hAnsi="Arial" w:eastAsia="Arial" w:ascii="Arial"/>
          <w:color w:val="797E7F"/>
          <w:spacing w:val="0"/>
          <w:w w:val="111"/>
          <w:position w:val="-2"/>
          <w:sz w:val="28"/>
          <w:szCs w:val="28"/>
          <w:shadow/>
        </w:rPr>
        <w:t>,</w:t>
      </w:r>
      <w:r>
        <w:rPr>
          <w:rFonts w:cs="Arial" w:hAnsi="Arial" w:eastAsia="Arial" w:ascii="Arial"/>
          <w:color w:val="797E7F"/>
          <w:spacing w:val="0"/>
          <w:w w:val="111"/>
          <w:position w:val="-2"/>
          <w:sz w:val="28"/>
          <w:szCs w:val="28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right="-51"/>
      </w:pPr>
      <w:r>
        <w:rPr>
          <w:rFonts w:cs="Times New Roman" w:hAnsi="Times New Roman" w:eastAsia="Times New Roman" w:ascii="Times New Roman"/>
          <w:color w:val="797E7F"/>
          <w:w w:val="7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96D6E"/>
          <w:w w:val="15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96D6E"/>
          <w:w w:val="184"/>
          <w:sz w:val="18"/>
          <w:szCs w:val="18"/>
        </w:rPr>
      </w:r>
      <w:r>
        <w:rPr>
          <w:rFonts w:cs="Times New Roman" w:hAnsi="Times New Roman" w:eastAsia="Times New Roman" w:ascii="Times New Roman"/>
          <w:color w:val="696D6E"/>
          <w:w w:val="184"/>
          <w:sz w:val="18"/>
          <w:szCs w:val="18"/>
          <w:u w:val="single" w:color="B6B9BA"/>
        </w:rPr>
        <w:t> </w:t>
      </w:r>
      <w:r>
        <w:rPr>
          <w:rFonts w:cs="Times New Roman" w:hAnsi="Times New Roman" w:eastAsia="Times New Roman" w:ascii="Times New Roman"/>
          <w:color w:val="696D6E"/>
          <w:w w:val="184"/>
          <w:sz w:val="18"/>
          <w:szCs w:val="18"/>
          <w:u w:val="single" w:color="B6B9BA"/>
        </w:rPr>
      </w:r>
      <w:r>
        <w:rPr>
          <w:rFonts w:cs="Times New Roman" w:hAnsi="Times New Roman" w:eastAsia="Times New Roman" w:ascii="Times New Roman"/>
          <w:color w:val="696D6E"/>
          <w:w w:val="184"/>
          <w:sz w:val="18"/>
          <w:szCs w:val="18"/>
        </w:rPr>
      </w:r>
      <w:r>
        <w:rPr>
          <w:rFonts w:cs="Times New Roman" w:hAnsi="Times New Roman" w:eastAsia="Times New Roman" w:ascii="Times New Roman"/>
          <w:color w:val="696D6E"/>
          <w:w w:val="100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696D6E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position w:val="-3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575B5E"/>
          <w:spacing w:val="0"/>
          <w:w w:val="93"/>
          <w:position w:val="-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ectPr>
          <w:type w:val="continuous"/>
          <w:pgSz w:w="17140" w:h="12060" w:orient="landscape"/>
          <w:pgMar w:top="300" w:bottom="280" w:left="640" w:right="20"/>
          <w:cols w:num="5" w:equalWidth="off">
            <w:col w:w="8913" w:space="431"/>
            <w:col w:w="1663" w:space="712"/>
            <w:col w:w="144" w:space="719"/>
            <w:col w:w="994" w:space="979"/>
            <w:col w:w="1925"/>
          </w:cols>
        </w:sectPr>
      </w:pPr>
      <w:r>
        <w:rPr>
          <w:rFonts w:cs="Times New Roman" w:hAnsi="Times New Roman" w:eastAsia="Times New Roman" w:ascii="Times New Roman"/>
          <w:color w:val="3D4245"/>
          <w:w w:val="59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2"/>
        <w:ind w:left="1836"/>
      </w:pPr>
      <w:r>
        <w:rPr>
          <w:rFonts w:cs="Times New Roman" w:hAnsi="Times New Roman" w:eastAsia="Times New Roman" w:ascii="Times New Roman"/>
          <w:color w:val="797E7F"/>
          <w:w w:val="6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C9D"/>
          <w:w w:val="89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999C9D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w w:val="9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898D8E"/>
          <w:w w:val="53"/>
          <w:sz w:val="17"/>
          <w:szCs w:val="17"/>
        </w:rPr>
        <w:t>.'.:</w:t>
      </w:r>
      <w:r>
        <w:rPr>
          <w:rFonts w:cs="Times New Roman" w:hAnsi="Times New Roman" w:eastAsia="Times New Roman" w:ascii="Times New Roman"/>
          <w:color w:val="575B5E"/>
          <w:w w:val="8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B5E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17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999C9D"/>
          <w:w w:val="1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9BA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97E7F"/>
          <w:w w:val="107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797E7F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7"/>
          <w:szCs w:val="17"/>
        </w:rPr>
        <w:t>f.</w:t>
      </w:r>
      <w:r>
        <w:rPr>
          <w:rFonts w:cs="Times New Roman" w:hAnsi="Times New Roman" w:eastAsia="Times New Roman" w:ascii="Times New Roman"/>
          <w:color w:val="575B5E"/>
          <w:spacing w:val="0"/>
          <w:w w:val="93"/>
          <w:sz w:val="17"/>
          <w:szCs w:val="17"/>
        </w:rPr>
        <w:t>£</w:t>
      </w:r>
      <w:r>
        <w:rPr>
          <w:rFonts w:cs="Times New Roman" w:hAnsi="Times New Roman" w:eastAsia="Times New Roman" w:ascii="Times New Roman"/>
          <w:color w:val="696D6E"/>
          <w:spacing w:val="0"/>
          <w:w w:val="8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11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75B5E"/>
          <w:spacing w:val="0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F!</w:t>
      </w:r>
      <w:r>
        <w:rPr>
          <w:rFonts w:cs="Times New Roman" w:hAnsi="Times New Roman" w:eastAsia="Times New Roman" w:ascii="Times New Roman"/>
          <w:color w:val="797E7F"/>
          <w:spacing w:val="0"/>
          <w:w w:val="8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75B5E"/>
          <w:spacing w:val="0"/>
          <w:w w:val="9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8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97E7F"/>
          <w:spacing w:val="0"/>
          <w:w w:val="143"/>
          <w:sz w:val="17"/>
          <w:szCs w:val="17"/>
        </w:rPr>
        <w:t>?</w:t>
      </w:r>
      <w:r>
        <w:rPr>
          <w:rFonts w:cs="Times New Roman" w:hAnsi="Times New Roman" w:eastAsia="Times New Roman" w:ascii="Times New Roman"/>
          <w:color w:val="898D8E"/>
          <w:spacing w:val="0"/>
          <w:w w:val="108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67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9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20"/>
        <w:ind w:left="2563" w:right="-47"/>
      </w:pPr>
      <w:r>
        <w:rPr>
          <w:rFonts w:cs="Times New Roman" w:hAnsi="Times New Roman" w:eastAsia="Times New Roman" w:ascii="Times New Roman"/>
          <w:color w:val="797E7F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E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98D8E"/>
          <w:w w:val="45"/>
          <w:sz w:val="17"/>
          <w:szCs w:val="17"/>
        </w:rPr>
        <w:t>l".</w:t>
      </w:r>
      <w:r>
        <w:rPr>
          <w:rFonts w:cs="Times New Roman" w:hAnsi="Times New Roman" w:eastAsia="Times New Roman" w:ascii="Times New Roman"/>
          <w:color w:val="797E7F"/>
          <w:w w:val="8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797E7F"/>
          <w:w w:val="38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999C9D"/>
          <w:w w:val="3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99C9D"/>
          <w:w w:val="96"/>
          <w:sz w:val="17"/>
          <w:szCs w:val="17"/>
        </w:rPr>
        <w:t>:,</w:t>
      </w:r>
      <w:r>
        <w:rPr>
          <w:rFonts w:cs="Times New Roman" w:hAnsi="Times New Roman" w:eastAsia="Times New Roman" w:ascii="Times New Roman"/>
          <w:color w:val="898D8E"/>
          <w:w w:val="7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48"/>
          <w:sz w:val="18"/>
          <w:szCs w:val="18"/>
        </w:rPr>
        <w:t>O</w:t>
      </w:r>
      <w:r>
        <w:rPr>
          <w:rFonts w:cs="Segoe UI" w:hAnsi="Segoe UI" w:eastAsia="Segoe UI" w:ascii="Segoe UI"/>
          <w:color w:val="696D6E"/>
          <w:spacing w:val="0"/>
          <w:w w:val="48"/>
          <w:sz w:val="18"/>
          <w:szCs w:val="18"/>
        </w:rPr>
        <w:t>�</w:t>
      </w:r>
      <w:r>
        <w:rPr>
          <w:rFonts w:cs="Segoe UI" w:hAnsi="Segoe UI" w:eastAsia="Segoe UI" w:ascii="Segoe UI"/>
          <w:color w:val="696D6E"/>
          <w:spacing w:val="0"/>
          <w:w w:val="48"/>
          <w:sz w:val="18"/>
          <w:szCs w:val="18"/>
        </w:rPr>
        <w:t> </w:t>
      </w:r>
      <w:r>
        <w:rPr>
          <w:rFonts w:cs="Segoe UI" w:hAnsi="Segoe UI" w:eastAsia="Segoe UI" w:ascii="Segoe UI"/>
          <w:color w:val="696D6E"/>
          <w:spacing w:val="19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48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color w:val="797E7F"/>
          <w:spacing w:val="21"/>
          <w:w w:val="4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999C9D"/>
          <w:spacing w:val="0"/>
          <w:w w:val="10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96D6E"/>
          <w:spacing w:val="0"/>
          <w:w w:val="99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9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999C9D"/>
          <w:spacing w:val="0"/>
          <w:w w:val="7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797E7F"/>
          <w:spacing w:val="-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5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98D8E"/>
          <w:spacing w:val="0"/>
          <w:w w:val="3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96"/>
          <w:sz w:val="17"/>
          <w:szCs w:val="17"/>
        </w:rPr>
        <w:t>:,</w:t>
      </w:r>
      <w:r>
        <w:rPr>
          <w:rFonts w:cs="Times New Roman" w:hAnsi="Times New Roman" w:eastAsia="Times New Roman" w:ascii="Times New Roman"/>
          <w:color w:val="797E7F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75B5E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575B5E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8"/>
        <w:ind w:left="742"/>
      </w:pPr>
      <w:r>
        <w:pict>
          <v:shape type="#_x0000_t75" style="width:158.37pt;height:10.074pt">
            <v:imagedata o:title="" r:id="rId2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815"/>
      </w:pPr>
      <w:r>
        <w:rPr>
          <w:rFonts w:cs="Arial" w:hAnsi="Arial" w:eastAsia="Arial" w:ascii="Arial"/>
          <w:color w:val="797E7F"/>
          <w:w w:val="76"/>
          <w:sz w:val="17"/>
          <w:szCs w:val="17"/>
        </w:rPr>
        <w:t>G</w:t>
      </w:r>
      <w:r>
        <w:rPr>
          <w:rFonts w:cs="Arial" w:hAnsi="Arial" w:eastAsia="Arial" w:ascii="Arial"/>
          <w:color w:val="797E7F"/>
          <w:w w:val="91"/>
          <w:sz w:val="17"/>
          <w:szCs w:val="17"/>
        </w:rPr>
        <w:t>!:</w:t>
      </w:r>
      <w:r>
        <w:rPr>
          <w:rFonts w:cs="Arial" w:hAnsi="Arial" w:eastAsia="Arial" w:ascii="Arial"/>
          <w:color w:val="999C9D"/>
          <w:w w:val="87"/>
          <w:sz w:val="17"/>
          <w:szCs w:val="17"/>
        </w:rPr>
        <w:t>R</w:t>
      </w:r>
      <w:r>
        <w:rPr>
          <w:rFonts w:cs="Arial" w:hAnsi="Arial" w:eastAsia="Arial" w:ascii="Arial"/>
          <w:color w:val="898D8E"/>
          <w:w w:val="107"/>
          <w:sz w:val="17"/>
          <w:szCs w:val="17"/>
        </w:rPr>
        <w:t>[</w:t>
      </w:r>
      <w:r>
        <w:rPr>
          <w:rFonts w:cs="Arial" w:hAnsi="Arial" w:eastAsia="Arial" w:ascii="Arial"/>
          <w:color w:val="797E7F"/>
          <w:w w:val="198"/>
          <w:sz w:val="17"/>
          <w:szCs w:val="17"/>
        </w:rPr>
        <w:t>]</w:t>
      </w:r>
      <w:r>
        <w:rPr>
          <w:rFonts w:cs="Arial" w:hAnsi="Arial" w:eastAsia="Arial" w:ascii="Arial"/>
          <w:color w:val="797E7F"/>
          <w:spacing w:val="-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97E7F"/>
          <w:spacing w:val="0"/>
          <w:w w:val="61"/>
          <w:sz w:val="17"/>
          <w:szCs w:val="17"/>
        </w:rPr>
        <w:t>!</w:t>
      </w:r>
      <w:r>
        <w:rPr>
          <w:rFonts w:cs="Arial" w:hAnsi="Arial" w:eastAsia="Arial" w:ascii="Arial"/>
          <w:color w:val="898D8E"/>
          <w:spacing w:val="0"/>
          <w:w w:val="82"/>
          <w:sz w:val="17"/>
          <w:szCs w:val="17"/>
        </w:rPr>
        <w:t>C</w:t>
      </w:r>
      <w:r>
        <w:rPr>
          <w:rFonts w:cs="Arial" w:hAnsi="Arial" w:eastAsia="Arial" w:ascii="Arial"/>
          <w:color w:val="898D8E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898D8E"/>
          <w:spacing w:val="0"/>
          <w:w w:val="99"/>
          <w:sz w:val="17"/>
          <w:szCs w:val="17"/>
        </w:rPr>
        <w:t>4</w:t>
      </w:r>
      <w:r>
        <w:rPr>
          <w:rFonts w:cs="Arial" w:hAnsi="Arial" w:eastAsia="Arial" w:ascii="Arial"/>
          <w:color w:val="797E7F"/>
          <w:spacing w:val="0"/>
          <w:w w:val="91"/>
          <w:sz w:val="17"/>
          <w:szCs w:val="17"/>
        </w:rPr>
        <w:t>!</w:t>
      </w:r>
      <w:r>
        <w:rPr>
          <w:rFonts w:cs="Arial" w:hAnsi="Arial" w:eastAsia="Arial" w:ascii="Arial"/>
          <w:color w:val="696D6E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797E7F"/>
          <w:spacing w:val="0"/>
          <w:w w:val="45"/>
          <w:sz w:val="17"/>
          <w:szCs w:val="17"/>
        </w:rPr>
        <w:t>'.</w:t>
      </w:r>
      <w:r>
        <w:rPr>
          <w:rFonts w:cs="Arial" w:hAnsi="Arial" w:eastAsia="Arial" w:ascii="Arial"/>
          <w:color w:val="696D6E"/>
          <w:spacing w:val="0"/>
          <w:w w:val="76"/>
          <w:sz w:val="17"/>
          <w:szCs w:val="17"/>
        </w:rPr>
        <w:t>E</w:t>
      </w:r>
      <w:r>
        <w:rPr>
          <w:rFonts w:cs="Arial" w:hAnsi="Arial" w:eastAsia="Arial" w:ascii="Arial"/>
          <w:color w:val="696D6E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696D6E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575B5E"/>
          <w:spacing w:val="0"/>
          <w:w w:val="54"/>
          <w:sz w:val="19"/>
          <w:szCs w:val="19"/>
        </w:rPr>
        <w:t>/</w:t>
      </w:r>
      <w:r>
        <w:rPr>
          <w:rFonts w:cs="Times New Roman" w:hAnsi="Times New Roman" w:eastAsia="Times New Roman" w:ascii="Times New Roman"/>
          <w:i/>
          <w:color w:val="575B5E"/>
          <w:spacing w:val="0"/>
          <w:w w:val="8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696D6E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696D6E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97E7F"/>
          <w:spacing w:val="0"/>
          <w:w w:val="76"/>
          <w:sz w:val="17"/>
          <w:szCs w:val="17"/>
        </w:rPr>
        <w:t>R</w:t>
      </w:r>
      <w:r>
        <w:rPr>
          <w:rFonts w:cs="Arial" w:hAnsi="Arial" w:eastAsia="Arial" w:ascii="Arial"/>
          <w:color w:val="696D6E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898D8E"/>
          <w:spacing w:val="0"/>
          <w:w w:val="89"/>
          <w:sz w:val="17"/>
          <w:szCs w:val="17"/>
        </w:rPr>
        <w:t>A</w:t>
      </w:r>
      <w:r>
        <w:rPr>
          <w:rFonts w:cs="Arial" w:hAnsi="Arial" w:eastAsia="Arial" w:ascii="Arial"/>
          <w:color w:val="575B5E"/>
          <w:spacing w:val="0"/>
          <w:w w:val="83"/>
          <w:sz w:val="17"/>
          <w:szCs w:val="17"/>
        </w:rPr>
        <w:t>L</w:t>
      </w:r>
      <w:r>
        <w:rPr>
          <w:rFonts w:cs="Arial" w:hAnsi="Arial" w:eastAsia="Arial" w:ascii="Arial"/>
          <w:color w:val="3D4245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797E7F"/>
          <w:spacing w:val="0"/>
          <w:w w:val="90"/>
          <w:sz w:val="17"/>
          <w:szCs w:val="17"/>
        </w:rPr>
        <w:t>Z</w:t>
      </w:r>
      <w:r>
        <w:rPr>
          <w:rFonts w:cs="Arial" w:hAnsi="Arial" w:eastAsia="Arial" w:ascii="Arial"/>
          <w:color w:val="696D6E"/>
          <w:spacing w:val="0"/>
          <w:w w:val="152"/>
          <w:sz w:val="17"/>
          <w:szCs w:val="17"/>
        </w:rPr>
        <w:t>/</w:t>
      </w:r>
      <w:r>
        <w:rPr>
          <w:rFonts w:cs="Arial" w:hAnsi="Arial" w:eastAsia="Arial" w:ascii="Arial"/>
          <w:color w:val="898D8E"/>
          <w:spacing w:val="0"/>
          <w:w w:val="61"/>
          <w:sz w:val="17"/>
          <w:szCs w:val="17"/>
        </w:rPr>
        <w:t>,</w:t>
      </w:r>
      <w:r>
        <w:rPr>
          <w:rFonts w:cs="Arial" w:hAnsi="Arial" w:eastAsia="Arial" w:ascii="Arial"/>
          <w:color w:val="797E7F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999C9D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2556" w:right="-33"/>
      </w:pPr>
      <w:r>
        <w:rPr>
          <w:rFonts w:cs="Times New Roman" w:hAnsi="Times New Roman" w:eastAsia="Times New Roman" w:ascii="Times New Roman"/>
          <w:color w:val="797E7F"/>
          <w:w w:val="64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898D8E"/>
          <w:w w:val="8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999C9D"/>
          <w:w w:val="72"/>
          <w:sz w:val="18"/>
          <w:szCs w:val="18"/>
        </w:rPr>
        <w:t>ii</w:t>
      </w:r>
      <w:r>
        <w:rPr>
          <w:rFonts w:cs="Segoe UI" w:hAnsi="Segoe UI" w:eastAsia="Segoe UI" w:ascii="Segoe UI"/>
          <w:color w:val="797E7F"/>
          <w:w w:val="43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898D8E"/>
          <w:w w:val="95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97E7F"/>
          <w:w w:val="78"/>
          <w:sz w:val="18"/>
          <w:szCs w:val="18"/>
        </w:rPr>
        <w:t>:-</w:t>
      </w:r>
      <w:r>
        <w:rPr>
          <w:rFonts w:cs="Times New Roman" w:hAnsi="Times New Roman" w:eastAsia="Times New Roman" w:ascii="Times New Roman"/>
          <w:color w:val="898D8E"/>
          <w:w w:val="72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98D8E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D6E"/>
          <w:spacing w:val="0"/>
          <w:w w:val="51"/>
          <w:sz w:val="18"/>
          <w:szCs w:val="18"/>
        </w:rPr>
        <w:t>Q</w:t>
      </w:r>
      <w:r>
        <w:rPr>
          <w:rFonts w:cs="Arial" w:hAnsi="Arial" w:eastAsia="Arial" w:ascii="Arial"/>
          <w:color w:val="797E7F"/>
          <w:spacing w:val="0"/>
          <w:w w:val="72"/>
          <w:sz w:val="18"/>
          <w:szCs w:val="18"/>
        </w:rPr>
        <w:t>.</w:t>
      </w:r>
      <w:r>
        <w:rPr>
          <w:rFonts w:cs="Arial" w:hAnsi="Arial" w:eastAsia="Arial" w:ascii="Arial"/>
          <w:color w:val="575B5E"/>
          <w:spacing w:val="0"/>
          <w:w w:val="72"/>
          <w:sz w:val="18"/>
          <w:szCs w:val="18"/>
        </w:rPr>
        <w:t>;</w:t>
      </w:r>
      <w:r>
        <w:rPr>
          <w:rFonts w:cs="Arial" w:hAnsi="Arial" w:eastAsia="Arial" w:ascii="Arial"/>
          <w:color w:val="797E7F"/>
          <w:spacing w:val="0"/>
          <w:w w:val="202"/>
          <w:sz w:val="18"/>
          <w:szCs w:val="18"/>
        </w:rPr>
        <w:t>.</w:t>
      </w:r>
      <w:r>
        <w:rPr>
          <w:rFonts w:cs="Arial" w:hAnsi="Arial" w:eastAsia="Arial" w:ascii="Arial"/>
          <w:color w:val="797E7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797E7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75B5E"/>
          <w:spacing w:val="0"/>
          <w:w w:val="72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797E7F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96D6E"/>
          <w:spacing w:val="0"/>
          <w:w w:val="7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8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97E7F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4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sz w:val="18"/>
          <w:szCs w:val="18"/>
        </w:rPr>
        <w:t>:i</w:t>
      </w:r>
      <w:r>
        <w:rPr>
          <w:rFonts w:cs="Times New Roman" w:hAnsi="Times New Roman" w:eastAsia="Times New Roman" w:ascii="Times New Roman"/>
          <w:color w:val="898D8E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D8E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696D6E"/>
          <w:spacing w:val="0"/>
          <w:w w:val="11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8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713"/>
      </w:pPr>
      <w:r>
        <w:pict>
          <v:shape type="#_x0000_t75" style="width:162.69pt;height:11.5131pt">
            <v:imagedata o:title="" r:id="rId2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808"/>
      </w:pPr>
      <w:r>
        <w:rPr>
          <w:rFonts w:cs="Times New Roman" w:hAnsi="Times New Roman" w:eastAsia="Times New Roman" w:ascii="Times New Roman"/>
          <w:color w:val="797E7F"/>
          <w:w w:val="8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999C9D"/>
          <w:w w:val="76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898D8E"/>
          <w:w w:val="9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797E7F"/>
          <w:w w:val="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w w:val="15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4245"/>
          <w:w w:val="89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575B5E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w w:val="13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w w:val="45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696D6E"/>
          <w:w w:val="91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696D6E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6"/>
          <w:sz w:val="17"/>
          <w:szCs w:val="17"/>
        </w:rPr>
        <w:t>fi</w:t>
      </w:r>
      <w:r>
        <w:rPr>
          <w:rFonts w:cs="Times New Roman" w:hAnsi="Times New Roman" w:eastAsia="Times New Roman" w:ascii="Times New Roman"/>
          <w:color w:val="797E7F"/>
          <w:spacing w:val="0"/>
          <w:w w:val="18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75B5E"/>
          <w:spacing w:val="0"/>
          <w:w w:val="9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97E7F"/>
          <w:spacing w:val="0"/>
          <w:w w:val="8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B5E"/>
          <w:spacing w:val="0"/>
          <w:w w:val="8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75B5E"/>
          <w:spacing w:val="0"/>
          <w:w w:val="9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8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96D6E"/>
          <w:spacing w:val="0"/>
          <w:w w:val="88"/>
          <w:sz w:val="17"/>
          <w:szCs w:val="17"/>
        </w:rPr>
        <w:t>RJ</w:t>
      </w:r>
      <w:r>
        <w:rPr>
          <w:rFonts w:cs="Times New Roman" w:hAnsi="Times New Roman" w:eastAsia="Times New Roman" w:ascii="Times New Roman"/>
          <w:color w:val="696D6E"/>
          <w:spacing w:val="0"/>
          <w:w w:val="107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sz w:val="17"/>
          <w:szCs w:val="17"/>
        </w:rPr>
        <w:t>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6"/>
        <w:ind w:left="2549"/>
      </w:pPr>
      <w:r>
        <w:rPr>
          <w:rFonts w:cs="Times New Roman" w:hAnsi="Times New Roman" w:eastAsia="Times New Roman" w:ascii="Times New Roman"/>
          <w:color w:val="898D8E"/>
          <w:w w:val="10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96D6E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97E7F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97E7F"/>
          <w:w w:val="56"/>
          <w:sz w:val="18"/>
          <w:szCs w:val="18"/>
        </w:rPr>
        <w:t>:1</w:t>
      </w:r>
      <w:r>
        <w:rPr>
          <w:rFonts w:cs="Times New Roman" w:hAnsi="Times New Roman" w:eastAsia="Times New Roman" w:ascii="Times New Roman"/>
          <w:color w:val="797E7F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98D8E"/>
          <w:w w:val="79"/>
          <w:sz w:val="18"/>
          <w:szCs w:val="18"/>
        </w:rPr>
        <w:t>il</w:t>
      </w:r>
      <w:r>
        <w:rPr>
          <w:rFonts w:cs="Times New Roman" w:hAnsi="Times New Roman" w:eastAsia="Times New Roman" w:ascii="Times New Roman"/>
          <w:color w:val="999C9D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99C9D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99C9D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45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696D6E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696D6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45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45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797E7F"/>
          <w:spacing w:val="3"/>
          <w:w w:val="4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8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85"/>
          <w:sz w:val="19"/>
          <w:szCs w:val="19"/>
        </w:rPr>
        <w:t>ub-</w:t>
      </w:r>
      <w:r>
        <w:rPr>
          <w:rFonts w:cs="Times New Roman" w:hAnsi="Times New Roman" w:eastAsia="Times New Roman" w:ascii="Times New Roman"/>
          <w:color w:val="696D6E"/>
          <w:spacing w:val="0"/>
          <w:w w:val="14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898D8E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98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898D8E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98D8E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3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"/>
        <w:ind w:left="742"/>
      </w:pPr>
      <w:r>
        <w:rPr>
          <w:rFonts w:cs="Arial" w:hAnsi="Arial" w:eastAsia="Arial" w:ascii="Arial"/>
          <w:color w:val="575B5E"/>
          <w:spacing w:val="0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575B5E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575B5E"/>
          <w:spacing w:val="2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696D6E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cia</w:t>
      </w:r>
      <w:r>
        <w:rPr>
          <w:rFonts w:cs="Arial" w:hAnsi="Arial" w:eastAsia="Arial" w:ascii="Arial"/>
          <w:color w:val="898D8E"/>
          <w:spacing w:val="0"/>
          <w:w w:val="87"/>
          <w:sz w:val="16"/>
          <w:szCs w:val="16"/>
        </w:rPr>
        <w:t>mc</w:t>
      </w:r>
      <w:r>
        <w:rPr>
          <w:rFonts w:cs="Arial" w:hAnsi="Arial" w:eastAsia="Arial" w:ascii="Arial"/>
          <w:color w:val="696D6E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97E7F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999C9D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999C9D"/>
          <w:spacing w:val="1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80"/>
          <w:sz w:val="16"/>
          <w:szCs w:val="16"/>
        </w:rPr>
        <w:t>d</w:t>
      </w:r>
      <w:r>
        <w:rPr>
          <w:rFonts w:cs="Segoe UI" w:hAnsi="Segoe UI" w:eastAsia="Segoe UI" w:ascii="Segoe UI"/>
          <w:color w:val="898D8E"/>
          <w:spacing w:val="0"/>
          <w:w w:val="48"/>
          <w:sz w:val="16"/>
          <w:szCs w:val="16"/>
        </w:rPr>
        <w:t>�</w:t>
      </w:r>
      <w:r>
        <w:rPr>
          <w:rFonts w:cs="Segoe UI" w:hAnsi="Segoe UI" w:eastAsia="Segoe UI" w:ascii="Segoe UI"/>
          <w:color w:val="898D8E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99C9D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999C9D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999C9D"/>
          <w:spacing w:val="0"/>
          <w:w w:val="85"/>
          <w:sz w:val="16"/>
          <w:szCs w:val="16"/>
        </w:rPr>
        <w:t>:.t</w:t>
      </w:r>
      <w:r>
        <w:rPr>
          <w:rFonts w:cs="Arial" w:hAnsi="Arial" w:eastAsia="Arial" w:ascii="Arial"/>
          <w:color w:val="999C9D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898D8E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898D8E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898D8E"/>
          <w:spacing w:val="0"/>
          <w:w w:val="54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54"/>
          <w:sz w:val="16"/>
          <w:szCs w:val="16"/>
        </w:rPr>
        <w:t>!.:</w:t>
      </w:r>
      <w:r>
        <w:rPr>
          <w:rFonts w:cs="Arial" w:hAnsi="Arial" w:eastAsia="Arial" w:ascii="Arial"/>
          <w:color w:val="696D6E"/>
          <w:spacing w:val="22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91"/>
          <w:sz w:val="16"/>
          <w:szCs w:val="16"/>
        </w:rPr>
        <w:t>pr</w:t>
      </w:r>
      <w:r>
        <w:rPr>
          <w:rFonts w:cs="Arial" w:hAnsi="Arial" w:eastAsia="Arial" w:ascii="Arial"/>
          <w:color w:val="797E7F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696D6E"/>
          <w:spacing w:val="0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898D8E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898D8E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797E7F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898D8E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797E7F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797E7F"/>
          <w:spacing w:val="1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97E7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D8E"/>
          <w:spacing w:val="0"/>
          <w:w w:val="77"/>
          <w:sz w:val="18"/>
          <w:szCs w:val="18"/>
        </w:rPr>
        <w:t>arq</w:t>
      </w:r>
      <w:r>
        <w:rPr>
          <w:rFonts w:cs="Arial" w:hAnsi="Arial" w:eastAsia="Arial" w:ascii="Arial"/>
          <w:color w:val="797E7F"/>
          <w:spacing w:val="0"/>
          <w:w w:val="85"/>
          <w:sz w:val="18"/>
          <w:szCs w:val="18"/>
        </w:rPr>
        <w:t>nivo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51"/>
        <w:ind w:left="187"/>
      </w:pPr>
      <w:r>
        <w:br w:type="column"/>
      </w:r>
      <w:r>
        <w:rPr>
          <w:rFonts w:cs="Arial" w:hAnsi="Arial" w:eastAsia="Arial" w:ascii="Arial"/>
          <w:color w:val="797E7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797E7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D8E"/>
          <w:spacing w:val="0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898D8E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999C9D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898D8E"/>
          <w:spacing w:val="0"/>
          <w:w w:val="90"/>
          <w:sz w:val="16"/>
          <w:szCs w:val="16"/>
        </w:rPr>
        <w:t>ta</w:t>
      </w:r>
      <w:r>
        <w:rPr>
          <w:rFonts w:cs="Arial" w:hAnsi="Arial" w:eastAsia="Arial" w:ascii="Arial"/>
          <w:color w:val="898D8E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898D8E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74"/>
          <w:sz w:val="16"/>
          <w:szCs w:val="16"/>
        </w:rPr>
        <w:t>PC</w:t>
      </w:r>
      <w:r>
        <w:rPr>
          <w:rFonts w:cs="Arial" w:hAnsi="Arial" w:eastAsia="Arial" w:ascii="Arial"/>
          <w:color w:val="898D8E"/>
          <w:spacing w:val="0"/>
          <w:w w:val="54"/>
          <w:sz w:val="16"/>
          <w:szCs w:val="16"/>
        </w:rPr>
        <w:t>:.:</w:t>
      </w:r>
      <w:r>
        <w:rPr>
          <w:rFonts w:cs="Arial" w:hAnsi="Arial" w:eastAsia="Arial" w:ascii="Arial"/>
          <w:color w:val="999C9D"/>
          <w:spacing w:val="0"/>
          <w:w w:val="97"/>
          <w:sz w:val="16"/>
          <w:szCs w:val="16"/>
        </w:rPr>
        <w:t>!</w:t>
      </w:r>
      <w:r>
        <w:rPr>
          <w:rFonts w:cs="Arial" w:hAnsi="Arial" w:eastAsia="Arial" w:ascii="Arial"/>
          <w:color w:val="999C9D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6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" w:right="-56"/>
      </w:pPr>
      <w:r>
        <w:rPr>
          <w:rFonts w:cs="Times New Roman" w:hAnsi="Times New Roman" w:eastAsia="Times New Roman" w:ascii="Times New Roman"/>
          <w:color w:val="898D8E"/>
          <w:spacing w:val="0"/>
          <w:w w:val="8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8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98D8E"/>
          <w:spacing w:val="19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8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97E7F"/>
          <w:spacing w:val="1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75B5E"/>
          <w:spacing w:val="0"/>
          <w:w w:val="6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75B5E"/>
          <w:spacing w:val="0"/>
          <w:w w:val="34"/>
          <w:sz w:val="19"/>
          <w:szCs w:val="19"/>
        </w:rPr>
        <w:t>?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999C9D"/>
          <w:spacing w:val="0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898D8E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98D8E"/>
          <w:spacing w:val="0"/>
          <w:w w:val="68"/>
          <w:sz w:val="19"/>
          <w:szCs w:val="19"/>
        </w:rPr>
        <w:t>:!</w:t>
      </w:r>
      <w:r>
        <w:rPr>
          <w:rFonts w:cs="Times New Roman" w:hAnsi="Times New Roman" w:eastAsia="Times New Roman" w:ascii="Times New Roman"/>
          <w:color w:val="999C9D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98D8E"/>
          <w:spacing w:val="0"/>
          <w:w w:val="4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9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898D8E"/>
          <w:spacing w:val="0"/>
          <w:w w:val="5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999C9D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898D8E"/>
          <w:spacing w:val="0"/>
          <w:w w:val="9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color w:val="898D8E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696D6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96D6E"/>
          <w:spacing w:val="0"/>
          <w:w w:val="100"/>
          <w:sz w:val="16"/>
          <w:szCs w:val="16"/>
        </w:rPr>
        <w:t>          </w:t>
      </w:r>
      <w:r>
        <w:rPr>
          <w:rFonts w:cs="Arial" w:hAnsi="Arial" w:eastAsia="Arial" w:ascii="Arial"/>
          <w:color w:val="696D6E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898D8E"/>
          <w:spacing w:val="0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575B5E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999C9D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797E7F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999C9D"/>
          <w:spacing w:val="0"/>
          <w:w w:val="98"/>
          <w:sz w:val="16"/>
          <w:szCs w:val="16"/>
        </w:rPr>
        <w:t>J</w:t>
      </w:r>
      <w:r>
        <w:rPr>
          <w:rFonts w:cs="Arial" w:hAnsi="Arial" w:eastAsia="Arial" w:ascii="Arial"/>
          <w:color w:val="999C9D"/>
          <w:spacing w:val="0"/>
          <w:w w:val="74"/>
          <w:sz w:val="16"/>
          <w:szCs w:val="16"/>
        </w:rPr>
        <w:t>U</w:t>
      </w:r>
      <w:r>
        <w:rPr>
          <w:rFonts w:cs="Arial" w:hAnsi="Arial" w:eastAsia="Arial" w:ascii="Arial"/>
          <w:color w:val="999C9D"/>
          <w:spacing w:val="0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180"/>
      </w:pPr>
      <w:r>
        <w:rPr>
          <w:rFonts w:cs="Times New Roman" w:hAnsi="Times New Roman" w:eastAsia="Times New Roman" w:ascii="Times New Roman"/>
          <w:color w:val="797E7F"/>
          <w:spacing w:val="0"/>
          <w:w w:val="8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97E7F"/>
          <w:spacing w:val="22"/>
          <w:w w:val="8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7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898D8E"/>
          <w:spacing w:val="0"/>
          <w:w w:val="66"/>
          <w:sz w:val="18"/>
          <w:szCs w:val="18"/>
        </w:rPr>
        <w:t>t?</w:t>
      </w:r>
      <w:r>
        <w:rPr>
          <w:rFonts w:cs="Times New Roman" w:hAnsi="Times New Roman" w:eastAsia="Times New Roman" w:ascii="Times New Roman"/>
          <w:color w:val="797E7F"/>
          <w:spacing w:val="0"/>
          <w:w w:val="56"/>
          <w:sz w:val="18"/>
          <w:szCs w:val="18"/>
        </w:rPr>
        <w:t>.s</w:t>
      </w:r>
      <w:r>
        <w:rPr>
          <w:rFonts w:cs="Times New Roman" w:hAnsi="Times New Roman" w:eastAsia="Times New Roman" w:ascii="Times New Roman"/>
          <w:color w:val="797E7F"/>
          <w:spacing w:val="0"/>
          <w:w w:val="86"/>
          <w:sz w:val="18"/>
          <w:szCs w:val="18"/>
        </w:rPr>
        <w:t>i</w:t>
      </w:r>
      <w:r>
        <w:rPr>
          <w:rFonts w:cs="Segoe UI" w:hAnsi="Segoe UI" w:eastAsia="Segoe UI" w:ascii="Segoe UI"/>
          <w:color w:val="898D8E"/>
          <w:spacing w:val="0"/>
          <w:w w:val="64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797E7F"/>
          <w:spacing w:val="0"/>
          <w:w w:val="82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97E7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999C9D"/>
          <w:spacing w:val="0"/>
          <w:w w:val="97"/>
          <w:sz w:val="18"/>
          <w:szCs w:val="18"/>
        </w:rPr>
        <w:t>ublc</w:t>
      </w:r>
      <w:r>
        <w:rPr>
          <w:rFonts w:cs="Times New Roman" w:hAnsi="Times New Roman" w:eastAsia="Times New Roman" w:ascii="Times New Roman"/>
          <w:color w:val="797E7F"/>
          <w:spacing w:val="0"/>
          <w:w w:val="9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right="-44"/>
      </w:pP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55"/>
          <w:sz w:val="17"/>
          <w:szCs w:val="17"/>
        </w:rPr>
        <w:t>C</w:t>
      </w:r>
      <w:r>
        <w:rPr>
          <w:rFonts w:cs="Segoe UI" w:hAnsi="Segoe UI" w:eastAsia="Segoe UI" w:ascii="Segoe UI"/>
          <w:color w:val="797E7F"/>
          <w:spacing w:val="0"/>
          <w:w w:val="55"/>
          <w:sz w:val="17"/>
          <w:szCs w:val="17"/>
        </w:rPr>
        <w:t>�</w:t>
      </w:r>
      <w:r>
        <w:rPr>
          <w:rFonts w:cs="Segoe UI" w:hAnsi="Segoe UI" w:eastAsia="Segoe UI" w:ascii="Segoe UI"/>
          <w:color w:val="797E7F"/>
          <w:spacing w:val="0"/>
          <w:w w:val="55"/>
          <w:sz w:val="17"/>
          <w:szCs w:val="17"/>
        </w:rPr>
        <w:t> </w:t>
      </w:r>
      <w:r>
        <w:rPr>
          <w:rFonts w:cs="Segoe UI" w:hAnsi="Segoe UI" w:eastAsia="Segoe UI" w:ascii="Segoe UI"/>
          <w:color w:val="797E7F"/>
          <w:spacing w:val="8"/>
          <w:w w:val="5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86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898D8E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999C9D"/>
          <w:spacing w:val="0"/>
          <w:w w:val="9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98D8E"/>
          <w:spacing w:val="0"/>
          <w:w w:val="11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99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98D8E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12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898D8E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696D6E"/>
          <w:spacing w:val="0"/>
          <w:w w:val="138"/>
          <w:position w:val="1"/>
          <w:sz w:val="15"/>
          <w:szCs w:val="15"/>
        </w:rPr>
        <w:t>!</w:t>
      </w:r>
      <w:r>
        <w:rPr>
          <w:rFonts w:cs="Arial" w:hAnsi="Arial" w:eastAsia="Arial" w:ascii="Arial"/>
          <w:i/>
          <w:color w:val="575B5E"/>
          <w:spacing w:val="0"/>
          <w:w w:val="86"/>
          <w:position w:val="1"/>
          <w:sz w:val="15"/>
          <w:szCs w:val="15"/>
        </w:rPr>
        <w:t>,</w:t>
      </w:r>
      <w:r>
        <w:rPr>
          <w:rFonts w:cs="Arial" w:hAnsi="Arial" w:eastAsia="Arial" w:ascii="Arial"/>
          <w:i/>
          <w:color w:val="575B5E"/>
          <w:spacing w:val="0"/>
          <w:w w:val="100"/>
          <w:position w:val="1"/>
          <w:sz w:val="15"/>
          <w:szCs w:val="15"/>
        </w:rPr>
        <w:t>           </w:t>
      </w:r>
      <w:r>
        <w:rPr>
          <w:rFonts w:cs="Arial" w:hAnsi="Arial" w:eastAsia="Arial" w:ascii="Arial"/>
          <w:i/>
          <w:color w:val="575B5E"/>
          <w:spacing w:val="2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99"/>
          <w:position w:val="0"/>
          <w:sz w:val="17"/>
          <w:szCs w:val="17"/>
        </w:rPr>
        <w:t>u</w:t>
      </w:r>
      <w:r>
        <w:rPr>
          <w:rFonts w:cs="Arial" w:hAnsi="Arial" w:eastAsia="Arial" w:ascii="Arial"/>
          <w:color w:val="898D8E"/>
          <w:spacing w:val="0"/>
          <w:w w:val="91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999C9D"/>
          <w:spacing w:val="0"/>
          <w:w w:val="61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797E7F"/>
          <w:spacing w:val="0"/>
          <w:w w:val="83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898D8E"/>
          <w:spacing w:val="0"/>
          <w:w w:val="104"/>
          <w:position w:val="0"/>
          <w:sz w:val="17"/>
          <w:szCs w:val="17"/>
        </w:rPr>
        <w:t>ii</w:t>
      </w:r>
      <w:r>
        <w:rPr>
          <w:rFonts w:cs="Arial" w:hAnsi="Arial" w:eastAsia="Arial" w:ascii="Arial"/>
          <w:color w:val="898D8E"/>
          <w:spacing w:val="0"/>
          <w:w w:val="91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999C9D"/>
          <w:spacing w:val="0"/>
          <w:w w:val="83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9"/>
        <w:ind w:left="166"/>
      </w:pPr>
      <w:r>
        <w:rPr>
          <w:rFonts w:cs="Times New Roman" w:hAnsi="Times New Roman" w:eastAsia="Times New Roman" w:ascii="Times New Roman"/>
          <w:color w:val="696D6E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96D6E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97E7F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59"/>
          <w:sz w:val="18"/>
          <w:szCs w:val="18"/>
        </w:rPr>
        <w:t>!:</w:t>
      </w:r>
      <w:r>
        <w:rPr>
          <w:rFonts w:cs="Times New Roman" w:hAnsi="Times New Roman" w:eastAsia="Times New Roman" w:ascii="Times New Roman"/>
          <w:color w:val="575B5E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97E7F"/>
          <w:spacing w:val="0"/>
          <w:w w:val="17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96D6E"/>
          <w:spacing w:val="0"/>
          <w:w w:val="8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96D6E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898D8E"/>
          <w:spacing w:val="0"/>
          <w:w w:val="6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97E7F"/>
          <w:spacing w:val="0"/>
          <w:w w:val="66"/>
          <w:sz w:val="18"/>
          <w:szCs w:val="18"/>
        </w:rPr>
        <w:t>:J</w:t>
      </w:r>
      <w:r>
        <w:rPr>
          <w:rFonts w:cs="Times New Roman" w:hAnsi="Times New Roman" w:eastAsia="Times New Roman" w:ascii="Times New Roman"/>
          <w:color w:val="898D8E"/>
          <w:spacing w:val="0"/>
          <w:w w:val="60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797E7F"/>
          <w:spacing w:val="0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97E7F"/>
          <w:spacing w:val="0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260"/>
        <w:ind w:left="230"/>
      </w:pPr>
      <w:r>
        <w:br w:type="column"/>
      </w:r>
      <w:r>
        <w:rPr>
          <w:rFonts w:cs="Times New Roman" w:hAnsi="Times New Roman" w:eastAsia="Times New Roman" w:ascii="Times New Roman"/>
          <w:color w:val="575B5E"/>
          <w:w w:val="82"/>
          <w:position w:val="-1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999C9D"/>
          <w:w w:val="77"/>
          <w:position w:val="-1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797E7F"/>
          <w:w w:val="114"/>
          <w:position w:val="-1"/>
          <w:sz w:val="21"/>
          <w:szCs w:val="21"/>
        </w:rPr>
        <w:t>'</w:t>
      </w:r>
      <w:r>
        <w:rPr>
          <w:rFonts w:cs="Times New Roman" w:hAnsi="Times New Roman" w:eastAsia="Times New Roman" w:ascii="Times New Roman"/>
          <w:color w:val="B6B9BA"/>
          <w:w w:val="68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4282A"/>
          <w:w w:val="68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4282A"/>
          <w:w w:val="100"/>
          <w:position w:val="-1"/>
          <w:sz w:val="21"/>
          <w:szCs w:val="21"/>
        </w:rPr>
        <w:t>             </w:t>
      </w:r>
      <w:r>
        <w:rPr>
          <w:rFonts w:cs="Times New Roman" w:hAnsi="Times New Roman" w:eastAsia="Times New Roman" w:ascii="Times New Roman"/>
          <w:color w:val="24282A"/>
          <w:spacing w:val="-1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54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06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999C9D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99C9D"/>
          <w:spacing w:val="0"/>
          <w:w w:val="9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83"/>
          <w:position w:val="-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999C9D"/>
          <w:spacing w:val="0"/>
          <w:w w:val="100"/>
          <w:position w:val="-1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999C9D"/>
          <w:spacing w:val="1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33"/>
          <w:position w:val="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position w:val="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99C9D"/>
          <w:spacing w:val="0"/>
          <w:w w:val="101"/>
          <w:position w:val="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0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898D8E"/>
          <w:spacing w:val="-14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33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99C9D"/>
          <w:spacing w:val="0"/>
          <w:w w:val="118"/>
          <w:position w:val="2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139"/>
          <w:position w:val="2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color w:val="999C9D"/>
          <w:spacing w:val="0"/>
          <w:w w:val="54"/>
          <w:position w:val="2"/>
          <w:sz w:val="17"/>
          <w:szCs w:val="17"/>
        </w:rPr>
        <w:t>C,,</w:t>
      </w:r>
      <w:r>
        <w:rPr>
          <w:rFonts w:cs="Times New Roman" w:hAnsi="Times New Roman" w:eastAsia="Times New Roman" w:ascii="Times New Roman"/>
          <w:color w:val="797E7F"/>
          <w:spacing w:val="0"/>
          <w:w w:val="122"/>
          <w:position w:val="2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2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797E7F"/>
          <w:spacing w:val="14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68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106"/>
          <w:position w:val="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B6B9BA"/>
          <w:spacing w:val="0"/>
          <w:w w:val="6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62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39"/>
          <w:position w:val="0"/>
          <w:sz w:val="19"/>
          <w:szCs w:val="19"/>
        </w:rPr>
        <w:t>-O</w:t>
      </w:r>
      <w:r>
        <w:rPr>
          <w:rFonts w:cs="Times New Roman" w:hAnsi="Times New Roman" w:eastAsia="Times New Roman" w:ascii="Times New Roman"/>
          <w:color w:val="898D8E"/>
          <w:spacing w:val="0"/>
          <w:w w:val="62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0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898D8E"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83"/>
          <w:position w:val="1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1"/>
          <w:position w:val="1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69"/>
          <w:position w:val="1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63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69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696D6E"/>
          <w:spacing w:val="0"/>
          <w:w w:val="63"/>
          <w:position w:val="1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15" w:right="1671"/>
      </w:pPr>
      <w:r>
        <w:rPr>
          <w:rFonts w:cs="Arial" w:hAnsi="Arial" w:eastAsia="Arial" w:ascii="Arial"/>
          <w:color w:val="797E7F"/>
          <w:w w:val="64"/>
          <w:sz w:val="16"/>
          <w:szCs w:val="16"/>
        </w:rPr>
        <w:t>f</w:t>
      </w:r>
      <w:r>
        <w:rPr>
          <w:rFonts w:cs="Arial" w:hAnsi="Arial" w:eastAsia="Arial" w:ascii="Arial"/>
          <w:color w:val="575B5E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797E7F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999C9D"/>
          <w:w w:val="54"/>
          <w:sz w:val="16"/>
          <w:szCs w:val="16"/>
        </w:rPr>
        <w:t>·</w:t>
      </w:r>
      <w:r>
        <w:rPr>
          <w:rFonts w:cs="Arial" w:hAnsi="Arial" w:eastAsia="Arial" w:ascii="Arial"/>
          <w:color w:val="797E7F"/>
          <w:w w:val="32"/>
          <w:sz w:val="16"/>
          <w:szCs w:val="16"/>
        </w:rPr>
        <w:t>::!</w:t>
      </w:r>
      <w:r>
        <w:rPr>
          <w:rFonts w:cs="Arial" w:hAnsi="Arial" w:eastAsia="Arial" w:ascii="Arial"/>
          <w:color w:val="696D6E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797E7F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797E7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81"/>
          <w:sz w:val="16"/>
          <w:szCs w:val="16"/>
        </w:rPr>
        <w:t>F</w:t>
      </w:r>
      <w:r>
        <w:rPr>
          <w:rFonts w:cs="Arial" w:hAnsi="Arial" w:eastAsia="Arial" w:ascii="Arial"/>
          <w:color w:val="3D4245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898D8E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696D6E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999C9D"/>
          <w:spacing w:val="0"/>
          <w:w w:val="146"/>
          <w:sz w:val="16"/>
          <w:szCs w:val="16"/>
        </w:rPr>
        <w:t>:</w:t>
      </w:r>
      <w:r>
        <w:rPr>
          <w:rFonts w:cs="Arial" w:hAnsi="Arial" w:eastAsia="Arial" w:ascii="Arial"/>
          <w:color w:val="898D8E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898D8E"/>
          <w:spacing w:val="0"/>
          <w:w w:val="100"/>
          <w:sz w:val="16"/>
          <w:szCs w:val="16"/>
        </w:rPr>
        <w:t>                 </w:t>
      </w:r>
      <w:r>
        <w:rPr>
          <w:rFonts w:cs="Arial" w:hAnsi="Arial" w:eastAsia="Arial" w:ascii="Arial"/>
          <w:color w:val="898D8E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797E7F"/>
          <w:spacing w:val="3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99C9D"/>
          <w:spacing w:val="0"/>
          <w:w w:val="54"/>
          <w:position w:val="1"/>
          <w:sz w:val="19"/>
          <w:szCs w:val="19"/>
        </w:rPr>
        <w:t>?.</w:t>
      </w:r>
      <w:r>
        <w:rPr>
          <w:rFonts w:cs="Times New Roman" w:hAnsi="Times New Roman" w:eastAsia="Times New Roman" w:ascii="Times New Roman"/>
          <w:color w:val="898D8E"/>
          <w:spacing w:val="0"/>
          <w:w w:val="90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898D8E"/>
          <w:spacing w:val="0"/>
          <w:w w:val="46"/>
          <w:position w:val="1"/>
          <w:sz w:val="20"/>
          <w:szCs w:val="20"/>
        </w:rPr>
        <w:t>?.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1"/>
          <w:sz w:val="20"/>
          <w:szCs w:val="20"/>
        </w:rPr>
        <w:t>             </w:t>
      </w:r>
      <w:r>
        <w:rPr>
          <w:rFonts w:cs="Times New Roman" w:hAnsi="Times New Roman" w:eastAsia="Times New Roman" w:ascii="Times New Roman"/>
          <w:color w:val="898D8E"/>
          <w:spacing w:val="5"/>
          <w:w w:val="100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696D6E"/>
          <w:spacing w:val="0"/>
          <w:w w:val="59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797E7F"/>
          <w:spacing w:val="0"/>
          <w:w w:val="59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797E7F"/>
          <w:spacing w:val="0"/>
          <w:w w:val="59"/>
          <w:position w:val="1"/>
          <w:sz w:val="21"/>
          <w:szCs w:val="21"/>
        </w:rPr>
        <w:t>            </w:t>
      </w:r>
      <w:r>
        <w:rPr>
          <w:rFonts w:cs="Courier New" w:hAnsi="Courier New" w:eastAsia="Courier New" w:ascii="Courier New"/>
          <w:color w:val="797E7F"/>
          <w:spacing w:val="14"/>
          <w:w w:val="59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50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10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23"/>
      </w:pPr>
      <w:r>
        <w:rPr>
          <w:rFonts w:cs="Arial" w:hAnsi="Arial" w:eastAsia="Arial" w:ascii="Arial"/>
          <w:color w:val="797E7F"/>
          <w:spacing w:val="0"/>
          <w:w w:val="86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797E7F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999C9D"/>
          <w:spacing w:val="0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999C9D"/>
          <w:spacing w:val="0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898D8E"/>
          <w:spacing w:val="0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898D8E"/>
          <w:spacing w:val="0"/>
          <w:w w:val="86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898D8E"/>
          <w:spacing w:val="17"/>
          <w:w w:val="8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85"/>
          <w:position w:val="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B6B9BA"/>
          <w:spacing w:val="0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9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83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116"/>
          <w:position w:val="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color w:val="797E7F"/>
          <w:spacing w:val="2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position w:val="1"/>
          <w:sz w:val="19"/>
          <w:szCs w:val="19"/>
        </w:rPr>
        <w:t>8.</w:t>
      </w:r>
      <w:r>
        <w:rPr>
          <w:rFonts w:cs="Times New Roman" w:hAnsi="Times New Roman" w:eastAsia="Times New Roman" w:ascii="Times New Roman"/>
          <w:color w:val="797E7F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83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83"/>
          <w:position w:val="1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color w:val="898D8E"/>
          <w:spacing w:val="8"/>
          <w:w w:val="83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99C9D"/>
          <w:spacing w:val="0"/>
          <w:w w:val="51"/>
          <w:position w:val="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B6B9BA"/>
          <w:spacing w:val="0"/>
          <w:w w:val="75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62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62"/>
          <w:position w:val="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999C9D"/>
          <w:spacing w:val="0"/>
          <w:w w:val="45"/>
          <w:position w:val="1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97E7F"/>
          <w:spacing w:val="0"/>
          <w:w w:val="68"/>
          <w:position w:val="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1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color w:val="797E7F"/>
          <w:spacing w:val="-1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position w:val="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797E7F"/>
          <w:spacing w:val="0"/>
          <w:w w:val="6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E7F"/>
          <w:spacing w:val="0"/>
          <w:w w:val="87"/>
          <w:position w:val="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797E7F"/>
          <w:spacing w:val="0"/>
          <w:w w:val="90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797E7F"/>
          <w:spacing w:val="1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76"/>
          <w:position w:val="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position w:val="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4"/>
      </w:pPr>
      <w:r>
        <w:rPr>
          <w:rFonts w:cs="Arial" w:hAnsi="Arial" w:eastAsia="Arial" w:ascii="Arial"/>
          <w:color w:val="3D4245"/>
          <w:w w:val="6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797E7F"/>
          <w:w w:val="98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999C9D"/>
          <w:w w:val="54"/>
          <w:position w:val="1"/>
          <w:sz w:val="16"/>
          <w:szCs w:val="16"/>
        </w:rPr>
        <w:t>!:!</w:t>
      </w:r>
      <w:r>
        <w:rPr>
          <w:rFonts w:cs="Arial" w:hAnsi="Arial" w:eastAsia="Arial" w:ascii="Arial"/>
          <w:color w:val="797E7F"/>
          <w:w w:val="12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999C9D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999C9D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64"/>
          <w:position w:val="1"/>
          <w:sz w:val="16"/>
          <w:szCs w:val="16"/>
        </w:rPr>
        <w:t>f"</w:t>
      </w:r>
      <w:r>
        <w:rPr>
          <w:rFonts w:cs="Arial" w:hAnsi="Arial" w:eastAsia="Arial" w:ascii="Arial"/>
          <w:color w:val="999C9D"/>
          <w:spacing w:val="0"/>
          <w:w w:val="12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999C9D"/>
          <w:spacing w:val="0"/>
          <w:w w:val="9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898D8E"/>
          <w:spacing w:val="0"/>
          <w:w w:val="81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797E7F"/>
          <w:spacing w:val="0"/>
          <w:w w:val="81"/>
          <w:position w:val="1"/>
          <w:sz w:val="16"/>
          <w:szCs w:val="16"/>
        </w:rPr>
        <w:t>::</w:t>
      </w:r>
      <w:r>
        <w:rPr>
          <w:rFonts w:cs="Arial" w:hAnsi="Arial" w:eastAsia="Arial" w:ascii="Arial"/>
          <w:color w:val="898D8E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898D8E"/>
          <w:spacing w:val="0"/>
          <w:w w:val="100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898D8E"/>
          <w:spacing w:val="-13"/>
          <w:w w:val="100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898D8E"/>
          <w:spacing w:val="0"/>
          <w:w w:val="62"/>
          <w:position w:val="1"/>
          <w:sz w:val="20"/>
          <w:szCs w:val="20"/>
        </w:rPr>
        <w:t>2</w:t>
      </w:r>
      <w:r>
        <w:rPr>
          <w:rFonts w:cs="Courier New" w:hAnsi="Courier New" w:eastAsia="Courier New" w:ascii="Courier New"/>
          <w:color w:val="696D6E"/>
          <w:spacing w:val="0"/>
          <w:w w:val="62"/>
          <w:position w:val="1"/>
          <w:sz w:val="20"/>
          <w:szCs w:val="20"/>
        </w:rPr>
        <w:t>5</w:t>
      </w:r>
      <w:r>
        <w:rPr>
          <w:rFonts w:cs="Courier New" w:hAnsi="Courier New" w:eastAsia="Courier New" w:ascii="Courier New"/>
          <w:color w:val="696D6E"/>
          <w:spacing w:val="0"/>
          <w:w w:val="62"/>
          <w:position w:val="1"/>
          <w:sz w:val="20"/>
          <w:szCs w:val="20"/>
        </w:rPr>
        <w:t>        </w:t>
      </w:r>
      <w:r>
        <w:rPr>
          <w:rFonts w:cs="Courier New" w:hAnsi="Courier New" w:eastAsia="Courier New" w:ascii="Courier New"/>
          <w:color w:val="696D6E"/>
          <w:spacing w:val="35"/>
          <w:w w:val="6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898D8E"/>
          <w:spacing w:val="37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position w:val="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position w:val="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position w:val="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797E7F"/>
          <w:spacing w:val="23"/>
          <w:w w:val="79"/>
          <w:position w:val="1"/>
          <w:sz w:val="19"/>
          <w:szCs w:val="19"/>
        </w:rPr>
        <w:t> </w:t>
      </w:r>
      <w:r>
        <w:rPr>
          <w:rFonts w:cs="Segoe UI" w:hAnsi="Segoe UI" w:eastAsia="Segoe UI" w:ascii="Segoe UI"/>
          <w:color w:val="797E7F"/>
          <w:spacing w:val="0"/>
          <w:w w:val="38"/>
          <w:position w:val="0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i/>
          <w:color w:val="696D6E"/>
          <w:spacing w:val="0"/>
          <w:w w:val="95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i/>
          <w:color w:val="696D6E"/>
          <w:spacing w:val="0"/>
          <w:w w:val="100"/>
          <w:position w:val="0"/>
          <w:sz w:val="18"/>
          <w:szCs w:val="18"/>
        </w:rPr>
        <w:t>                     </w:t>
      </w:r>
      <w:r>
        <w:rPr>
          <w:rFonts w:cs="Times New Roman" w:hAnsi="Times New Roman" w:eastAsia="Times New Roman" w:ascii="Times New Roman"/>
          <w:i/>
          <w:color w:val="696D6E"/>
          <w:spacing w:val="-1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4245"/>
          <w:spacing w:val="0"/>
          <w:w w:val="67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79" w:right="1670"/>
      </w:pPr>
      <w:r>
        <w:rPr>
          <w:rFonts w:cs="Times New Roman" w:hAnsi="Times New Roman" w:eastAsia="Times New Roman" w:ascii="Times New Roman"/>
          <w:color w:val="575B5E"/>
          <w:w w:val="70"/>
          <w:position w:val="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797E7F"/>
          <w:w w:val="57"/>
          <w:position w:val="1"/>
          <w:sz w:val="17"/>
          <w:szCs w:val="17"/>
        </w:rPr>
        <w:t>.:;</w:t>
      </w:r>
      <w:r>
        <w:rPr>
          <w:rFonts w:cs="Times New Roman" w:hAnsi="Times New Roman" w:eastAsia="Times New Roman" w:ascii="Times New Roman"/>
          <w:color w:val="797E7F"/>
          <w:w w:val="50"/>
          <w:position w:val="1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797E7F"/>
          <w:w w:val="67"/>
          <w:position w:val="1"/>
          <w:sz w:val="17"/>
          <w:szCs w:val="17"/>
        </w:rPr>
        <w:t>c,</w:t>
      </w:r>
      <w:r>
        <w:rPr>
          <w:rFonts w:cs="Times New Roman" w:hAnsi="Times New Roman" w:eastAsia="Times New Roman" w:ascii="Times New Roman"/>
          <w:color w:val="696D6E"/>
          <w:w w:val="101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D6E"/>
          <w:w w:val="100"/>
          <w:position w:val="1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696D6E"/>
          <w:spacing w:val="1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position w:val="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797E7F"/>
          <w:spacing w:val="0"/>
          <w:w w:val="84"/>
          <w:position w:val="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position w:val="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0"/>
          <w:sz w:val="17"/>
          <w:szCs w:val="17"/>
        </w:rPr>
        <w:t>0</w:t>
      </w:r>
      <w:r>
        <w:rPr>
          <w:rFonts w:cs="Segoe UI" w:hAnsi="Segoe UI" w:eastAsia="Segoe UI" w:ascii="Segoe UI"/>
          <w:color w:val="797E7F"/>
          <w:spacing w:val="0"/>
          <w:w w:val="45"/>
          <w:position w:val="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3D4245"/>
          <w:spacing w:val="0"/>
          <w:w w:val="25"/>
          <w:position w:val="0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3D4245"/>
          <w:spacing w:val="0"/>
          <w:w w:val="100"/>
          <w:position w:val="0"/>
          <w:sz w:val="17"/>
          <w:szCs w:val="17"/>
        </w:rPr>
        <w:t>           </w:t>
      </w:r>
      <w:r>
        <w:rPr>
          <w:rFonts w:cs="Times New Roman" w:hAnsi="Times New Roman" w:eastAsia="Times New Roman" w:ascii="Times New Roman"/>
          <w:color w:val="3D4245"/>
          <w:spacing w:val="-13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898D8E"/>
          <w:spacing w:val="0"/>
          <w:w w:val="79"/>
          <w:position w:val="1"/>
          <w:sz w:val="23"/>
          <w:szCs w:val="23"/>
        </w:rPr>
        <w:t>ac</w:t>
      </w:r>
      <w:r>
        <w:rPr>
          <w:rFonts w:cs="Arial" w:hAnsi="Arial" w:eastAsia="Arial" w:ascii="Arial"/>
          <w:color w:val="999C9D"/>
          <w:spacing w:val="0"/>
          <w:w w:val="79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898D8E"/>
          <w:spacing w:val="0"/>
          <w:w w:val="79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898D8E"/>
          <w:spacing w:val="0"/>
          <w:w w:val="79"/>
          <w:position w:val="1"/>
          <w:sz w:val="23"/>
          <w:szCs w:val="23"/>
        </w:rPr>
        <w:t>        </w:t>
      </w:r>
      <w:r>
        <w:rPr>
          <w:rFonts w:cs="Arial" w:hAnsi="Arial" w:eastAsia="Arial" w:ascii="Arial"/>
          <w:color w:val="898D8E"/>
          <w:spacing w:val="40"/>
          <w:w w:val="79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7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8"/>
          <w:szCs w:val="18"/>
        </w:rPr>
        <w:t>00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color w:val="898D8E"/>
          <w:spacing w:val="28"/>
          <w:w w:val="79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79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79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79"/>
          <w:position w:val="1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position w:val="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79"/>
          <w:position w:val="1"/>
          <w:sz w:val="19"/>
          <w:szCs w:val="19"/>
        </w:rPr>
        <w:t>                    </w:t>
      </w:r>
      <w:r>
        <w:rPr>
          <w:rFonts w:cs="Times New Roman" w:hAnsi="Times New Roman" w:eastAsia="Times New Roman" w:ascii="Times New Roman"/>
          <w:color w:val="797E7F"/>
          <w:spacing w:val="1"/>
          <w:w w:val="79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67"/>
          <w:position w:val="4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4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position w:val="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96D6E"/>
          <w:spacing w:val="0"/>
          <w:w w:val="101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40"/>
        <w:sectPr>
          <w:type w:val="continuous"/>
          <w:pgSz w:w="17140" w:h="12060" w:orient="landscape"/>
          <w:pgMar w:top="300" w:bottom="280" w:left="640" w:right="20"/>
          <w:cols w:num="3" w:equalWidth="off">
            <w:col w:w="4759" w:space="1310"/>
            <w:col w:w="2837" w:space="410"/>
            <w:col w:w="7164"/>
          </w:cols>
        </w:sectPr>
      </w:pPr>
      <w:r>
        <w:rPr>
          <w:rFonts w:cs="Times New Roman" w:hAnsi="Times New Roman" w:eastAsia="Times New Roman" w:ascii="Times New Roman"/>
          <w:color w:val="575B5E"/>
          <w:w w:val="3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96D6E"/>
          <w:w w:val="63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97E7F"/>
          <w:w w:val="81"/>
          <w:position w:val="-1"/>
          <w:sz w:val="18"/>
          <w:szCs w:val="18"/>
        </w:rPr>
        <w:t>h!</w:t>
      </w:r>
      <w:r>
        <w:rPr>
          <w:rFonts w:cs="Times New Roman" w:hAnsi="Times New Roman" w:eastAsia="Times New Roman" w:ascii="Times New Roman"/>
          <w:color w:val="898D8E"/>
          <w:w w:val="86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96D6E"/>
          <w:w w:val="10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96D6E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132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97E7F"/>
          <w:spacing w:val="0"/>
          <w:w w:val="8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D8E"/>
          <w:spacing w:val="0"/>
          <w:w w:val="102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97E7F"/>
          <w:spacing w:val="0"/>
          <w:w w:val="57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898D8E"/>
          <w:spacing w:val="0"/>
          <w:w w:val="68"/>
          <w:position w:val="-1"/>
          <w:sz w:val="18"/>
          <w:szCs w:val="18"/>
        </w:rPr>
        <w:t>r.</w:t>
      </w:r>
      <w:r>
        <w:rPr>
          <w:rFonts w:cs="Times New Roman" w:hAnsi="Times New Roman" w:eastAsia="Times New Roman" w:ascii="Times New Roman"/>
          <w:color w:val="898D8E"/>
          <w:spacing w:val="0"/>
          <w:w w:val="99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-1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color w:val="898D8E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5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797E7F"/>
          <w:spacing w:val="0"/>
          <w:w w:val="75"/>
          <w:position w:val="-1"/>
          <w:sz w:val="19"/>
          <w:szCs w:val="19"/>
        </w:rPr>
        <w:t>                   </w:t>
      </w:r>
      <w:r>
        <w:rPr>
          <w:rFonts w:cs="Times New Roman" w:hAnsi="Times New Roman" w:eastAsia="Times New Roman" w:ascii="Times New Roman"/>
          <w:color w:val="797E7F"/>
          <w:spacing w:val="1"/>
          <w:w w:val="75"/>
          <w:position w:val="-1"/>
          <w:sz w:val="19"/>
          <w:szCs w:val="19"/>
        </w:rPr>
        <w:t> </w:t>
      </w:r>
      <w:r>
        <w:rPr>
          <w:rFonts w:cs="Courier New" w:hAnsi="Courier New" w:eastAsia="Courier New" w:ascii="Courier New"/>
          <w:color w:val="797E7F"/>
          <w:spacing w:val="0"/>
          <w:w w:val="57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898D8E"/>
          <w:spacing w:val="0"/>
          <w:w w:val="57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898D8E"/>
          <w:spacing w:val="0"/>
          <w:w w:val="57"/>
          <w:position w:val="1"/>
          <w:sz w:val="21"/>
          <w:szCs w:val="21"/>
        </w:rPr>
        <w:t>         </w:t>
      </w:r>
      <w:r>
        <w:rPr>
          <w:rFonts w:cs="Courier New" w:hAnsi="Courier New" w:eastAsia="Courier New" w:ascii="Courier New"/>
          <w:color w:val="898D8E"/>
          <w:spacing w:val="1"/>
          <w:w w:val="57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797E7F"/>
          <w:spacing w:val="0"/>
          <w:w w:val="57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696D6E"/>
          <w:spacing w:val="0"/>
          <w:w w:val="57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696D6E"/>
          <w:spacing w:val="0"/>
          <w:w w:val="57"/>
          <w:position w:val="1"/>
          <w:sz w:val="21"/>
          <w:szCs w:val="21"/>
        </w:rPr>
        <w:t>        </w:t>
      </w:r>
      <w:r>
        <w:rPr>
          <w:rFonts w:cs="Courier New" w:hAnsi="Courier New" w:eastAsia="Courier New" w:ascii="Courier New"/>
          <w:color w:val="696D6E"/>
          <w:spacing w:val="58"/>
          <w:w w:val="57"/>
          <w:position w:val="1"/>
          <w:sz w:val="21"/>
          <w:szCs w:val="21"/>
        </w:rPr>
        <w:t> </w:t>
      </w:r>
      <w:r>
        <w:rPr>
          <w:rFonts w:cs="Courier New" w:hAnsi="Courier New" w:eastAsia="Courier New" w:ascii="Courier New"/>
          <w:color w:val="696D6E"/>
          <w:spacing w:val="0"/>
          <w:w w:val="57"/>
          <w:position w:val="1"/>
          <w:sz w:val="21"/>
          <w:szCs w:val="21"/>
        </w:rPr>
        <w:t>2</w:t>
      </w:r>
      <w:r>
        <w:rPr>
          <w:rFonts w:cs="Courier New" w:hAnsi="Courier New" w:eastAsia="Courier New" w:ascii="Courier New"/>
          <w:color w:val="696D6E"/>
          <w:spacing w:val="0"/>
          <w:w w:val="57"/>
          <w:position w:val="1"/>
          <w:sz w:val="21"/>
          <w:szCs w:val="21"/>
        </w:rPr>
        <w:t>5</w:t>
      </w:r>
      <w:r>
        <w:rPr>
          <w:rFonts w:cs="Courier New" w:hAnsi="Courier New" w:eastAsia="Courier New" w:ascii="Courier New"/>
          <w:color w:val="696D6E"/>
          <w:spacing w:val="0"/>
          <w:w w:val="57"/>
          <w:position w:val="1"/>
          <w:sz w:val="21"/>
          <w:szCs w:val="21"/>
        </w:rPr>
        <w:t>            </w:t>
      </w:r>
      <w:r>
        <w:rPr>
          <w:rFonts w:cs="Courier New" w:hAnsi="Courier New" w:eastAsia="Courier New" w:ascii="Courier New"/>
          <w:color w:val="696D6E"/>
          <w:spacing w:val="51"/>
          <w:w w:val="57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4282A"/>
          <w:spacing w:val="0"/>
          <w:w w:val="59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75B5E"/>
          <w:spacing w:val="0"/>
          <w:w w:val="110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575B5E"/>
          <w:spacing w:val="0"/>
          <w:w w:val="93"/>
          <w:position w:val="4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800"/>
      </w:pPr>
      <w:r>
        <w:rPr>
          <w:rFonts w:cs="Arial" w:hAnsi="Arial" w:eastAsia="Arial" w:ascii="Arial"/>
          <w:color w:val="999C9D"/>
          <w:w w:val="79"/>
          <w:sz w:val="15"/>
          <w:szCs w:val="15"/>
        </w:rPr>
        <w:t>S</w:t>
      </w:r>
      <w:r>
        <w:rPr>
          <w:rFonts w:cs="Arial" w:hAnsi="Arial" w:eastAsia="Arial" w:ascii="Arial"/>
          <w:color w:val="898D8E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999C9D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898D8E"/>
          <w:w w:val="237"/>
          <w:sz w:val="15"/>
          <w:szCs w:val="15"/>
        </w:rPr>
        <w:t>i</w:t>
      </w:r>
      <w:r>
        <w:rPr>
          <w:rFonts w:cs="Arial" w:hAnsi="Arial" w:eastAsia="Arial" w:ascii="Arial"/>
          <w:color w:val="797E7F"/>
          <w:w w:val="225"/>
          <w:sz w:val="15"/>
          <w:szCs w:val="15"/>
        </w:rPr>
        <w:t>t</w:t>
      </w:r>
      <w:r>
        <w:rPr>
          <w:rFonts w:cs="Arial" w:hAnsi="Arial" w:eastAsia="Arial" w:ascii="Arial"/>
          <w:color w:val="898D8E"/>
          <w:w w:val="172"/>
          <w:sz w:val="15"/>
          <w:szCs w:val="15"/>
        </w:rPr>
        <w:t>l</w:t>
      </w:r>
      <w:r>
        <w:rPr>
          <w:rFonts w:cs="Arial" w:hAnsi="Arial" w:eastAsia="Arial" w:ascii="Arial"/>
          <w:color w:val="575B5E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898D8E"/>
          <w:w w:val="121"/>
          <w:sz w:val="15"/>
          <w:szCs w:val="15"/>
        </w:rPr>
        <w:t>!/</w:t>
      </w:r>
      <w:r>
        <w:rPr>
          <w:rFonts w:cs="Arial" w:hAnsi="Arial" w:eastAsia="Arial" w:ascii="Arial"/>
          <w:color w:val="797E7F"/>
          <w:w w:val="25"/>
          <w:sz w:val="15"/>
          <w:szCs w:val="15"/>
        </w:rPr>
        <w:t>1</w:t>
      </w:r>
      <w:r>
        <w:rPr>
          <w:rFonts w:cs="Arial" w:hAnsi="Arial" w:eastAsia="Arial" w:ascii="Arial"/>
          <w:color w:val="797E7F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79"/>
          <w:sz w:val="15"/>
          <w:szCs w:val="15"/>
        </w:rPr>
        <w:t>R</w:t>
      </w:r>
      <w:r>
        <w:rPr>
          <w:rFonts w:cs="Arial" w:hAnsi="Arial" w:eastAsia="Arial" w:ascii="Arial"/>
          <w:color w:val="898D8E"/>
          <w:spacing w:val="0"/>
          <w:w w:val="95"/>
          <w:sz w:val="15"/>
          <w:szCs w:val="15"/>
        </w:rPr>
        <w:t>::</w:t>
      </w:r>
      <w:r>
        <w:rPr>
          <w:rFonts w:cs="Arial" w:hAnsi="Arial" w:eastAsia="Arial" w:ascii="Arial"/>
          <w:color w:val="797E7F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898D8E"/>
          <w:spacing w:val="0"/>
          <w:w w:val="108"/>
          <w:sz w:val="15"/>
          <w:szCs w:val="15"/>
        </w:rPr>
        <w:t>S</w:t>
      </w:r>
      <w:r>
        <w:rPr>
          <w:rFonts w:cs="Arial" w:hAnsi="Arial" w:eastAsia="Arial" w:ascii="Arial"/>
          <w:color w:val="696D6E"/>
          <w:spacing w:val="0"/>
          <w:w w:val="86"/>
          <w:sz w:val="15"/>
          <w:szCs w:val="15"/>
        </w:rPr>
        <w:t>T</w:t>
      </w:r>
      <w:r>
        <w:rPr>
          <w:rFonts w:cs="Arial" w:hAnsi="Arial" w:eastAsia="Arial" w:ascii="Arial"/>
          <w:color w:val="797E7F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898D8E"/>
          <w:spacing w:val="0"/>
          <w:w w:val="99"/>
          <w:sz w:val="15"/>
          <w:szCs w:val="15"/>
        </w:rPr>
        <w:t>U</w:t>
      </w:r>
      <w:r>
        <w:rPr>
          <w:rFonts w:cs="Arial" w:hAnsi="Arial" w:eastAsia="Arial" w:ascii="Arial"/>
          <w:color w:val="898D8E"/>
          <w:spacing w:val="0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696D6E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898D8E"/>
          <w:spacing w:val="0"/>
          <w:w w:val="120"/>
          <w:sz w:val="15"/>
          <w:szCs w:val="15"/>
        </w:rPr>
        <w:t>R/</w:t>
      </w:r>
      <w:r>
        <w:rPr>
          <w:rFonts w:cs="Arial" w:hAnsi="Arial" w:eastAsia="Arial" w:ascii="Arial"/>
          <w:color w:val="999C9D"/>
          <w:spacing w:val="0"/>
          <w:w w:val="69"/>
          <w:sz w:val="15"/>
          <w:szCs w:val="15"/>
        </w:rPr>
        <w:t>\</w:t>
      </w:r>
      <w:r>
        <w:rPr>
          <w:rFonts w:cs="Arial" w:hAnsi="Arial" w:eastAsia="Arial" w:ascii="Arial"/>
          <w:color w:val="898D8E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898D8E"/>
          <w:spacing w:val="0"/>
          <w:w w:val="146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6"/>
        <w:ind w:left="2535" w:right="-47"/>
      </w:pPr>
      <w:r>
        <w:rPr>
          <w:rFonts w:cs="Arial" w:hAnsi="Arial" w:eastAsia="Arial" w:ascii="Arial"/>
          <w:color w:val="898D8E"/>
          <w:w w:val="34"/>
          <w:sz w:val="15"/>
          <w:szCs w:val="15"/>
        </w:rPr>
        <w:t>.</w:t>
      </w:r>
      <w:r>
        <w:rPr>
          <w:rFonts w:cs="Arial" w:hAnsi="Arial" w:eastAsia="Arial" w:ascii="Arial"/>
          <w:color w:val="898D8E"/>
          <w:w w:val="57"/>
          <w:sz w:val="15"/>
          <w:szCs w:val="15"/>
        </w:rPr>
        <w:t>=</w:t>
      </w:r>
      <w:r>
        <w:rPr>
          <w:rFonts w:cs="Arial" w:hAnsi="Arial" w:eastAsia="Arial" w:ascii="Arial"/>
          <w:color w:val="898D8E"/>
          <w:w w:val="96"/>
          <w:sz w:val="15"/>
          <w:szCs w:val="15"/>
        </w:rPr>
        <w:t>i:</w:t>
      </w:r>
      <w:r>
        <w:rPr>
          <w:rFonts w:cs="Arial" w:hAnsi="Arial" w:eastAsia="Arial" w:ascii="Arial"/>
          <w:color w:val="999C9D"/>
          <w:w w:val="138"/>
          <w:sz w:val="15"/>
          <w:szCs w:val="15"/>
        </w:rPr>
        <w:t>:</w:t>
      </w:r>
      <w:r>
        <w:rPr>
          <w:rFonts w:cs="Arial" w:hAnsi="Arial" w:eastAsia="Arial" w:ascii="Arial"/>
          <w:color w:val="999C9D"/>
          <w:w w:val="69"/>
          <w:sz w:val="15"/>
          <w:szCs w:val="15"/>
        </w:rPr>
        <w:t>u</w:t>
      </w:r>
      <w:r>
        <w:rPr>
          <w:rFonts w:cs="Arial" w:hAnsi="Arial" w:eastAsia="Arial" w:ascii="Arial"/>
          <w:color w:val="898D8E"/>
          <w:w w:val="86"/>
          <w:sz w:val="15"/>
          <w:szCs w:val="15"/>
        </w:rPr>
        <w:t>;</w:t>
      </w:r>
      <w:r>
        <w:rPr>
          <w:rFonts w:cs="Arial" w:hAnsi="Arial" w:eastAsia="Arial" w:ascii="Arial"/>
          <w:color w:val="999C9D"/>
          <w:w w:val="105"/>
          <w:sz w:val="15"/>
          <w:szCs w:val="15"/>
        </w:rPr>
        <w:t>J</w:t>
      </w:r>
      <w:r>
        <w:rPr>
          <w:rFonts w:cs="Arial" w:hAnsi="Arial" w:eastAsia="Arial" w:ascii="Arial"/>
          <w:color w:val="898D8E"/>
          <w:w w:val="103"/>
          <w:sz w:val="15"/>
          <w:szCs w:val="15"/>
        </w:rPr>
        <w:t>:,</w:t>
      </w:r>
      <w:r>
        <w:rPr>
          <w:rFonts w:cs="Arial" w:hAnsi="Arial" w:eastAsia="Arial" w:ascii="Arial"/>
          <w:color w:val="999C9D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999C9D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98D8E"/>
          <w:spacing w:val="0"/>
          <w:w w:val="7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7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D4245"/>
          <w:spacing w:val="0"/>
          <w:w w:val="7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3D4245"/>
          <w:spacing w:val="0"/>
          <w:w w:val="7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4245"/>
          <w:spacing w:val="2"/>
          <w:w w:val="7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48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96D6E"/>
          <w:spacing w:val="0"/>
          <w:w w:val="48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696D6E"/>
          <w:spacing w:val="7"/>
          <w:w w:val="48"/>
          <w:sz w:val="18"/>
          <w:szCs w:val="18"/>
        </w:rPr>
        <w:t> </w:t>
      </w:r>
      <w:r>
        <w:rPr>
          <w:rFonts w:cs="Arial" w:hAnsi="Arial" w:eastAsia="Arial" w:ascii="Arial"/>
          <w:color w:val="797E7F"/>
          <w:spacing w:val="0"/>
          <w:w w:val="72"/>
          <w:sz w:val="15"/>
          <w:szCs w:val="15"/>
        </w:rPr>
        <w:t>S</w:t>
      </w:r>
      <w:r>
        <w:rPr>
          <w:rFonts w:cs="Arial" w:hAnsi="Arial" w:eastAsia="Arial" w:ascii="Arial"/>
          <w:color w:val="898D8E"/>
          <w:spacing w:val="0"/>
          <w:w w:val="112"/>
          <w:sz w:val="15"/>
          <w:szCs w:val="15"/>
        </w:rPr>
        <w:t>ub</w:t>
      </w:r>
      <w:r>
        <w:rPr>
          <w:rFonts w:cs="Arial" w:hAnsi="Arial" w:eastAsia="Arial" w:ascii="Arial"/>
          <w:color w:val="898D8E"/>
          <w:spacing w:val="0"/>
          <w:w w:val="72"/>
          <w:sz w:val="15"/>
          <w:szCs w:val="15"/>
        </w:rPr>
        <w:t>-</w:t>
      </w:r>
      <w:r>
        <w:rPr>
          <w:rFonts w:cs="Arial" w:hAnsi="Arial" w:eastAsia="Arial" w:ascii="Arial"/>
          <w:color w:val="797E7F"/>
          <w:spacing w:val="0"/>
          <w:w w:val="102"/>
          <w:sz w:val="15"/>
          <w:szCs w:val="15"/>
        </w:rPr>
        <w:t>F</w:t>
      </w:r>
      <w:r>
        <w:rPr>
          <w:rFonts w:cs="Arial" w:hAnsi="Arial" w:eastAsia="Arial" w:ascii="Arial"/>
          <w:color w:val="898D8E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797E7F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999C9D"/>
          <w:spacing w:val="0"/>
          <w:w w:val="95"/>
          <w:sz w:val="15"/>
          <w:szCs w:val="15"/>
        </w:rPr>
        <w:t>,;</w:t>
      </w:r>
      <w:r>
        <w:rPr>
          <w:rFonts w:cs="Arial" w:hAnsi="Arial" w:eastAsia="Arial" w:ascii="Arial"/>
          <w:color w:val="999C9D"/>
          <w:spacing w:val="0"/>
          <w:w w:val="69"/>
          <w:sz w:val="15"/>
          <w:szCs w:val="15"/>
        </w:rPr>
        <w:t>f?</w:t>
      </w:r>
      <w:r>
        <w:rPr>
          <w:rFonts w:cs="Arial" w:hAnsi="Arial" w:eastAsia="Arial" w:ascii="Arial"/>
          <w:color w:val="898D8E"/>
          <w:spacing w:val="0"/>
          <w:w w:val="63"/>
          <w:sz w:val="15"/>
          <w:szCs w:val="15"/>
        </w:rPr>
        <w:t>::,</w:t>
      </w:r>
      <w:r>
        <w:rPr>
          <w:rFonts w:cs="Arial" w:hAnsi="Arial" w:eastAsia="Arial" w:ascii="Arial"/>
          <w:color w:val="999C9D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999C9D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99C9D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97E7F"/>
          <w:spacing w:val="0"/>
          <w:w w:val="34"/>
          <w:sz w:val="15"/>
          <w:szCs w:val="15"/>
        </w:rPr>
        <w:t>1</w:t>
      </w:r>
      <w:r>
        <w:rPr>
          <w:rFonts w:cs="Arial" w:hAnsi="Arial" w:eastAsia="Arial" w:ascii="Arial"/>
          <w:color w:val="999C9D"/>
          <w:spacing w:val="0"/>
          <w:w w:val="120"/>
          <w:sz w:val="15"/>
          <w:szCs w:val="15"/>
        </w:rPr>
        <w:t>2</w:t>
      </w:r>
      <w:r>
        <w:rPr>
          <w:rFonts w:cs="Arial" w:hAnsi="Arial" w:eastAsia="Arial" w:ascii="Arial"/>
          <w:color w:val="898D8E"/>
          <w:spacing w:val="0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9"/>
        <w:ind w:left="-34" w:right="312"/>
      </w:pPr>
      <w:r>
        <w:br w:type="column"/>
      </w:r>
      <w:r>
        <w:rPr>
          <w:rFonts w:cs="Arial" w:hAnsi="Arial" w:eastAsia="Arial" w:ascii="Arial"/>
          <w:color w:val="797E7F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797E7F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797E7F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898D8E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898D8E"/>
          <w:spacing w:val="2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575B5E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696D6E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696D6E"/>
          <w:spacing w:val="17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696D6E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696D6E"/>
          <w:spacing w:val="0"/>
          <w:w w:val="89"/>
          <w:sz w:val="16"/>
          <w:szCs w:val="16"/>
        </w:rPr>
        <w:t>az</w:t>
      </w:r>
      <w:r>
        <w:rPr>
          <w:rFonts w:cs="Arial" w:hAnsi="Arial" w:eastAsia="Arial" w:ascii="Arial"/>
          <w:color w:val="898D8E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696D6E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797E7F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797E7F"/>
          <w:spacing w:val="0"/>
          <w:w w:val="93"/>
          <w:sz w:val="16"/>
          <w:szCs w:val="16"/>
        </w:rPr>
        <w:t>a.P</w:t>
      </w:r>
      <w:r>
        <w:rPr>
          <w:rFonts w:cs="Arial" w:hAnsi="Arial" w:eastAsia="Arial" w:ascii="Arial"/>
          <w:color w:val="797E7F"/>
          <w:spacing w:val="0"/>
          <w:w w:val="90"/>
          <w:sz w:val="16"/>
          <w:szCs w:val="16"/>
        </w:rPr>
        <w:t>tan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2"/>
        <w:ind w:left="133" w:right="486"/>
      </w:pPr>
      <w:r>
        <w:pict>
          <v:shape type="#_x0000_t75" style="position:absolute;margin-left:391.607pt;margin-top:47.2411pt;width:59.029pt;height:8.63484pt;mso-position-horizontal-relative:page;mso-position-vertical-relative:paragraph;z-index:-3868">
            <v:imagedata o:title="" r:id="rId234"/>
          </v:shape>
        </w:pict>
      </w:r>
      <w:r>
        <w:pict>
          <v:shape type="#_x0000_t202" style="position:absolute;margin-left:419.322pt;margin-top:-10.1851pt;width:4.67913pt;height:19.5pt;mso-position-horizontal-relative:page;mso-position-vertical-relative:paragraph;z-index:-38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9"/>
                      <w:szCs w:val="39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Times New Roman" w:hAnsi="Times New Roman" w:eastAsia="Times New Roman" w:ascii="Times New Roman"/>
                      <w:color w:val="696D6E"/>
                      <w:spacing w:val="0"/>
                      <w:w w:val="58"/>
                      <w:sz w:val="39"/>
                      <w:szCs w:val="39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E7F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797E7F"/>
          <w:spacing w:val="2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999C9D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898D8E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797E7F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898D8E"/>
          <w:spacing w:val="0"/>
          <w:w w:val="89"/>
          <w:sz w:val="16"/>
          <w:szCs w:val="16"/>
        </w:rPr>
        <w:t>eo</w:t>
      </w:r>
      <w:r>
        <w:rPr>
          <w:rFonts w:cs="Arial" w:hAnsi="Arial" w:eastAsia="Arial" w:ascii="Arial"/>
          <w:color w:val="898D8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E7F"/>
          <w:spacing w:val="0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797E7F"/>
          <w:spacing w:val="0"/>
          <w:w w:val="99"/>
          <w:sz w:val="16"/>
          <w:szCs w:val="16"/>
        </w:rPr>
        <w:t>l!</w:t>
      </w:r>
      <w:r>
        <w:rPr>
          <w:rFonts w:cs="Arial" w:hAnsi="Arial" w:eastAsia="Arial" w:ascii="Arial"/>
          <w:color w:val="999C9D"/>
          <w:spacing w:val="0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999C9D"/>
          <w:spacing w:val="0"/>
          <w:w w:val="81"/>
          <w:sz w:val="16"/>
          <w:szCs w:val="16"/>
        </w:rPr>
        <w:t>!</w:t>
      </w:r>
      <w:r>
        <w:rPr>
          <w:rFonts w:cs="Arial" w:hAnsi="Arial" w:eastAsia="Arial" w:ascii="Arial"/>
          <w:color w:val="999C9D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B6B9BA"/>
          <w:spacing w:val="0"/>
          <w:w w:val="48"/>
          <w:sz w:val="16"/>
          <w:szCs w:val="16"/>
        </w:rPr>
        <w:t>,</w:t>
      </w:r>
      <w:r>
        <w:rPr>
          <w:rFonts w:cs="Arial" w:hAnsi="Arial" w:eastAsia="Arial" w:ascii="Arial"/>
          <w:color w:val="797E7F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797E7F"/>
          <w:spacing w:val="0"/>
          <w:w w:val="99"/>
          <w:sz w:val="16"/>
          <w:szCs w:val="16"/>
        </w:rPr>
        <w:t>.i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/>
        <w:ind w:right="-45"/>
      </w:pPr>
      <w:r>
        <w:br w:type="column"/>
      </w:r>
      <w:r>
        <w:rPr>
          <w:rFonts w:cs="Arial" w:hAnsi="Arial" w:eastAsia="Arial" w:ascii="Arial"/>
          <w:color w:val="575B5E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696D6E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999C9D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696D6E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797E7F"/>
          <w:w w:val="99"/>
          <w:sz w:val="16"/>
          <w:szCs w:val="16"/>
        </w:rPr>
        <w:t>;i</w:t>
      </w:r>
      <w:r>
        <w:rPr>
          <w:rFonts w:cs="Arial" w:hAnsi="Arial" w:eastAsia="Arial" w:ascii="Arial"/>
          <w:color w:val="575B5E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797E7F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ectPr>
          <w:type w:val="continuous"/>
          <w:pgSz w:w="17140" w:h="12060" w:orient="landscape"/>
          <w:pgMar w:top="300" w:bottom="280" w:left="640" w:right="20"/>
          <w:cols w:num="4" w:equalWidth="off">
            <w:col w:w="4723" w:space="1338"/>
            <w:col w:w="1779" w:space="518"/>
            <w:col w:w="533" w:space="633"/>
            <w:col w:w="6956"/>
          </w:cols>
        </w:sectPr>
      </w:pPr>
      <w:r>
        <w:rPr>
          <w:rFonts w:cs="Times New Roman" w:hAnsi="Times New Roman" w:eastAsia="Times New Roman" w:ascii="Times New Roman"/>
          <w:color w:val="797E7F"/>
          <w:w w:val="7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898D8E"/>
          <w:w w:val="62"/>
          <w:sz w:val="17"/>
          <w:szCs w:val="17"/>
        </w:rPr>
        <w:t>.1</w:t>
      </w:r>
      <w:r>
        <w:rPr>
          <w:rFonts w:cs="Times New Roman" w:hAnsi="Times New Roman" w:eastAsia="Times New Roman" w:ascii="Times New Roman"/>
          <w:color w:val="797E7F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999C9D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w w:val="12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898D8E"/>
          <w:w w:val="100"/>
          <w:sz w:val="17"/>
          <w:szCs w:val="17"/>
        </w:rPr>
        <w:t>                </w:t>
      </w:r>
      <w:r>
        <w:rPr>
          <w:rFonts w:cs="Times New Roman" w:hAnsi="Times New Roman" w:eastAsia="Times New Roman" w:ascii="Times New Roman"/>
          <w:color w:val="898D8E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76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999C9D"/>
          <w:spacing w:val="0"/>
          <w:w w:val="6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99C9D"/>
          <w:spacing w:val="0"/>
          <w:w w:val="45"/>
          <w:sz w:val="18"/>
          <w:szCs w:val="18"/>
        </w:rPr>
        <w:t>-O</w:t>
      </w:r>
      <w:r>
        <w:rPr>
          <w:rFonts w:cs="Times New Roman" w:hAnsi="Times New Roman" w:eastAsia="Times New Roman" w:ascii="Times New Roman"/>
          <w:color w:val="797E7F"/>
          <w:spacing w:val="0"/>
          <w:w w:val="113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797E7F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E7F"/>
          <w:spacing w:val="0"/>
          <w:w w:val="33"/>
          <w:position w:val="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99C9D"/>
          <w:spacing w:val="0"/>
          <w:w w:val="101"/>
          <w:position w:val="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898D8E"/>
          <w:spacing w:val="0"/>
          <w:w w:val="93"/>
          <w:position w:val="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1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898D8E"/>
          <w:spacing w:val="-7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38"/>
          <w:position w:val="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97E7F"/>
          <w:spacing w:val="0"/>
          <w:w w:val="87"/>
          <w:position w:val="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98D8E"/>
          <w:spacing w:val="0"/>
          <w:w w:val="67"/>
          <w:position w:val="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76"/>
          <w:position w:val="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98D8E"/>
          <w:spacing w:val="0"/>
          <w:w w:val="64"/>
          <w:position w:val="3"/>
          <w:sz w:val="17"/>
          <w:szCs w:val="17"/>
        </w:rPr>
        <w:t>OO</w:t>
      </w:r>
      <w:r>
        <w:rPr>
          <w:rFonts w:cs="Times New Roman" w:hAnsi="Times New Roman" w:eastAsia="Times New Roman" w:ascii="Times New Roman"/>
          <w:color w:val="898D8E"/>
          <w:spacing w:val="0"/>
          <w:w w:val="100"/>
          <w:position w:val="3"/>
          <w:sz w:val="17"/>
          <w:szCs w:val="17"/>
        </w:rPr>
        <w:t>          </w:t>
      </w:r>
      <w:r>
        <w:rPr>
          <w:rFonts w:cs="Times New Roman" w:hAnsi="Times New Roman" w:eastAsia="Times New Roman" w:ascii="Times New Roman"/>
          <w:color w:val="898D8E"/>
          <w:spacing w:val="-21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D6E"/>
          <w:spacing w:val="0"/>
          <w:w w:val="33"/>
          <w:position w:val="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97E7F"/>
          <w:spacing w:val="0"/>
          <w:w w:val="118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999C9D"/>
          <w:spacing w:val="0"/>
          <w:w w:val="84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D8E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898D8E"/>
          <w:spacing w:val="0"/>
          <w:w w:val="84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101"/>
          <w:position w:val="2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97E7F"/>
          <w:spacing w:val="0"/>
          <w:w w:val="100"/>
          <w:position w:val="2"/>
          <w:sz w:val="17"/>
          <w:szCs w:val="17"/>
        </w:rPr>
        <w:t>                 </w:t>
      </w:r>
      <w:r>
        <w:rPr>
          <w:rFonts w:cs="Times New Roman" w:hAnsi="Times New Roman" w:eastAsia="Times New Roman" w:ascii="Times New Roman"/>
          <w:color w:val="797E7F"/>
          <w:spacing w:val="5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B5E"/>
          <w:spacing w:val="0"/>
          <w:w w:val="34"/>
          <w:position w:val="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575B5E"/>
          <w:spacing w:val="0"/>
          <w:w w:val="62"/>
          <w:position w:val="6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797E7F"/>
          <w:spacing w:val="0"/>
          <w:w w:val="69"/>
          <w:position w:val="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797E7F"/>
          <w:spacing w:val="0"/>
          <w:w w:val="57"/>
          <w:position w:val="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696D6E"/>
          <w:spacing w:val="0"/>
          <w:w w:val="63"/>
          <w:position w:val="6"/>
          <w:sz w:val="25"/>
          <w:szCs w:val="25"/>
        </w:rPr>
        <w:t>ooo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9"/>
        <w:sectPr>
          <w:type w:val="continuous"/>
          <w:pgSz w:w="17140" w:h="12060" w:orient="landscape"/>
          <w:pgMar w:top="300" w:bottom="280" w:left="640" w:right="20"/>
        </w:sectPr>
      </w:pPr>
      <w:r>
        <w:pict>
          <v:shape type="#_x0000_t75" style="width:86.3839pt;height:34.5394pt">
            <v:imagedata o:title="" r:id="rId2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36"/>
          <w:pgSz w:w="1702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37"/>
          <w:pgSz w:w="1700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38"/>
          <w:pgSz w:w="17040" w:h="119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39"/>
          <w:pgSz w:w="1702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0"/>
          <w:pgSz w:w="1700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1"/>
          <w:pgSz w:w="1704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2"/>
          <w:pgSz w:w="1702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3"/>
          <w:pgSz w:w="1704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4"/>
          <w:pgSz w:w="1188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5"/>
          <w:pgSz w:w="17020" w:h="118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6"/>
          <w:pgSz w:w="1702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7"/>
          <w:pgSz w:w="17020" w:h="118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8"/>
          <w:pgSz w:w="11860" w:h="1696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49"/>
          <w:pgSz w:w="1698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0"/>
          <w:pgSz w:w="1696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1"/>
          <w:pgSz w:w="1698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2"/>
          <w:pgSz w:w="1700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3"/>
          <w:pgSz w:w="1704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4"/>
          <w:pgSz w:w="1704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5"/>
          <w:pgSz w:w="1704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6"/>
          <w:pgSz w:w="1702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7"/>
          <w:pgSz w:w="17020" w:h="119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8"/>
          <w:pgSz w:w="1712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59"/>
          <w:pgSz w:w="1706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0"/>
          <w:pgSz w:w="1702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1"/>
          <w:pgSz w:w="17000" w:h="119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2"/>
          <w:pgSz w:w="1700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3"/>
          <w:pgSz w:w="1700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4"/>
          <w:pgSz w:w="11900" w:h="170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5"/>
          <w:pgSz w:w="1700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6"/>
          <w:pgSz w:w="1700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7"/>
          <w:pgSz w:w="1702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8"/>
          <w:pgSz w:w="17040" w:h="119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69"/>
          <w:pgSz w:w="1702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0"/>
          <w:pgSz w:w="1704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1"/>
          <w:pgSz w:w="17040" w:h="1190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2"/>
          <w:pgSz w:w="17020" w:h="1188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3"/>
          <w:pgSz w:w="17040" w:h="1182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4"/>
          <w:pgSz w:w="17020" w:h="1186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0" w:bottom="0" w:left="0" w:right="0"/>
          <w:headerReference w:type="default" r:id="rId275"/>
          <w:pgSz w:w="17000" w:h="11840" w:orient="landscape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060" w:bottom="280" w:left="2440" w:right="2440"/>
          <w:headerReference w:type="default" r:id="rId276"/>
          <w:pgSz w:w="16980" w:h="11720" w:orient="landscape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header="0" w:footer="0" w:top="-20" w:bottom="0" w:left="0" w:right="0"/>
          <w:headerReference w:type="default" r:id="rId277"/>
          <w:pgSz w:w="16920" w:h="11800" w:orient="landscape"/>
        </w:sectPr>
      </w:pP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-3.1e-006pt;width:844.2pt;height:577.8pt;mso-position-horizontal-relative:page;mso-position-vertical-relative:page;z-index:-3861">
            <v:imagedata o:title="" r:id="rId279"/>
          </v:shape>
        </w:pict>
      </w:r>
      <w:r>
        <w:rPr>
          <w:sz w:val="20"/>
          <w:szCs w:val="20"/>
        </w:rPr>
      </w:r>
    </w:p>
    <w:sectPr>
      <w:pgMar w:header="0" w:footer="0" w:top="1040" w:bottom="280" w:left="2420" w:right="2420"/>
      <w:headerReference w:type="default" r:id="rId278"/>
      <w:pgSz w:w="16900" w:h="11560" w:orient="landscape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27.803pt;margin-top:31.2194pt;width:20.7062pt;height:30.4pt;mso-position-horizontal-relative:page;mso-position-vertical-relative:page;z-index:-403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57"/>
                    <w:szCs w:val="57"/>
                  </w:rPr>
                  <w:jc w:val="left"/>
                  <w:spacing w:lineRule="exact" w:line="600"/>
                  <w:ind w:left="20" w:right="-85"/>
                </w:pPr>
                <w:r>
                  <w:rPr>
                    <w:rFonts w:cs="Times New Roman" w:hAnsi="Times New Roman" w:eastAsia="Times New Roman" w:ascii="Times New Roman"/>
                    <w:i/>
                    <w:color w:val="58737B"/>
                    <w:spacing w:val="0"/>
                    <w:w w:val="100"/>
                    <w:sz w:val="57"/>
                    <w:szCs w:val="57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57"/>
                    <w:szCs w:val="5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4.932pt;margin-top:34.0649pt;width:139.206pt;height:30.9pt;mso-position-horizontal-relative:page;mso-position-vertical-relative:page;z-index:-403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57"/>
                    <w:szCs w:val="57"/>
                  </w:rPr>
                  <w:jc w:val="left"/>
                  <w:spacing w:lineRule="exact" w:line="600"/>
                  <w:ind w:left="20" w:right="-87"/>
                </w:pP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55"/>
                    <w:sz w:val="57"/>
                    <w:szCs w:val="57"/>
                  </w:rPr>
                  <w:t>'.A</w:t>
                </w: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109"/>
                    <w:sz w:val="57"/>
                    <w:szCs w:val="57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92"/>
                    <w:sz w:val="57"/>
                    <w:szCs w:val="5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108"/>
                    <w:sz w:val="57"/>
                    <w:szCs w:val="57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96"/>
                    <w:sz w:val="57"/>
                    <w:szCs w:val="57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i/>
                    <w:color w:val="62838D"/>
                    <w:w w:val="135"/>
                    <w:sz w:val="57"/>
                    <w:szCs w:val="57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57"/>
                    <w:szCs w:val="5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28.984pt;margin-top:34.9287pt;width:20.7263pt;height:28.3pt;mso-position-horizontal-relative:page;mso-position-vertical-relative:page;z-index:-403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52"/>
                    <w:szCs w:val="52"/>
                  </w:rPr>
                  <w:jc w:val="left"/>
                  <w:spacing w:lineRule="exact" w:line="540"/>
                  <w:ind w:left="20" w:right="-79"/>
                </w:pPr>
                <w:r>
                  <w:rPr>
                    <w:rFonts w:cs="Arial" w:hAnsi="Arial" w:eastAsia="Arial" w:ascii="Arial"/>
                    <w:b/>
                    <w:i/>
                    <w:color w:val="62838D"/>
                    <w:spacing w:val="0"/>
                    <w:w w:val="100"/>
                    <w:sz w:val="52"/>
                    <w:szCs w:val="52"/>
                  </w:rPr>
                  <w:t>D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52"/>
                    <w:szCs w:val="5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eader" Target="header1.xm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Relationship Id="rId10" Type="http://schemas.openxmlformats.org/officeDocument/2006/relationships/image" Target="media\image6.jpg"/><Relationship Id="rId11" Type="http://schemas.openxmlformats.org/officeDocument/2006/relationships/image" Target="media\image7.jpg"/><Relationship Id="rId12" Type="http://schemas.openxmlformats.org/officeDocument/2006/relationships/image" Target="media\image8.jpg"/><Relationship Id="rId13" Type="http://schemas.openxmlformats.org/officeDocument/2006/relationships/image" Target="media\image9.jpg"/><Relationship Id="rId14" Type="http://schemas.openxmlformats.org/officeDocument/2006/relationships/image" Target="media\image10.jpg"/><Relationship Id="rId15" Type="http://schemas.openxmlformats.org/officeDocument/2006/relationships/image" Target="media\image11.jpg"/><Relationship Id="rId16" Type="http://schemas.openxmlformats.org/officeDocument/2006/relationships/header" Target="header2.xml"/><Relationship Id="rId17" Type="http://schemas.openxmlformats.org/officeDocument/2006/relationships/image" Target="media\image12.jpg"/><Relationship Id="rId18" Type="http://schemas.openxmlformats.org/officeDocument/2006/relationships/image" Target="media\image13.jpg"/><Relationship Id="rId19" Type="http://schemas.openxmlformats.org/officeDocument/2006/relationships/image" Target="media\image14.jpg"/><Relationship Id="rId20" Type="http://schemas.openxmlformats.org/officeDocument/2006/relationships/image" Target="media\image15.jpg"/><Relationship Id="rId21" Type="http://schemas.openxmlformats.org/officeDocument/2006/relationships/image" Target="media\image16.jpg"/><Relationship Id="rId22" Type="http://schemas.openxmlformats.org/officeDocument/2006/relationships/image" Target="media\image17.jpg"/><Relationship Id="rId23" Type="http://schemas.openxmlformats.org/officeDocument/2006/relationships/image" Target="media\image18.jpg"/><Relationship Id="rId24" Type="http://schemas.openxmlformats.org/officeDocument/2006/relationships/image" Target="media\image19.jpg"/><Relationship Id="rId25" Type="http://schemas.openxmlformats.org/officeDocument/2006/relationships/image" Target="media\image20.png"/><Relationship Id="rId26" Type="http://schemas.openxmlformats.org/officeDocument/2006/relationships/image" Target="media\image21.jpg"/><Relationship Id="rId27" Type="http://schemas.openxmlformats.org/officeDocument/2006/relationships/image" Target="media\image22.jpg"/><Relationship Id="rId28" Type="http://schemas.openxmlformats.org/officeDocument/2006/relationships/header" Target="header3.xml"/><Relationship Id="rId29" Type="http://schemas.openxmlformats.org/officeDocument/2006/relationships/image" Target="media\image23.jpg"/><Relationship Id="rId30" Type="http://schemas.openxmlformats.org/officeDocument/2006/relationships/image" Target="media\image24.jpg"/><Relationship Id="rId31" Type="http://schemas.openxmlformats.org/officeDocument/2006/relationships/image" Target="media\image25.jpg"/><Relationship Id="rId32" Type="http://schemas.openxmlformats.org/officeDocument/2006/relationships/image" Target="media\image26.jpg"/><Relationship Id="rId33" Type="http://schemas.openxmlformats.org/officeDocument/2006/relationships/image" Target="media\image27.jpg"/><Relationship Id="rId34" Type="http://schemas.openxmlformats.org/officeDocument/2006/relationships/image" Target="media\image28.png"/><Relationship Id="rId35" Type="http://schemas.openxmlformats.org/officeDocument/2006/relationships/image" Target="media\image29.jpg"/><Relationship Id="rId36" Type="http://schemas.openxmlformats.org/officeDocument/2006/relationships/image" Target="media\image30.jpg"/><Relationship Id="rId37" Type="http://schemas.openxmlformats.org/officeDocument/2006/relationships/header" Target="header4.xml"/><Relationship Id="rId38" Type="http://schemas.openxmlformats.org/officeDocument/2006/relationships/image" Target="media\image31.jpg"/><Relationship Id="rId39" Type="http://schemas.openxmlformats.org/officeDocument/2006/relationships/image" Target="media\image32.jpg"/><Relationship Id="rId40" Type="http://schemas.openxmlformats.org/officeDocument/2006/relationships/image" Target="media\image33.jpg"/><Relationship Id="rId41" Type="http://schemas.openxmlformats.org/officeDocument/2006/relationships/image" Target="media\image34.jpg"/><Relationship Id="rId42" Type="http://schemas.openxmlformats.org/officeDocument/2006/relationships/image" Target="media\image35.jpg"/><Relationship Id="rId43" Type="http://schemas.openxmlformats.org/officeDocument/2006/relationships/image" Target="media\image36.jpg"/><Relationship Id="rId44" Type="http://schemas.openxmlformats.org/officeDocument/2006/relationships/image" Target="media\image37.jpg"/><Relationship Id="rId45" Type="http://schemas.openxmlformats.org/officeDocument/2006/relationships/image" Target="media\image38.jpg"/><Relationship Id="rId46" Type="http://schemas.openxmlformats.org/officeDocument/2006/relationships/image" Target="media\image39.jpg"/><Relationship Id="rId47" Type="http://schemas.openxmlformats.org/officeDocument/2006/relationships/image" Target="media\image40.jpg"/><Relationship Id="rId48" Type="http://schemas.openxmlformats.org/officeDocument/2006/relationships/header" Target="header5.xml"/><Relationship Id="rId49" Type="http://schemas.openxmlformats.org/officeDocument/2006/relationships/image" Target="media\image41.jpg"/><Relationship Id="rId50" Type="http://schemas.openxmlformats.org/officeDocument/2006/relationships/header" Target="header6.xml"/><Relationship Id="rId51" Type="http://schemas.openxmlformats.org/officeDocument/2006/relationships/image" Target="media\image42.jpg"/><Relationship Id="rId52" Type="http://schemas.openxmlformats.org/officeDocument/2006/relationships/header" Target="header7.xml"/><Relationship Id="rId53" Type="http://schemas.openxmlformats.org/officeDocument/2006/relationships/image" Target="media\image43.jpg"/><Relationship Id="rId54" Type="http://schemas.openxmlformats.org/officeDocument/2006/relationships/header" Target="header8.xml"/><Relationship Id="rId55" Type="http://schemas.openxmlformats.org/officeDocument/2006/relationships/image" Target="media\image44.jpg"/><Relationship Id="rId56" Type="http://schemas.openxmlformats.org/officeDocument/2006/relationships/header" Target="header9.xml"/><Relationship Id="rId57" Type="http://schemas.openxmlformats.org/officeDocument/2006/relationships/image" Target="media\image45.jpg"/><Relationship Id="rId58" Type="http://schemas.openxmlformats.org/officeDocument/2006/relationships/header" Target="header10.xml"/><Relationship Id="rId59" Type="http://schemas.openxmlformats.org/officeDocument/2006/relationships/header" Target="header11.xml"/><Relationship Id="rId60" Type="http://schemas.openxmlformats.org/officeDocument/2006/relationships/header" Target="header12.xml"/><Relationship Id="rId61" Type="http://schemas.openxmlformats.org/officeDocument/2006/relationships/header" Target="header13.xml"/><Relationship Id="rId62" Type="http://schemas.openxmlformats.org/officeDocument/2006/relationships/header" Target="header14.xml"/><Relationship Id="rId63" Type="http://schemas.openxmlformats.org/officeDocument/2006/relationships/header" Target="header15.xml"/><Relationship Id="rId64" Type="http://schemas.openxmlformats.org/officeDocument/2006/relationships/header" Target="header16.xml"/><Relationship Id="rId65" Type="http://schemas.openxmlformats.org/officeDocument/2006/relationships/header" Target="header17.xml"/><Relationship Id="rId66" Type="http://schemas.openxmlformats.org/officeDocument/2006/relationships/header" Target="header18.xml"/><Relationship Id="rId67" Type="http://schemas.openxmlformats.org/officeDocument/2006/relationships/header" Target="header19.xml"/><Relationship Id="rId68" Type="http://schemas.openxmlformats.org/officeDocument/2006/relationships/header" Target="header20.xml"/><Relationship Id="rId69" Type="http://schemas.openxmlformats.org/officeDocument/2006/relationships/header" Target="header21.xml"/><Relationship Id="rId70" Type="http://schemas.openxmlformats.org/officeDocument/2006/relationships/header" Target="header22.xml"/><Relationship Id="rId71" Type="http://schemas.openxmlformats.org/officeDocument/2006/relationships/header" Target="header23.xml"/><Relationship Id="rId72" Type="http://schemas.openxmlformats.org/officeDocument/2006/relationships/header" Target="header24.xml"/><Relationship Id="rId73" Type="http://schemas.openxmlformats.org/officeDocument/2006/relationships/header" Target="header25.xml"/><Relationship Id="rId74" Type="http://schemas.openxmlformats.org/officeDocument/2006/relationships/header" Target="header26.xml"/><Relationship Id="rId75" Type="http://schemas.openxmlformats.org/officeDocument/2006/relationships/header" Target="header27.xml"/><Relationship Id="rId76" Type="http://schemas.openxmlformats.org/officeDocument/2006/relationships/header" Target="header28.xml"/><Relationship Id="rId77" Type="http://schemas.openxmlformats.org/officeDocument/2006/relationships/header" Target="header29.xml"/><Relationship Id="rId78" Type="http://schemas.openxmlformats.org/officeDocument/2006/relationships/header" Target="header30.xml"/><Relationship Id="rId79" Type="http://schemas.openxmlformats.org/officeDocument/2006/relationships/header" Target="header31.xml"/><Relationship Id="rId80" Type="http://schemas.openxmlformats.org/officeDocument/2006/relationships/header" Target="header32.xml"/><Relationship Id="rId81" Type="http://schemas.openxmlformats.org/officeDocument/2006/relationships/header" Target="header33.xml"/><Relationship Id="rId82" Type="http://schemas.openxmlformats.org/officeDocument/2006/relationships/header" Target="header34.xml"/><Relationship Id="rId83" Type="http://schemas.openxmlformats.org/officeDocument/2006/relationships/header" Target="header35.xml"/><Relationship Id="rId84" Type="http://schemas.openxmlformats.org/officeDocument/2006/relationships/header" Target="header36.xml"/><Relationship Id="rId85" Type="http://schemas.openxmlformats.org/officeDocument/2006/relationships/header" Target="header37.xml"/><Relationship Id="rId86" Type="http://schemas.openxmlformats.org/officeDocument/2006/relationships/header" Target="header38.xml"/><Relationship Id="rId87" Type="http://schemas.openxmlformats.org/officeDocument/2006/relationships/header" Target="header39.xml"/><Relationship Id="rId88" Type="http://schemas.openxmlformats.org/officeDocument/2006/relationships/header" Target="header40.xml"/><Relationship Id="rId89" Type="http://schemas.openxmlformats.org/officeDocument/2006/relationships/header" Target="header41.xml"/><Relationship Id="rId90" Type="http://schemas.openxmlformats.org/officeDocument/2006/relationships/header" Target="header42.xml"/><Relationship Id="rId91" Type="http://schemas.openxmlformats.org/officeDocument/2006/relationships/header" Target="header43.xml"/><Relationship Id="rId92" Type="http://schemas.openxmlformats.org/officeDocument/2006/relationships/image" Target="media\image46.jpg"/><Relationship Id="rId93" Type="http://schemas.openxmlformats.org/officeDocument/2006/relationships/image" Target="media\image47.jpg"/><Relationship Id="rId94" Type="http://schemas.openxmlformats.org/officeDocument/2006/relationships/image" Target="media\image48.jpg"/><Relationship Id="rId95" Type="http://schemas.openxmlformats.org/officeDocument/2006/relationships/image" Target="media\image49.jpg"/><Relationship Id="rId96" Type="http://schemas.openxmlformats.org/officeDocument/2006/relationships/image" Target="media\image50.jpg"/><Relationship Id="rId97" Type="http://schemas.openxmlformats.org/officeDocument/2006/relationships/image" Target="media\image51.jpg"/><Relationship Id="rId98" Type="http://schemas.openxmlformats.org/officeDocument/2006/relationships/header" Target="header44.xml"/><Relationship Id="rId99" Type="http://schemas.openxmlformats.org/officeDocument/2006/relationships/image" Target="media\image52.jpg"/><Relationship Id="rId100" Type="http://schemas.openxmlformats.org/officeDocument/2006/relationships/image" Target="media\image53.jpg"/><Relationship Id="rId101" Type="http://schemas.openxmlformats.org/officeDocument/2006/relationships/image" Target="media\image54.jpg"/><Relationship Id="rId102" Type="http://schemas.openxmlformats.org/officeDocument/2006/relationships/image" Target="media\image55.jpg"/><Relationship Id="rId103" Type="http://schemas.openxmlformats.org/officeDocument/2006/relationships/image" Target="media\image56.jpg"/><Relationship Id="rId104" Type="http://schemas.openxmlformats.org/officeDocument/2006/relationships/image" Target="media\image57.jpg"/><Relationship Id="rId105" Type="http://schemas.openxmlformats.org/officeDocument/2006/relationships/image" Target="media\image58.jpg"/><Relationship Id="rId106" Type="http://schemas.openxmlformats.org/officeDocument/2006/relationships/image" Target="media\image59.jpg"/><Relationship Id="rId107" Type="http://schemas.openxmlformats.org/officeDocument/2006/relationships/header" Target="header45.xml"/><Relationship Id="rId108" Type="http://schemas.openxmlformats.org/officeDocument/2006/relationships/image" Target="media\image60.jpg"/><Relationship Id="rId109" Type="http://schemas.openxmlformats.org/officeDocument/2006/relationships/image" Target="media\image61.jpg"/><Relationship Id="rId110" Type="http://schemas.openxmlformats.org/officeDocument/2006/relationships/header" Target="header46.xml"/><Relationship Id="rId111" Type="http://schemas.openxmlformats.org/officeDocument/2006/relationships/image" Target="media\image62.jpg"/><Relationship Id="rId112" Type="http://schemas.openxmlformats.org/officeDocument/2006/relationships/image" Target="media\image63.jpg"/><Relationship Id="rId113" Type="http://schemas.openxmlformats.org/officeDocument/2006/relationships/image" Target="media\image64.jpg"/><Relationship Id="rId114" Type="http://schemas.openxmlformats.org/officeDocument/2006/relationships/image" Target="media\image65.jpg"/><Relationship Id="rId115" Type="http://schemas.openxmlformats.org/officeDocument/2006/relationships/image" Target="media\image66.jpg"/><Relationship Id="rId116" Type="http://schemas.openxmlformats.org/officeDocument/2006/relationships/image" Target="media\image67.jpg"/><Relationship Id="rId117" Type="http://schemas.openxmlformats.org/officeDocument/2006/relationships/header" Target="header47.xml"/><Relationship Id="rId118" Type="http://schemas.openxmlformats.org/officeDocument/2006/relationships/image" Target="media\image68.jpg"/><Relationship Id="rId119" Type="http://schemas.openxmlformats.org/officeDocument/2006/relationships/image" Target="media\image69.jpg"/><Relationship Id="rId120" Type="http://schemas.openxmlformats.org/officeDocument/2006/relationships/image" Target="media\image70.jpg"/><Relationship Id="rId121" Type="http://schemas.openxmlformats.org/officeDocument/2006/relationships/image" Target="media\image71.jpg"/><Relationship Id="rId122" Type="http://schemas.openxmlformats.org/officeDocument/2006/relationships/header" Target="header48.xml"/><Relationship Id="rId123" Type="http://schemas.openxmlformats.org/officeDocument/2006/relationships/image" Target="media\image72.jpg"/><Relationship Id="rId124" Type="http://schemas.openxmlformats.org/officeDocument/2006/relationships/image" Target="media\image73.jpg"/><Relationship Id="rId125" Type="http://schemas.openxmlformats.org/officeDocument/2006/relationships/image" Target="media\image74.jpg"/><Relationship Id="rId126" Type="http://schemas.openxmlformats.org/officeDocument/2006/relationships/image" Target="media\image75.jpg"/><Relationship Id="rId127" Type="http://schemas.openxmlformats.org/officeDocument/2006/relationships/image" Target="media\image76.jpg"/><Relationship Id="rId128" Type="http://schemas.openxmlformats.org/officeDocument/2006/relationships/header" Target="header49.xml"/><Relationship Id="rId129" Type="http://schemas.openxmlformats.org/officeDocument/2006/relationships/image" Target="media\image77.jpg"/><Relationship Id="rId130" Type="http://schemas.openxmlformats.org/officeDocument/2006/relationships/image" Target="media\image78.jpg"/><Relationship Id="rId131" Type="http://schemas.openxmlformats.org/officeDocument/2006/relationships/image" Target="media\image79.jpg"/><Relationship Id="rId132" Type="http://schemas.openxmlformats.org/officeDocument/2006/relationships/image" Target="media\image80.jpg"/><Relationship Id="rId133" Type="http://schemas.openxmlformats.org/officeDocument/2006/relationships/image" Target="media\image81.jpg"/><Relationship Id="rId134" Type="http://schemas.openxmlformats.org/officeDocument/2006/relationships/image" Target="media\image82.jpg"/><Relationship Id="rId135" Type="http://schemas.openxmlformats.org/officeDocument/2006/relationships/header" Target="header50.xml"/><Relationship Id="rId136" Type="http://schemas.openxmlformats.org/officeDocument/2006/relationships/image" Target="media\image83.jpg"/><Relationship Id="rId137" Type="http://schemas.openxmlformats.org/officeDocument/2006/relationships/image" Target="media\image84.jpg"/><Relationship Id="rId138" Type="http://schemas.openxmlformats.org/officeDocument/2006/relationships/image" Target="media\image85.jpg"/><Relationship Id="rId139" Type="http://schemas.openxmlformats.org/officeDocument/2006/relationships/image" Target="media\image86.jpg"/><Relationship Id="rId140" Type="http://schemas.openxmlformats.org/officeDocument/2006/relationships/image" Target="media\image87.jpg"/><Relationship Id="rId141" Type="http://schemas.openxmlformats.org/officeDocument/2006/relationships/image" Target="media\image88.jpg"/><Relationship Id="rId142" Type="http://schemas.openxmlformats.org/officeDocument/2006/relationships/image" Target="media\image89.jpg"/><Relationship Id="rId143" Type="http://schemas.openxmlformats.org/officeDocument/2006/relationships/image" Target="media\image90.jpg"/><Relationship Id="rId144" Type="http://schemas.openxmlformats.org/officeDocument/2006/relationships/image" Target="media\image91.jpg"/><Relationship Id="rId145" Type="http://schemas.openxmlformats.org/officeDocument/2006/relationships/header" Target="header51.xml"/><Relationship Id="rId146" Type="http://schemas.openxmlformats.org/officeDocument/2006/relationships/image" Target="media\image92.jpg"/><Relationship Id="rId147" Type="http://schemas.openxmlformats.org/officeDocument/2006/relationships/image" Target="media\image93.jpg"/><Relationship Id="rId148" Type="http://schemas.openxmlformats.org/officeDocument/2006/relationships/image" Target="media\image94.jpg"/><Relationship Id="rId149" Type="http://schemas.openxmlformats.org/officeDocument/2006/relationships/image" Target="media\image95.jpg"/><Relationship Id="rId150" Type="http://schemas.openxmlformats.org/officeDocument/2006/relationships/image" Target="media\image96.jpg"/><Relationship Id="rId151" Type="http://schemas.openxmlformats.org/officeDocument/2006/relationships/image" Target="media\image97.jpg"/><Relationship Id="rId152" Type="http://schemas.openxmlformats.org/officeDocument/2006/relationships/image" Target="media\image98.jpg"/><Relationship Id="rId153" Type="http://schemas.openxmlformats.org/officeDocument/2006/relationships/image" Target="media\image99.jpg"/><Relationship Id="rId154" Type="http://schemas.openxmlformats.org/officeDocument/2006/relationships/image" Target="media\image100.jpg"/><Relationship Id="rId155" Type="http://schemas.openxmlformats.org/officeDocument/2006/relationships/image" Target="media\image101.jpg"/><Relationship Id="rId156" Type="http://schemas.openxmlformats.org/officeDocument/2006/relationships/image" Target="media\image102.jpg"/><Relationship Id="rId157" Type="http://schemas.openxmlformats.org/officeDocument/2006/relationships/image" Target="media\image103.jpg"/><Relationship Id="rId158" Type="http://schemas.openxmlformats.org/officeDocument/2006/relationships/image" Target="media\image104.jpg"/><Relationship Id="rId159" Type="http://schemas.openxmlformats.org/officeDocument/2006/relationships/header" Target="header52.xml"/><Relationship Id="rId160" Type="http://schemas.openxmlformats.org/officeDocument/2006/relationships/image" Target="media\image105.jpg"/><Relationship Id="rId161" Type="http://schemas.openxmlformats.org/officeDocument/2006/relationships/image" Target="media\image106.jpg"/><Relationship Id="rId162" Type="http://schemas.openxmlformats.org/officeDocument/2006/relationships/image" Target="media\image107.jpg"/><Relationship Id="rId163" Type="http://schemas.openxmlformats.org/officeDocument/2006/relationships/image" Target="media\image108.jpg"/><Relationship Id="rId164" Type="http://schemas.openxmlformats.org/officeDocument/2006/relationships/image" Target="media\image109.jpg"/><Relationship Id="rId165" Type="http://schemas.openxmlformats.org/officeDocument/2006/relationships/image" Target="media\image110.jpg"/><Relationship Id="rId166" Type="http://schemas.openxmlformats.org/officeDocument/2006/relationships/image" Target="media\image111.jpg"/><Relationship Id="rId167" Type="http://schemas.openxmlformats.org/officeDocument/2006/relationships/image" Target="media\image112.jpg"/><Relationship Id="rId168" Type="http://schemas.openxmlformats.org/officeDocument/2006/relationships/image" Target="media\image113.jpg"/><Relationship Id="rId169" Type="http://schemas.openxmlformats.org/officeDocument/2006/relationships/image" Target="media\image114.jpg"/><Relationship Id="rId170" Type="http://schemas.openxmlformats.org/officeDocument/2006/relationships/image" Target="media\image115.jpg"/><Relationship Id="rId171" Type="http://schemas.openxmlformats.org/officeDocument/2006/relationships/image" Target="media\image116.jpg"/><Relationship Id="rId172" Type="http://schemas.openxmlformats.org/officeDocument/2006/relationships/hyperlink" Target="mailto:t:r@cf:n" TargetMode="External"/><Relationship Id="rId173" Type="http://schemas.openxmlformats.org/officeDocument/2006/relationships/image" Target="media\image117.jpg"/><Relationship Id="rId174" Type="http://schemas.openxmlformats.org/officeDocument/2006/relationships/image" Target="media\image118.jpg"/><Relationship Id="rId175" Type="http://schemas.openxmlformats.org/officeDocument/2006/relationships/image" Target="media\image119.jpg"/><Relationship Id="rId176" Type="http://schemas.openxmlformats.org/officeDocument/2006/relationships/header" Target="header53.xml"/><Relationship Id="rId177" Type="http://schemas.openxmlformats.org/officeDocument/2006/relationships/image" Target="media\image120.jpg"/><Relationship Id="rId178" Type="http://schemas.openxmlformats.org/officeDocument/2006/relationships/image" Target="media\image121.jpg"/><Relationship Id="rId179" Type="http://schemas.openxmlformats.org/officeDocument/2006/relationships/image" Target="media\image122.jpg"/><Relationship Id="rId180" Type="http://schemas.openxmlformats.org/officeDocument/2006/relationships/image" Target="media\image123.jpg"/><Relationship Id="rId181" Type="http://schemas.openxmlformats.org/officeDocument/2006/relationships/image" Target="media\image124.jpg"/><Relationship Id="rId182" Type="http://schemas.openxmlformats.org/officeDocument/2006/relationships/image" Target="media\image125.jpg"/><Relationship Id="rId183" Type="http://schemas.openxmlformats.org/officeDocument/2006/relationships/image" Target="media\image126.jpg"/><Relationship Id="rId184" Type="http://schemas.openxmlformats.org/officeDocument/2006/relationships/image" Target="media\image127.jpg"/><Relationship Id="rId185" Type="http://schemas.openxmlformats.org/officeDocument/2006/relationships/image" Target="media\image128.jpg"/><Relationship Id="rId186" Type="http://schemas.openxmlformats.org/officeDocument/2006/relationships/image" Target="media\image129.jpg"/><Relationship Id="rId187" Type="http://schemas.openxmlformats.org/officeDocument/2006/relationships/header" Target="header54.xml"/><Relationship Id="rId188" Type="http://schemas.openxmlformats.org/officeDocument/2006/relationships/image" Target="media\image130.jpg"/><Relationship Id="rId189" Type="http://schemas.openxmlformats.org/officeDocument/2006/relationships/image" Target="media\image131.jpg"/><Relationship Id="rId190" Type="http://schemas.openxmlformats.org/officeDocument/2006/relationships/image" Target="media\image132.jpg"/><Relationship Id="rId191" Type="http://schemas.openxmlformats.org/officeDocument/2006/relationships/image" Target="media\image133.jpg"/><Relationship Id="rId192" Type="http://schemas.openxmlformats.org/officeDocument/2006/relationships/image" Target="media\image134.jpg"/><Relationship Id="rId193" Type="http://schemas.openxmlformats.org/officeDocument/2006/relationships/image" Target="media\image135.jpg"/><Relationship Id="rId194" Type="http://schemas.openxmlformats.org/officeDocument/2006/relationships/header" Target="header55.xml"/><Relationship Id="rId195" Type="http://schemas.openxmlformats.org/officeDocument/2006/relationships/image" Target="media\image136.jpg"/><Relationship Id="rId196" Type="http://schemas.openxmlformats.org/officeDocument/2006/relationships/image" Target="media\image137.jpg"/><Relationship Id="rId197" Type="http://schemas.openxmlformats.org/officeDocument/2006/relationships/image" Target="media\image138.jpg"/><Relationship Id="rId198" Type="http://schemas.openxmlformats.org/officeDocument/2006/relationships/image" Target="media\image139.jpg"/><Relationship Id="rId199" Type="http://schemas.openxmlformats.org/officeDocument/2006/relationships/image" Target="media\image140.jpg"/><Relationship Id="rId200" Type="http://schemas.openxmlformats.org/officeDocument/2006/relationships/image" Target="media\image141.jpg"/><Relationship Id="rId201" Type="http://schemas.openxmlformats.org/officeDocument/2006/relationships/image" Target="media\image142.jpg"/><Relationship Id="rId202" Type="http://schemas.openxmlformats.org/officeDocument/2006/relationships/image" Target="media\image143.jpg"/><Relationship Id="rId203" Type="http://schemas.openxmlformats.org/officeDocument/2006/relationships/image" Target="media\image144.jpg"/><Relationship Id="rId204" Type="http://schemas.openxmlformats.org/officeDocument/2006/relationships/header" Target="header56.xml"/><Relationship Id="rId205" Type="http://schemas.openxmlformats.org/officeDocument/2006/relationships/image" Target="media\image145.jpg"/><Relationship Id="rId206" Type="http://schemas.openxmlformats.org/officeDocument/2006/relationships/image" Target="media\image146.jpg"/><Relationship Id="rId207" Type="http://schemas.openxmlformats.org/officeDocument/2006/relationships/image" Target="media\image147.jpg"/><Relationship Id="rId208" Type="http://schemas.openxmlformats.org/officeDocument/2006/relationships/image" Target="media\image148.jpg"/><Relationship Id="rId209" Type="http://schemas.openxmlformats.org/officeDocument/2006/relationships/image" Target="media\image149.jpg"/><Relationship Id="rId210" Type="http://schemas.openxmlformats.org/officeDocument/2006/relationships/image" Target="media\image150.jpg"/><Relationship Id="rId211" Type="http://schemas.openxmlformats.org/officeDocument/2006/relationships/image" Target="media\image151.jpg"/><Relationship Id="rId212" Type="http://schemas.openxmlformats.org/officeDocument/2006/relationships/image" Target="media\image152.jpg"/><Relationship Id="rId213" Type="http://schemas.openxmlformats.org/officeDocument/2006/relationships/image" Target="media\image153.jpg"/><Relationship Id="rId214" Type="http://schemas.openxmlformats.org/officeDocument/2006/relationships/image" Target="media\image154.jpg"/><Relationship Id="rId215" Type="http://schemas.openxmlformats.org/officeDocument/2006/relationships/image" Target="media\image155.jpg"/><Relationship Id="rId216" Type="http://schemas.openxmlformats.org/officeDocument/2006/relationships/header" Target="header57.xml"/><Relationship Id="rId217" Type="http://schemas.openxmlformats.org/officeDocument/2006/relationships/image" Target="media\image156.jpg"/><Relationship Id="rId218" Type="http://schemas.openxmlformats.org/officeDocument/2006/relationships/image" Target="media\image157.jpg"/><Relationship Id="rId219" Type="http://schemas.openxmlformats.org/officeDocument/2006/relationships/image" Target="media\image158.jpg"/><Relationship Id="rId220" Type="http://schemas.openxmlformats.org/officeDocument/2006/relationships/image" Target="media\image159.jpg"/><Relationship Id="rId221" Type="http://schemas.openxmlformats.org/officeDocument/2006/relationships/image" Target="media\image160.jpg"/><Relationship Id="rId222" Type="http://schemas.openxmlformats.org/officeDocument/2006/relationships/image" Target="media\image161.jpg"/><Relationship Id="rId223" Type="http://schemas.openxmlformats.org/officeDocument/2006/relationships/image" Target="media\image162.jpg"/><Relationship Id="rId224" Type="http://schemas.openxmlformats.org/officeDocument/2006/relationships/image" Target="media\image163.jpg"/><Relationship Id="rId225" Type="http://schemas.openxmlformats.org/officeDocument/2006/relationships/header" Target="header58.xml"/><Relationship Id="rId226" Type="http://schemas.openxmlformats.org/officeDocument/2006/relationships/image" Target="media\image164.jpg"/><Relationship Id="rId227" Type="http://schemas.openxmlformats.org/officeDocument/2006/relationships/image" Target="media\image165.jpg"/><Relationship Id="rId228" Type="http://schemas.openxmlformats.org/officeDocument/2006/relationships/image" Target="media\image166.jpg"/><Relationship Id="rId229" Type="http://schemas.openxmlformats.org/officeDocument/2006/relationships/image" Target="media\image167.jpg"/><Relationship Id="rId230" Type="http://schemas.openxmlformats.org/officeDocument/2006/relationships/image" Target="media\image168.jpg"/><Relationship Id="rId231" Type="http://schemas.openxmlformats.org/officeDocument/2006/relationships/image" Target="media\image169.jpg"/><Relationship Id="rId232" Type="http://schemas.openxmlformats.org/officeDocument/2006/relationships/image" Target="media\image170.jpg"/><Relationship Id="rId233" Type="http://schemas.openxmlformats.org/officeDocument/2006/relationships/image" Target="media\image171.jpg"/><Relationship Id="rId234" Type="http://schemas.openxmlformats.org/officeDocument/2006/relationships/image" Target="media\image172.jpg"/><Relationship Id="rId235" Type="http://schemas.openxmlformats.org/officeDocument/2006/relationships/image" Target="media\image173.jpg"/><Relationship Id="rId236" Type="http://schemas.openxmlformats.org/officeDocument/2006/relationships/header" Target="header59.xml"/><Relationship Id="rId237" Type="http://schemas.openxmlformats.org/officeDocument/2006/relationships/header" Target="header60.xml"/><Relationship Id="rId238" Type="http://schemas.openxmlformats.org/officeDocument/2006/relationships/header" Target="header61.xml"/><Relationship Id="rId239" Type="http://schemas.openxmlformats.org/officeDocument/2006/relationships/header" Target="header62.xml"/><Relationship Id="rId240" Type="http://schemas.openxmlformats.org/officeDocument/2006/relationships/header" Target="header63.xml"/><Relationship Id="rId241" Type="http://schemas.openxmlformats.org/officeDocument/2006/relationships/header" Target="header64.xml"/><Relationship Id="rId242" Type="http://schemas.openxmlformats.org/officeDocument/2006/relationships/header" Target="header65.xml"/><Relationship Id="rId243" Type="http://schemas.openxmlformats.org/officeDocument/2006/relationships/header" Target="header66.xml"/><Relationship Id="rId244" Type="http://schemas.openxmlformats.org/officeDocument/2006/relationships/header" Target="header67.xml"/><Relationship Id="rId245" Type="http://schemas.openxmlformats.org/officeDocument/2006/relationships/header" Target="header68.xml"/><Relationship Id="rId246" Type="http://schemas.openxmlformats.org/officeDocument/2006/relationships/header" Target="header69.xml"/><Relationship Id="rId247" Type="http://schemas.openxmlformats.org/officeDocument/2006/relationships/header" Target="header70.xml"/><Relationship Id="rId248" Type="http://schemas.openxmlformats.org/officeDocument/2006/relationships/header" Target="header71.xml"/><Relationship Id="rId249" Type="http://schemas.openxmlformats.org/officeDocument/2006/relationships/header" Target="header72.xml"/><Relationship Id="rId250" Type="http://schemas.openxmlformats.org/officeDocument/2006/relationships/header" Target="header73.xml"/><Relationship Id="rId251" Type="http://schemas.openxmlformats.org/officeDocument/2006/relationships/header" Target="header74.xml"/><Relationship Id="rId252" Type="http://schemas.openxmlformats.org/officeDocument/2006/relationships/header" Target="header75.xml"/><Relationship Id="rId253" Type="http://schemas.openxmlformats.org/officeDocument/2006/relationships/header" Target="header76.xml"/><Relationship Id="rId254" Type="http://schemas.openxmlformats.org/officeDocument/2006/relationships/header" Target="header77.xml"/><Relationship Id="rId255" Type="http://schemas.openxmlformats.org/officeDocument/2006/relationships/header" Target="header78.xml"/><Relationship Id="rId256" Type="http://schemas.openxmlformats.org/officeDocument/2006/relationships/header" Target="header79.xml"/><Relationship Id="rId257" Type="http://schemas.openxmlformats.org/officeDocument/2006/relationships/header" Target="header80.xml"/><Relationship Id="rId258" Type="http://schemas.openxmlformats.org/officeDocument/2006/relationships/header" Target="header81.xml"/><Relationship Id="rId259" Type="http://schemas.openxmlformats.org/officeDocument/2006/relationships/header" Target="header82.xml"/><Relationship Id="rId260" Type="http://schemas.openxmlformats.org/officeDocument/2006/relationships/header" Target="header83.xml"/><Relationship Id="rId261" Type="http://schemas.openxmlformats.org/officeDocument/2006/relationships/header" Target="header84.xml"/><Relationship Id="rId262" Type="http://schemas.openxmlformats.org/officeDocument/2006/relationships/header" Target="header85.xml"/><Relationship Id="rId263" Type="http://schemas.openxmlformats.org/officeDocument/2006/relationships/header" Target="header86.xml"/><Relationship Id="rId264" Type="http://schemas.openxmlformats.org/officeDocument/2006/relationships/header" Target="header87.xml"/><Relationship Id="rId265" Type="http://schemas.openxmlformats.org/officeDocument/2006/relationships/header" Target="header88.xml"/><Relationship Id="rId266" Type="http://schemas.openxmlformats.org/officeDocument/2006/relationships/header" Target="header89.xml"/><Relationship Id="rId267" Type="http://schemas.openxmlformats.org/officeDocument/2006/relationships/header" Target="header90.xml"/><Relationship Id="rId268" Type="http://schemas.openxmlformats.org/officeDocument/2006/relationships/header" Target="header91.xml"/><Relationship Id="rId269" Type="http://schemas.openxmlformats.org/officeDocument/2006/relationships/header" Target="header92.xml"/><Relationship Id="rId270" Type="http://schemas.openxmlformats.org/officeDocument/2006/relationships/header" Target="header93.xml"/><Relationship Id="rId271" Type="http://schemas.openxmlformats.org/officeDocument/2006/relationships/header" Target="header94.xml"/><Relationship Id="rId272" Type="http://schemas.openxmlformats.org/officeDocument/2006/relationships/header" Target="header95.xml"/><Relationship Id="rId273" Type="http://schemas.openxmlformats.org/officeDocument/2006/relationships/header" Target="header96.xml"/><Relationship Id="rId274" Type="http://schemas.openxmlformats.org/officeDocument/2006/relationships/header" Target="header97.xml"/><Relationship Id="rId275" Type="http://schemas.openxmlformats.org/officeDocument/2006/relationships/header" Target="header98.xml"/><Relationship Id="rId276" Type="http://schemas.openxmlformats.org/officeDocument/2006/relationships/header" Target="header99.xml"/><Relationship Id="rId277" Type="http://schemas.openxmlformats.org/officeDocument/2006/relationships/header" Target="header100.xml"/><Relationship Id="rId278" Type="http://schemas.openxmlformats.org/officeDocument/2006/relationships/header" Target="header101.xml"/><Relationship Id="rId279" Type="http://schemas.openxmlformats.org/officeDocument/2006/relationships/image" Target="media\image17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